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E4E28" w14:textId="77777777" w:rsidR="003549D0" w:rsidRPr="00130D8D" w:rsidRDefault="003549D0" w:rsidP="003549D0">
      <w:pPr>
        <w:pStyle w:val="15"/>
        <w:spacing w:line="276" w:lineRule="auto"/>
        <w:jc w:val="center"/>
        <w:rPr>
          <w:szCs w:val="24"/>
        </w:rPr>
      </w:pPr>
    </w:p>
    <w:p w14:paraId="453919B1" w14:textId="77777777" w:rsidR="003549D0" w:rsidRPr="00130D8D" w:rsidRDefault="003549D0" w:rsidP="003549D0">
      <w:pPr>
        <w:pStyle w:val="15"/>
        <w:spacing w:line="276" w:lineRule="auto"/>
        <w:jc w:val="center"/>
        <w:rPr>
          <w:szCs w:val="24"/>
        </w:rPr>
      </w:pPr>
    </w:p>
    <w:p w14:paraId="3A9B67E1" w14:textId="77777777" w:rsidR="003549D0" w:rsidRPr="00130D8D" w:rsidRDefault="003549D0" w:rsidP="003549D0">
      <w:pPr>
        <w:pStyle w:val="15"/>
        <w:spacing w:line="276" w:lineRule="auto"/>
        <w:jc w:val="center"/>
        <w:rPr>
          <w:szCs w:val="24"/>
        </w:rPr>
      </w:pPr>
    </w:p>
    <w:p w14:paraId="76ECEEA3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A8BE37D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3A33169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6AB84DB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D1474C3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4D04751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54CA640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892A517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CD433E7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3D808E0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1D938D7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130D8D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7566642C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130D8D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741DE48B" w14:textId="77777777" w:rsidR="003549D0" w:rsidRPr="00130D8D" w:rsidRDefault="003549D0" w:rsidP="003549D0">
      <w:pPr>
        <w:pStyle w:val="70"/>
        <w:jc w:val="center"/>
        <w:rPr>
          <w:b/>
          <w:color w:val="auto"/>
          <w:sz w:val="40"/>
          <w:szCs w:val="40"/>
        </w:rPr>
      </w:pPr>
      <w:r w:rsidRPr="00130D8D">
        <w:rPr>
          <w:b/>
          <w:color w:val="auto"/>
          <w:sz w:val="40"/>
          <w:szCs w:val="40"/>
        </w:rPr>
        <w:t>Ивановского сельсовета Баганского района Новосибирской области</w:t>
      </w:r>
    </w:p>
    <w:p w14:paraId="39D58C60" w14:textId="760B66C1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130D8D">
        <w:rPr>
          <w:rFonts w:ascii="Times New Roman" w:hAnsi="Times New Roman"/>
          <w:b/>
          <w:sz w:val="40"/>
          <w:szCs w:val="40"/>
        </w:rPr>
        <w:t>на перспективу до 20</w:t>
      </w:r>
      <w:r w:rsidR="00680846" w:rsidRPr="00130D8D">
        <w:rPr>
          <w:rFonts w:ascii="Times New Roman" w:hAnsi="Times New Roman"/>
          <w:b/>
          <w:sz w:val="40"/>
          <w:szCs w:val="40"/>
        </w:rPr>
        <w:t>40</w:t>
      </w:r>
      <w:r w:rsidRPr="00130D8D">
        <w:rPr>
          <w:rFonts w:ascii="Times New Roman" w:hAnsi="Times New Roman"/>
          <w:b/>
          <w:sz w:val="40"/>
          <w:szCs w:val="40"/>
        </w:rPr>
        <w:t xml:space="preserve"> года </w:t>
      </w:r>
    </w:p>
    <w:p w14:paraId="50771DA9" w14:textId="79A58290" w:rsidR="003549D0" w:rsidRPr="00130D8D" w:rsidRDefault="003549D0" w:rsidP="003549D0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130D8D"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</w:t>
      </w:r>
      <w:r w:rsidR="00287B55" w:rsidRPr="00130D8D">
        <w:rPr>
          <w:rFonts w:ascii="Times New Roman" w:eastAsiaTheme="minorHAnsi" w:hAnsi="Times New Roman" w:cstheme="minorBidi"/>
          <w:sz w:val="28"/>
          <w:szCs w:val="28"/>
          <w:lang w:eastAsia="en-US"/>
        </w:rPr>
        <w:t>5</w:t>
      </w:r>
      <w:r w:rsidRPr="00130D8D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год)</w:t>
      </w:r>
    </w:p>
    <w:p w14:paraId="04B9AD9F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2465C57" w14:textId="77777777" w:rsidR="003549D0" w:rsidRPr="00130D8D" w:rsidRDefault="003549D0" w:rsidP="003549D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40515C8F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0C58A375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F837A3F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1F5AC50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8E04258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E5DF62D" w14:textId="77777777" w:rsidR="003549D0" w:rsidRPr="00130D8D" w:rsidRDefault="003549D0" w:rsidP="003549D0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5B9C569" w14:textId="77777777" w:rsidR="003549D0" w:rsidRPr="00130D8D" w:rsidRDefault="003549D0" w:rsidP="003549D0">
      <w:pPr>
        <w:rPr>
          <w:rFonts w:ascii="Times New Roman" w:hAnsi="Times New Roman"/>
          <w:sz w:val="28"/>
          <w:szCs w:val="28"/>
        </w:rPr>
      </w:pPr>
    </w:p>
    <w:p w14:paraId="02D7154E" w14:textId="77777777" w:rsidR="003549D0" w:rsidRPr="00130D8D" w:rsidRDefault="003549D0" w:rsidP="003549D0">
      <w:pPr>
        <w:widowControl w:val="0"/>
        <w:rPr>
          <w:rFonts w:ascii="Times New Roman" w:hAnsi="Times New Roman"/>
          <w:sz w:val="28"/>
          <w:szCs w:val="28"/>
        </w:rPr>
      </w:pPr>
      <w:r w:rsidRPr="00130D8D">
        <w:rPr>
          <w:rFonts w:ascii="Times New Roman" w:hAnsi="Times New Roman"/>
          <w:sz w:val="28"/>
          <w:szCs w:val="28"/>
        </w:rPr>
        <w:t>Исполнитель:</w:t>
      </w:r>
    </w:p>
    <w:p w14:paraId="105901BE" w14:textId="31BB8A55" w:rsidR="003549D0" w:rsidRPr="00130D8D" w:rsidRDefault="003549D0" w:rsidP="003549D0">
      <w:pPr>
        <w:widowControl w:val="0"/>
        <w:rPr>
          <w:rFonts w:ascii="Times New Roman" w:hAnsi="Times New Roman"/>
          <w:sz w:val="28"/>
          <w:szCs w:val="28"/>
        </w:rPr>
      </w:pPr>
      <w:r w:rsidRPr="00130D8D">
        <w:rPr>
          <w:rFonts w:ascii="Times New Roman" w:hAnsi="Times New Roman"/>
          <w:sz w:val="28"/>
          <w:szCs w:val="28"/>
        </w:rPr>
        <w:t>ООО «СибЭнергоСбережение 2030»</w:t>
      </w:r>
    </w:p>
    <w:p w14:paraId="41A4968A" w14:textId="1124A439" w:rsidR="003549D0" w:rsidRPr="00130D8D" w:rsidRDefault="003549D0" w:rsidP="003549D0">
      <w:pPr>
        <w:widowControl w:val="0"/>
        <w:rPr>
          <w:rFonts w:ascii="Times New Roman" w:hAnsi="Times New Roman"/>
          <w:sz w:val="28"/>
          <w:szCs w:val="28"/>
        </w:rPr>
      </w:pPr>
      <w:r w:rsidRPr="00130D8D">
        <w:rPr>
          <w:rFonts w:ascii="Times New Roman" w:hAnsi="Times New Roman"/>
          <w:sz w:val="28"/>
          <w:szCs w:val="28"/>
        </w:rPr>
        <w:t>Директор______________/А.А. Веретенников/</w:t>
      </w:r>
    </w:p>
    <w:p w14:paraId="623005AC" w14:textId="2B5D9742" w:rsidR="003549D0" w:rsidRPr="00130D8D" w:rsidRDefault="003549D0" w:rsidP="003549D0">
      <w:pPr>
        <w:widowControl w:val="0"/>
        <w:rPr>
          <w:noProof/>
        </w:rPr>
      </w:pPr>
    </w:p>
    <w:p w14:paraId="4C76DE4D" w14:textId="3E39ED12" w:rsidR="00B44FCB" w:rsidRPr="00130D8D" w:rsidRDefault="00B44FCB" w:rsidP="003549D0">
      <w:pPr>
        <w:widowControl w:val="0"/>
        <w:rPr>
          <w:noProof/>
        </w:rPr>
      </w:pPr>
    </w:p>
    <w:p w14:paraId="4F4891F9" w14:textId="2E14D8DF" w:rsidR="00B44FCB" w:rsidRPr="00130D8D" w:rsidRDefault="00B44FCB" w:rsidP="003549D0">
      <w:pPr>
        <w:widowControl w:val="0"/>
        <w:rPr>
          <w:noProof/>
        </w:rPr>
      </w:pPr>
    </w:p>
    <w:p w14:paraId="70D0AD90" w14:textId="109F6341" w:rsidR="00B44FCB" w:rsidRPr="00130D8D" w:rsidRDefault="00B44FCB" w:rsidP="003549D0">
      <w:pPr>
        <w:widowControl w:val="0"/>
        <w:rPr>
          <w:noProof/>
        </w:rPr>
      </w:pPr>
    </w:p>
    <w:p w14:paraId="4DAF647E" w14:textId="5CAF123C" w:rsidR="00B44FCB" w:rsidRPr="00130D8D" w:rsidRDefault="00B44FCB" w:rsidP="003549D0">
      <w:pPr>
        <w:widowControl w:val="0"/>
        <w:rPr>
          <w:noProof/>
        </w:rPr>
      </w:pPr>
    </w:p>
    <w:p w14:paraId="435B672E" w14:textId="24923252" w:rsidR="00B44FCB" w:rsidRPr="00130D8D" w:rsidRDefault="00B44FCB" w:rsidP="003549D0">
      <w:pPr>
        <w:widowControl w:val="0"/>
        <w:rPr>
          <w:noProof/>
        </w:rPr>
      </w:pPr>
    </w:p>
    <w:p w14:paraId="17A128C4" w14:textId="1CA5AACA" w:rsidR="00B44FCB" w:rsidRPr="00130D8D" w:rsidRDefault="00B44FCB" w:rsidP="003549D0">
      <w:pPr>
        <w:widowControl w:val="0"/>
        <w:rPr>
          <w:noProof/>
        </w:rPr>
      </w:pPr>
    </w:p>
    <w:p w14:paraId="1A95DB15" w14:textId="020263FD" w:rsidR="00B44FCB" w:rsidRPr="00130D8D" w:rsidRDefault="00B44FCB" w:rsidP="003549D0">
      <w:pPr>
        <w:widowControl w:val="0"/>
        <w:rPr>
          <w:noProof/>
        </w:rPr>
      </w:pPr>
    </w:p>
    <w:p w14:paraId="30C28C98" w14:textId="32987917" w:rsidR="00B44FCB" w:rsidRPr="00130D8D" w:rsidRDefault="00B44FCB" w:rsidP="003549D0">
      <w:pPr>
        <w:widowControl w:val="0"/>
        <w:rPr>
          <w:noProof/>
        </w:rPr>
      </w:pPr>
    </w:p>
    <w:p w14:paraId="1E6A37FB" w14:textId="77777777" w:rsidR="00B44FCB" w:rsidRPr="00130D8D" w:rsidRDefault="00B44FCB" w:rsidP="003549D0">
      <w:pPr>
        <w:widowControl w:val="0"/>
        <w:rPr>
          <w:rFonts w:ascii="Times New Roman" w:hAnsi="Times New Roman"/>
          <w:sz w:val="28"/>
          <w:szCs w:val="28"/>
        </w:rPr>
      </w:pPr>
    </w:p>
    <w:p w14:paraId="675673A5" w14:textId="77777777" w:rsidR="003549D0" w:rsidRPr="00130D8D" w:rsidRDefault="003549D0" w:rsidP="003549D0">
      <w:pPr>
        <w:rPr>
          <w:rFonts w:ascii="Times New Roman" w:hAnsi="Times New Roman"/>
        </w:rPr>
      </w:pPr>
    </w:p>
    <w:p w14:paraId="7A9F6AD0" w14:textId="77777777" w:rsidR="003549D0" w:rsidRPr="00130D8D" w:rsidRDefault="003549D0" w:rsidP="003549D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Красноярск, 2024</w:t>
      </w:r>
    </w:p>
    <w:p w14:paraId="50D1A0A7" w14:textId="77777777" w:rsidR="003549D0" w:rsidRPr="00130D8D" w:rsidRDefault="003549D0" w:rsidP="003549D0">
      <w:pPr>
        <w:sectPr w:rsidR="003549D0" w:rsidRPr="00130D8D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965341115"/>
        <w:docPartObj>
          <w:docPartGallery w:val="Table of Contents"/>
          <w:docPartUnique/>
        </w:docPartObj>
      </w:sdtPr>
      <w:sdtEndPr/>
      <w:sdtContent>
        <w:p w14:paraId="150D0083" w14:textId="77777777" w:rsidR="003549D0" w:rsidRPr="00130D8D" w:rsidRDefault="003549D0" w:rsidP="003549D0">
          <w:pPr>
            <w:pStyle w:val="af1"/>
            <w:rPr>
              <w:color w:val="auto"/>
            </w:rPr>
          </w:pPr>
          <w:r w:rsidRPr="00130D8D">
            <w:rPr>
              <w:color w:val="auto"/>
            </w:rPr>
            <w:t>Оглавление</w:t>
          </w:r>
        </w:p>
        <w:p w14:paraId="3FF44AD2" w14:textId="75A47E30" w:rsidR="00C121DC" w:rsidRPr="00130D8D" w:rsidRDefault="003549D0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130D8D">
            <w:rPr>
              <w:b/>
              <w:bCs/>
            </w:rPr>
            <w:fldChar w:fldCharType="begin"/>
          </w:r>
          <w:r w:rsidRPr="00130D8D">
            <w:rPr>
              <w:b/>
              <w:bCs/>
            </w:rPr>
            <w:instrText xml:space="preserve"> TOC \o "1-3" \h \z \u </w:instrText>
          </w:r>
          <w:r w:rsidRPr="00130D8D">
            <w:rPr>
              <w:b/>
              <w:bCs/>
            </w:rPr>
            <w:fldChar w:fldCharType="separate"/>
          </w:r>
          <w:hyperlink w:anchor="_Toc170290208" w:history="1">
            <w:r w:rsidR="00C121DC" w:rsidRPr="00130D8D">
              <w:rPr>
                <w:rStyle w:val="af2"/>
                <w:noProof/>
                <w:color w:val="auto"/>
              </w:rPr>
              <w:t>ОБЩИЕ ПОЛОЖЕНИЯ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_Toc170290208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9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9E721C6" w14:textId="46F32300" w:rsidR="00C121DC" w:rsidRPr="00130D8D" w:rsidRDefault="00E766E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09" w:history="1">
            <w:r w:rsidR="00C121DC" w:rsidRPr="00130D8D">
              <w:rPr>
                <w:rStyle w:val="af2"/>
                <w:noProof/>
                <w:color w:val="auto"/>
              </w:rPr>
              <w:t>ГЛАВА 1. СХЕМА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_Toc170290209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3076758" w14:textId="2866E9D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0" w:history="1">
            <w:r w:rsidR="00C121DC" w:rsidRPr="00130D8D">
              <w:rPr>
                <w:rStyle w:val="af2"/>
                <w:noProof/>
                <w:color w:val="auto"/>
              </w:rPr>
              <w:t>1.1. ТЕХНИКО-ЭКОНОМИЧЕСКОЕ СОСТОЯНИЕ ЦЕНТРАЛИЗОВАННЫХ СИСТЕМ ВОДОСНАБЖЕНИЯ ПОСЕЛЕНИЯ, МУНИЦИПАЛЬНОГО ОКРУГА, ГОРОДСКОГО ОКРУГА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E148092" w14:textId="0E75EE67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1" w:history="1">
            <w:r w:rsidR="00C121DC" w:rsidRPr="00130D8D">
              <w:rPr>
                <w:rStyle w:val="af2"/>
                <w:noProof/>
                <w:color w:val="auto"/>
              </w:rPr>
              <w:t>1.1.1. Описание системы и структуры водоснабжения поселения, муниципального округа, городского округа и деление территории поселения, муниципального округа, городского округа на эксплуатационные зоны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3954691" w14:textId="1D9C280F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2" w:history="1">
            <w:r w:rsidR="00C121DC" w:rsidRPr="00130D8D">
              <w:rPr>
                <w:rStyle w:val="af2"/>
                <w:noProof/>
                <w:color w:val="auto"/>
              </w:rPr>
              <w:t>1.1.2. Описание территорий поселения, муниципального округа, городского округа, не охваченных централизованными системами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0C1073D" w14:textId="085D2B65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3" w:history="1">
            <w:r w:rsidR="00C121DC" w:rsidRPr="00130D8D">
              <w:rPr>
                <w:rStyle w:val="af2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83F6B7B" w14:textId="04D4048E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4" w:history="1">
            <w:r w:rsidR="00C121DC" w:rsidRPr="00130D8D">
              <w:rPr>
                <w:rStyle w:val="af2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40B09A1" w14:textId="503F7D0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5" w:history="1">
            <w:r w:rsidR="00C121DC" w:rsidRPr="00130D8D">
              <w:rPr>
                <w:rStyle w:val="af2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67D24F4" w14:textId="2DDF7C00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6" w:history="1">
            <w:r w:rsidR="00C121DC" w:rsidRPr="00130D8D">
              <w:rPr>
                <w:rStyle w:val="af2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14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9FF78B6" w14:textId="5E90B516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7" w:history="1">
            <w:r w:rsidR="00C121DC" w:rsidRPr="00130D8D">
              <w:rPr>
                <w:rStyle w:val="af2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8C6B04F" w14:textId="774E3976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8" w:history="1">
            <w:r w:rsidR="00C121DC" w:rsidRPr="00130D8D">
              <w:rPr>
                <w:rStyle w:val="af2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966D0DD" w14:textId="73228126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19" w:history="1">
            <w:r w:rsidR="00C121DC" w:rsidRPr="00130D8D">
              <w:rPr>
                <w:rStyle w:val="af2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муниципальных округов,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_Toc170290219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867AC63" w14:textId="5641A9EB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0" w:history="1">
            <w:r w:rsidR="00C121DC" w:rsidRPr="00130D8D">
              <w:rPr>
                <w:rStyle w:val="af2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18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3C4D46C7" w14:textId="6877E662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1" w:history="1">
            <w:r w:rsidR="00C121DC" w:rsidRPr="00130D8D">
              <w:rPr>
                <w:rStyle w:val="af2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18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BA12106" w14:textId="30C1EC13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2" w:history="1">
            <w:r w:rsidR="00C121DC" w:rsidRPr="00130D8D">
              <w:rPr>
                <w:rStyle w:val="af2"/>
                <w:noProof/>
                <w:color w:val="auto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18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F7CD01F" w14:textId="4BB8E157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3" w:history="1">
            <w:r w:rsidR="00C121DC" w:rsidRPr="00130D8D">
              <w:rPr>
                <w:rStyle w:val="af2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24939AA" w14:textId="1F82444D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4" w:history="1">
            <w:r w:rsidR="00C121DC" w:rsidRPr="00130D8D">
              <w:rPr>
                <w:rStyle w:val="af2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E35E0BC" w14:textId="31FCB45F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5" w:history="1">
            <w:r w:rsidR="00C121DC" w:rsidRPr="00130D8D">
              <w:rPr>
                <w:rStyle w:val="af2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муниципальных округов, городских округов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3FB6C0F" w14:textId="1529846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6" w:history="1">
            <w:r w:rsidR="00C121DC" w:rsidRPr="00130D8D">
              <w:rPr>
                <w:rStyle w:val="af2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F6D3451" w14:textId="40D63913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7" w:history="1">
            <w:r w:rsidR="00C121DC" w:rsidRPr="00130D8D">
              <w:rPr>
                <w:rStyle w:val="af2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B7D0276" w14:textId="58941818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8" w:history="1">
            <w:r w:rsidR="00C121DC" w:rsidRPr="00130D8D">
              <w:rPr>
                <w:rStyle w:val="af2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5D4263C" w14:textId="2E425C60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29" w:history="1">
            <w:r w:rsidR="00C121DC" w:rsidRPr="00130D8D">
              <w:rPr>
                <w:rStyle w:val="af2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поселений, муниципальных округов и городских округов (пожаротушение, полив и др.)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_Toc170290229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24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6CB9C92" w14:textId="734602C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0" w:history="1">
            <w:r w:rsidR="00C121DC" w:rsidRPr="00130D8D">
              <w:rPr>
                <w:rStyle w:val="af2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C425F89" w14:textId="10EAA486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1" w:history="1">
            <w:r w:rsidR="00C121DC" w:rsidRPr="00130D8D">
              <w:rPr>
                <w:rStyle w:val="af2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28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957E415" w14:textId="356FBFE2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2" w:history="1">
            <w:r w:rsidR="00C121DC" w:rsidRPr="00130D8D">
              <w:rPr>
                <w:rStyle w:val="af2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муниципального округа, городского округа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29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3BD5E740" w14:textId="5CFCE4C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3" w:history="1">
            <w:r w:rsidR="00C121DC" w:rsidRPr="00130D8D">
              <w:rPr>
                <w:rStyle w:val="af2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8155234" w14:textId="3087E28C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4" w:history="1">
            <w:r w:rsidR="00C121DC" w:rsidRPr="00130D8D">
              <w:rPr>
                <w:rStyle w:val="af2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4FF411A" w14:textId="05C1E2B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5" w:history="1">
            <w:r w:rsidR="00C121DC" w:rsidRPr="00130D8D">
              <w:rPr>
                <w:rStyle w:val="af2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4F713C5D" w14:textId="3DED5086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6" w:history="1">
            <w:r w:rsidR="00C121DC" w:rsidRPr="00130D8D">
              <w:rPr>
                <w:rStyle w:val="af2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4625A549" w14:textId="5EB1F043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7" w:history="1">
            <w:r w:rsidR="00C121DC" w:rsidRPr="00130D8D">
              <w:rPr>
                <w:rStyle w:val="af2"/>
                <w:noProof/>
                <w:color w:val="auto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горячей, питьевой и технической воды абонентами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34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D42B1C5" w14:textId="1FCBBE44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8" w:history="1">
            <w:r w:rsidR="00C121DC" w:rsidRPr="00130D8D">
              <w:rPr>
                <w:rStyle w:val="af2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2AA9AA5" w14:textId="7DB12A6A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39" w:history="1">
            <w:r w:rsidR="00C121DC" w:rsidRPr="00130D8D">
              <w:rPr>
                <w:rStyle w:val="af2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_Toc170290239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5FBA21B" w14:textId="0CC7947A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0" w:history="1">
            <w:r w:rsidR="00C121DC" w:rsidRPr="00130D8D">
              <w:rPr>
                <w:rStyle w:val="af2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186AA84" w14:textId="5B132D60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1" w:history="1">
            <w:r w:rsidR="00C121DC" w:rsidRPr="00130D8D">
              <w:rPr>
                <w:rStyle w:val="af2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39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6487972" w14:textId="3EEB603E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2" w:history="1">
            <w:r w:rsidR="00C121DC" w:rsidRPr="00130D8D">
              <w:rPr>
                <w:rStyle w:val="af2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3567EF0B" w14:textId="09FB00A4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3" w:history="1">
            <w:r w:rsidR="00C121DC" w:rsidRPr="00130D8D">
              <w:rPr>
                <w:rStyle w:val="af2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F4A50A9" w14:textId="23736A10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4" w:history="1">
            <w:r w:rsidR="00C121DC" w:rsidRPr="00130D8D">
              <w:rPr>
                <w:rStyle w:val="af2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105512B" w14:textId="53153EE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5" w:history="1">
            <w:r w:rsidR="00C121DC" w:rsidRPr="00130D8D">
              <w:rPr>
                <w:rStyle w:val="af2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4079625" w14:textId="3EA94CDC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6" w:history="1">
            <w:r w:rsidR="00C121DC" w:rsidRPr="00130D8D">
              <w:rPr>
                <w:rStyle w:val="af2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217D3C6" w14:textId="28964947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7" w:history="1">
            <w:r w:rsidR="00C121DC" w:rsidRPr="00130D8D">
              <w:rPr>
                <w:rStyle w:val="af2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7240D99" w14:textId="3470FCF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8" w:history="1">
            <w:r w:rsidR="00C121DC" w:rsidRPr="00130D8D">
              <w:rPr>
                <w:rStyle w:val="af2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муниципального округа, городского округа и их обоснование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D2A890A" w14:textId="5C99164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49" w:history="1">
            <w:r w:rsidR="00C121DC" w:rsidRPr="00130D8D">
              <w:rPr>
                <w:rStyle w:val="af2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_Toc170290249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3D8290A" w14:textId="7471A3AA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0" w:history="1">
            <w:r w:rsidR="00C121DC" w:rsidRPr="00130D8D">
              <w:rPr>
                <w:rStyle w:val="af2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6AB2764" w14:textId="1EAE93BC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1" w:history="1">
            <w:r w:rsidR="00C121DC" w:rsidRPr="00130D8D">
              <w:rPr>
                <w:rStyle w:val="af2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4F132176" w14:textId="34D4DC24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2" w:history="1">
            <w:r w:rsidR="00C121DC" w:rsidRPr="00130D8D">
              <w:rPr>
                <w:rStyle w:val="af2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BF7888E" w14:textId="691047E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3" w:history="1">
            <w:r w:rsidR="00C121DC" w:rsidRPr="00130D8D">
              <w:rPr>
                <w:rStyle w:val="af2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23E7D83" w14:textId="6532CCF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4" w:history="1">
            <w:r w:rsidR="00C121DC" w:rsidRPr="00130D8D">
              <w:rPr>
                <w:rStyle w:val="af2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4261E0D5" w14:textId="18A3FC6E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5" w:history="1">
            <w:r w:rsidR="00C121DC" w:rsidRPr="00130D8D">
              <w:rPr>
                <w:rStyle w:val="af2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3FFB27D7" w14:textId="393095D5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6" w:history="1">
            <w:r w:rsidR="00C121DC" w:rsidRPr="00130D8D">
              <w:rPr>
                <w:rStyle w:val="af2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134427E" w14:textId="0E66B36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7" w:history="1">
            <w:r w:rsidR="00C121DC" w:rsidRPr="00130D8D">
              <w:rPr>
                <w:rStyle w:val="af2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CE79803" w14:textId="596C3290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8" w:history="1">
            <w:r w:rsidR="00C121DC" w:rsidRPr="00130D8D">
              <w:rPr>
                <w:rStyle w:val="af2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49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BBFACCB" w14:textId="7AF91CFB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59" w:history="1">
            <w:r w:rsidR="00C121DC" w:rsidRPr="00130D8D">
              <w:rPr>
                <w:rStyle w:val="af2"/>
                <w:noProof/>
                <w:color w:val="auto"/>
              </w:rPr>
              <w:t>1.7.1. Показатели качества воды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_Toc170290259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49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354AB68" w14:textId="5774F64D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0" w:history="1">
            <w:r w:rsidR="00C121DC" w:rsidRPr="00130D8D">
              <w:rPr>
                <w:rStyle w:val="af2"/>
                <w:noProof/>
                <w:color w:val="auto"/>
              </w:rPr>
              <w:t>1.7.2. Показатели надежности и бесперебойности водоснабжения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2408F71" w14:textId="1F38C53B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1" w:history="1">
            <w:r w:rsidR="00C121DC" w:rsidRPr="00130D8D">
              <w:rPr>
                <w:rStyle w:val="af2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31CBDA03" w14:textId="0D31E36E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2" w:history="1">
            <w:r w:rsidR="00C121DC" w:rsidRPr="00130D8D">
              <w:rPr>
                <w:rStyle w:val="af2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4777795" w14:textId="59F4EB85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3" w:history="1">
            <w:r w:rsidR="00C121DC" w:rsidRPr="00130D8D">
              <w:rPr>
                <w:rStyle w:val="af2"/>
                <w:noProof/>
                <w:color w:val="auto"/>
              </w:rPr>
              <w:t>1.8.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6338ECF" w14:textId="1BA7D902" w:rsidR="00C121DC" w:rsidRPr="00130D8D" w:rsidRDefault="00E766E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4" w:history="1">
            <w:r w:rsidR="00C121DC" w:rsidRPr="00130D8D">
              <w:rPr>
                <w:rStyle w:val="af2"/>
                <w:noProof/>
                <w:color w:val="auto"/>
              </w:rPr>
              <w:t xml:space="preserve">ГЛАВА </w:t>
            </w:r>
            <w:r w:rsidR="00C121DC" w:rsidRPr="00130D8D">
              <w:rPr>
                <w:rStyle w:val="af2"/>
                <w:noProof/>
                <w:color w:val="auto"/>
                <w:lang w:val="en-US"/>
              </w:rPr>
              <w:t>2</w:t>
            </w:r>
            <w:r w:rsidR="00C121DC" w:rsidRPr="00130D8D">
              <w:rPr>
                <w:rStyle w:val="af2"/>
                <w:noProof/>
                <w:color w:val="auto"/>
              </w:rPr>
              <w:t xml:space="preserve">. </w:t>
            </w:r>
            <w:r w:rsidR="00C121DC" w:rsidRPr="00130D8D">
              <w:rPr>
                <w:rStyle w:val="af2"/>
                <w:noProof/>
                <w:color w:val="auto"/>
                <w:lang w:val="en-US"/>
              </w:rPr>
              <w:t>СХЕМА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2FA6275" w14:textId="66BA92D4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5" w:history="1">
            <w:r w:rsidR="00C121DC" w:rsidRPr="00130D8D">
              <w:rPr>
                <w:rStyle w:val="af2"/>
                <w:noProof/>
                <w:color w:val="auto"/>
              </w:rPr>
              <w:t>2.1. СУЩЕСТВУЮЩЕЕ ПОЛОЖЕНИЕ В СФЕРЕ ВОДООТВЕДЕНИЯ ПОСЕЛЕНИЯ, МУНИЦИПАЛЬНОГО ОКРУГА, ГОРОДСКОГО ОКРУГА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A9FF260" w14:textId="6E88067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6" w:history="1">
            <w:r w:rsidR="00C121DC" w:rsidRPr="00130D8D">
              <w:rPr>
                <w:rStyle w:val="af2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муниципального округа, городского округа на эксплуатационные зоны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5223ED7" w14:textId="15BF3788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7" w:history="1">
            <w:r w:rsidR="00C121DC" w:rsidRPr="00130D8D">
              <w:rPr>
                <w:rStyle w:val="af2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DD1A295" w14:textId="2A5D7AF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8" w:history="1">
            <w:r w:rsidR="00C121DC" w:rsidRPr="00130D8D">
              <w:rPr>
                <w:rStyle w:val="af2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E571E39" w14:textId="0C769978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69" w:history="1">
            <w:r w:rsidR="00C121DC" w:rsidRPr="00130D8D">
              <w:rPr>
                <w:rStyle w:val="af2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_Toc170290269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F2F405C" w14:textId="0453206B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0" w:history="1">
            <w:r w:rsidR="00C121DC" w:rsidRPr="00130D8D">
              <w:rPr>
                <w:rStyle w:val="af2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53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2C4C01F" w14:textId="5D9E4542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1" w:history="1">
            <w:r w:rsidR="00C121DC" w:rsidRPr="00130D8D">
              <w:rPr>
                <w:rStyle w:val="af2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54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10B2FAA" w14:textId="2BF64875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2" w:history="1">
            <w:r w:rsidR="00C121DC" w:rsidRPr="00130D8D">
              <w:rPr>
                <w:rStyle w:val="af2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54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53074C2" w14:textId="026D9ABD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3" w:history="1">
            <w:r w:rsidR="00C121DC" w:rsidRPr="00130D8D">
              <w:rPr>
                <w:rStyle w:val="af2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54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3EFC14D0" w14:textId="472D38F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4" w:history="1">
            <w:r w:rsidR="00C121DC" w:rsidRPr="00130D8D">
              <w:rPr>
                <w:rStyle w:val="af2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муниципального округа, городского округа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54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7B73D56" w14:textId="4F59CAA0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5" w:history="1">
            <w:r w:rsidR="00C121DC" w:rsidRPr="00130D8D">
              <w:rPr>
                <w:rStyle w:val="af2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поселений, муниципальных округов,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54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BB8FAE8" w14:textId="3ED91BA2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6" w:history="1">
            <w:r w:rsidR="00C121DC" w:rsidRPr="00130D8D">
              <w:rPr>
                <w:rStyle w:val="af2"/>
                <w:noProof/>
                <w:color w:val="auto"/>
              </w:rPr>
              <w:t>2.2. БАЛАНСЫ СТОЧНЫХ ВОД В СИСТЕМЕ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27EA15A" w14:textId="3F5C1B66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7" w:history="1">
            <w:r w:rsidR="00C121DC" w:rsidRPr="00130D8D">
              <w:rPr>
                <w:rStyle w:val="af2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4F00B1F7" w14:textId="0394684F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8" w:history="1">
            <w:r w:rsidR="00C121DC" w:rsidRPr="00130D8D">
              <w:rPr>
                <w:rStyle w:val="af2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8B83A61" w14:textId="1173A6C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79" w:history="1">
            <w:r w:rsidR="00C121DC" w:rsidRPr="00130D8D">
              <w:rPr>
                <w:rStyle w:val="af2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_Toc170290279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EA4906C" w14:textId="16208C91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0" w:history="1">
            <w:r w:rsidR="00C121DC" w:rsidRPr="00130D8D">
              <w:rPr>
                <w:rStyle w:val="af2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муниципальным округам, городским округам с выделением зон дефицитов и резервов производственных мощностей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A4582BD" w14:textId="6CF255ED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1" w:history="1">
            <w:r w:rsidR="00C121DC" w:rsidRPr="00130D8D">
              <w:rPr>
                <w:rStyle w:val="af2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муниципальных округов, городских округов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55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7B537BF" w14:textId="09B2B6A0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2" w:history="1">
            <w:r w:rsidR="00C121DC" w:rsidRPr="00130D8D">
              <w:rPr>
                <w:rStyle w:val="af2"/>
                <w:noProof/>
                <w:color w:val="auto"/>
              </w:rPr>
              <w:t>2.3. ПРОГНОЗ ОБЪЕМА СТОЧНЫХ ВОД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E285EDE" w14:textId="40AE464C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3" w:history="1">
            <w:r w:rsidR="00C121DC" w:rsidRPr="00130D8D">
              <w:rPr>
                <w:rStyle w:val="af2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DCC6B9A" w14:textId="3AB372F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4" w:history="1">
            <w:r w:rsidR="00C121DC" w:rsidRPr="00130D8D">
              <w:rPr>
                <w:rStyle w:val="af2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4648BDA6" w14:textId="0D9F04AA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5" w:history="1">
            <w:r w:rsidR="00C121DC" w:rsidRPr="00130D8D">
              <w:rPr>
                <w:rStyle w:val="af2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FA066D0" w14:textId="38F9EF3E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6" w:history="1">
            <w:r w:rsidR="00C121DC" w:rsidRPr="00130D8D">
              <w:rPr>
                <w:rStyle w:val="af2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7952DC6" w14:textId="4C840F9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7" w:history="1">
            <w:r w:rsidR="00C121DC" w:rsidRPr="00130D8D">
              <w:rPr>
                <w:rStyle w:val="af2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56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3109FAA5" w14:textId="09C25A6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8" w:history="1">
            <w:r w:rsidR="00C121DC" w:rsidRPr="00130D8D">
              <w:rPr>
                <w:rStyle w:val="af2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6E14D34" w14:textId="7A3F9F73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89" w:history="1">
            <w:r w:rsidR="00C121DC" w:rsidRPr="00130D8D">
              <w:rPr>
                <w:rStyle w:val="af2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_Toc170290289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C5BA5BF" w14:textId="0379BE63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0" w:history="1">
            <w:r w:rsidR="00C121DC" w:rsidRPr="00130D8D">
              <w:rPr>
                <w:rStyle w:val="af2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2F272C5" w14:textId="667F08AC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1" w:history="1">
            <w:r w:rsidR="00C121DC" w:rsidRPr="00130D8D">
              <w:rPr>
                <w:rStyle w:val="af2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A29B612" w14:textId="70C58FF5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2" w:history="1">
            <w:r w:rsidR="00C121DC" w:rsidRPr="00130D8D">
              <w:rPr>
                <w:rStyle w:val="af2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2D3ACDD2" w14:textId="712465D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3" w:history="1">
            <w:r w:rsidR="00C121DC" w:rsidRPr="00130D8D">
              <w:rPr>
                <w:rStyle w:val="af2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43F6BFBD" w14:textId="4857CD06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4" w:history="1">
            <w:r w:rsidR="00C121DC" w:rsidRPr="00130D8D">
              <w:rPr>
                <w:rStyle w:val="af2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муниципального округа, городского округа, расположения намечаемых площадок под строительство сооружений водоотведения и их обоснование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57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C269651" w14:textId="0B98E935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5" w:history="1">
            <w:r w:rsidR="00C121DC" w:rsidRPr="00130D8D">
              <w:rPr>
                <w:rStyle w:val="af2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58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F618768" w14:textId="597E8C4F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6" w:history="1">
            <w:r w:rsidR="00C121DC" w:rsidRPr="00130D8D">
              <w:rPr>
                <w:rStyle w:val="af2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58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7B945C7F" w14:textId="458C3DCD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7" w:history="1">
            <w:r w:rsidR="00C121DC" w:rsidRPr="00130D8D">
              <w:rPr>
                <w:rStyle w:val="af2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59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5AD6B6D" w14:textId="191F7957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8" w:history="1">
            <w:r w:rsidR="00C121DC" w:rsidRPr="00130D8D">
              <w:rPr>
                <w:rStyle w:val="af2"/>
                <w:noProof/>
                <w:color w:val="auto"/>
              </w:rPr>
              <w:t>2.5.1.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_Toc170290298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59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8FEEEAA" w14:textId="04710B10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299" w:history="1">
            <w:r w:rsidR="00C121DC" w:rsidRPr="00130D8D">
              <w:rPr>
                <w:rStyle w:val="af2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_Toc170290299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59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1716E732" w14:textId="515C00E3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300" w:history="1">
            <w:r w:rsidR="00C121DC" w:rsidRPr="00130D8D">
              <w:rPr>
                <w:rStyle w:val="af2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_Toc170290300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60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4B0312B" w14:textId="3C69325B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301" w:history="1">
            <w:r w:rsidR="00C121DC" w:rsidRPr="00130D8D">
              <w:rPr>
                <w:rStyle w:val="af2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_Toc170290301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60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565B2DD0" w14:textId="465172E7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302" w:history="1">
            <w:r w:rsidR="00C121DC" w:rsidRPr="00130D8D">
              <w:rPr>
                <w:rStyle w:val="af2"/>
                <w:noProof/>
                <w:color w:val="auto"/>
              </w:rPr>
              <w:t>2.7.1. Показатели надежности и бесперебойности водоотведения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_Toc170290302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60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2F973AF" w14:textId="6C0C22B3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303" w:history="1">
            <w:r w:rsidR="00C121DC" w:rsidRPr="00130D8D">
              <w:rPr>
                <w:rStyle w:val="af2"/>
                <w:noProof/>
                <w:color w:val="auto"/>
              </w:rPr>
              <w:t>2.7.2. Показатели очистки сточных вод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_Toc170290303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60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36D7C25D" w14:textId="0658720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304" w:history="1">
            <w:r w:rsidR="00C121DC" w:rsidRPr="00130D8D">
              <w:rPr>
                <w:rStyle w:val="af2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_Toc170290304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60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E482FB3" w14:textId="5A2BB49E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305" w:history="1">
            <w:r w:rsidR="00C121DC" w:rsidRPr="00130D8D">
              <w:rPr>
                <w:rStyle w:val="af2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_Toc170290305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60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025A9C34" w14:textId="43174C9D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306" w:history="1">
            <w:r w:rsidR="00C121DC" w:rsidRPr="00130D8D">
              <w:rPr>
                <w:rStyle w:val="af2"/>
                <w:noProof/>
                <w:color w:val="auto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_Toc170290306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61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92736E1" w14:textId="6FA1EAD9" w:rsidR="00C121DC" w:rsidRPr="00130D8D" w:rsidRDefault="00E766E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0290307" w:history="1">
            <w:r w:rsidR="00C121DC" w:rsidRPr="00130D8D">
              <w:rPr>
                <w:rStyle w:val="af2"/>
                <w:noProof/>
                <w:color w:val="auto"/>
              </w:rPr>
              <w:t>НОРМАТИВНО-ТЕХНИЧЕСКАЯ (ССЫЛОЧНАЯ) ЛИТЕРАТУРА</w:t>
            </w:r>
            <w:r w:rsidR="00C121DC" w:rsidRPr="00130D8D">
              <w:rPr>
                <w:noProof/>
                <w:webHidden/>
              </w:rPr>
              <w:tab/>
            </w:r>
            <w:r w:rsidR="00C121DC" w:rsidRPr="00130D8D">
              <w:rPr>
                <w:noProof/>
                <w:webHidden/>
              </w:rPr>
              <w:fldChar w:fldCharType="begin"/>
            </w:r>
            <w:r w:rsidR="00C121DC" w:rsidRPr="00130D8D">
              <w:rPr>
                <w:noProof/>
                <w:webHidden/>
              </w:rPr>
              <w:instrText xml:space="preserve"> PAGEREF _Toc170290307 \h </w:instrText>
            </w:r>
            <w:r w:rsidR="00C121DC" w:rsidRPr="00130D8D">
              <w:rPr>
                <w:noProof/>
                <w:webHidden/>
              </w:rPr>
            </w:r>
            <w:r w:rsidR="00C121DC" w:rsidRPr="00130D8D">
              <w:rPr>
                <w:noProof/>
                <w:webHidden/>
              </w:rPr>
              <w:fldChar w:fldCharType="separate"/>
            </w:r>
            <w:r w:rsidR="00130D8D">
              <w:rPr>
                <w:noProof/>
                <w:webHidden/>
              </w:rPr>
              <w:t>62</w:t>
            </w:r>
            <w:r w:rsidR="00C121DC" w:rsidRPr="00130D8D">
              <w:rPr>
                <w:noProof/>
                <w:webHidden/>
              </w:rPr>
              <w:fldChar w:fldCharType="end"/>
            </w:r>
          </w:hyperlink>
        </w:p>
        <w:p w14:paraId="61695DC7" w14:textId="2071343A" w:rsidR="003549D0" w:rsidRPr="00130D8D" w:rsidRDefault="003549D0" w:rsidP="003549D0">
          <w:r w:rsidRPr="00130D8D">
            <w:rPr>
              <w:b/>
              <w:bCs/>
            </w:rPr>
            <w:fldChar w:fldCharType="end"/>
          </w:r>
        </w:p>
      </w:sdtContent>
    </w:sdt>
    <w:p w14:paraId="223F7E5A" w14:textId="77777777" w:rsidR="003549D0" w:rsidRPr="00130D8D" w:rsidRDefault="003549D0" w:rsidP="003549D0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br w:type="page"/>
      </w:r>
    </w:p>
    <w:p w14:paraId="78DEFB1D" w14:textId="77777777" w:rsidR="003549D0" w:rsidRPr="00130D8D" w:rsidRDefault="003549D0" w:rsidP="003549D0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1D547F20" w14:textId="77777777" w:rsidR="003549D0" w:rsidRPr="00130D8D" w:rsidRDefault="003549D0" w:rsidP="003549D0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8831149"/>
      <w:bookmarkStart w:id="1" w:name="_Toc170290208"/>
      <w:r w:rsidRPr="00130D8D">
        <w:rPr>
          <w:rFonts w:ascii="Times New Roman" w:hAnsi="Times New Roman"/>
          <w:sz w:val="24"/>
          <w:szCs w:val="24"/>
        </w:rPr>
        <w:t>ОБЩИЕ ПОЛОЖЕНИЯ</w:t>
      </w:r>
      <w:bookmarkEnd w:id="0"/>
      <w:bookmarkEnd w:id="1"/>
    </w:p>
    <w:p w14:paraId="4D9D9E34" w14:textId="77777777" w:rsidR="003549D0" w:rsidRPr="00130D8D" w:rsidRDefault="003549D0" w:rsidP="003549D0">
      <w:pPr>
        <w:pStyle w:val="e"/>
        <w:spacing w:line="276" w:lineRule="auto"/>
        <w:jc w:val="both"/>
      </w:pPr>
    </w:p>
    <w:p w14:paraId="32CB17D8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345E82F9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 и водоотведения.</w:t>
      </w:r>
    </w:p>
    <w:p w14:paraId="28D36B91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51D25CBC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0E3C87F2" w14:textId="5D5678D5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Основой для разработки и реализации схемы водоснабжения и водоотведения до 20</w:t>
      </w:r>
      <w:r w:rsidR="00680846" w:rsidRPr="00130D8D">
        <w:t>40</w:t>
      </w:r>
      <w:r w:rsidRPr="00130D8D">
        <w:t xml:space="preserve">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4337F4C1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54B55F89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Схема водоснабжения и водоотведения разработана на основании:</w:t>
      </w:r>
    </w:p>
    <w:p w14:paraId="4D1EF94A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rPr>
          <w:bCs/>
        </w:rPr>
        <w:t>- приказа Министерства регионального развития Российской Федерации от 06.05.2011 № 204</w:t>
      </w:r>
      <w:r w:rsidRPr="00130D8D"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 w:rsidRPr="00130D8D">
        <w:t xml:space="preserve"> </w:t>
      </w:r>
    </w:p>
    <w:p w14:paraId="384E62A7" w14:textId="77777777" w:rsidR="003549D0" w:rsidRPr="00130D8D" w:rsidRDefault="003549D0" w:rsidP="003549D0">
      <w:pPr>
        <w:pStyle w:val="e"/>
        <w:spacing w:before="0" w:line="276" w:lineRule="auto"/>
        <w:jc w:val="both"/>
      </w:pPr>
      <w:bookmarkStart w:id="2" w:name="_Hlk116293017"/>
      <w:r w:rsidRPr="00130D8D">
        <w:lastRenderedPageBreak/>
        <w:t>- свода правил Министерства строительства и жилищно-коммунального хозяйства Российской Федерации СП 31.13330.2021 «Водоснабжение. Наружные сети и сооружения СНиП 2.04.02-84*»;</w:t>
      </w:r>
    </w:p>
    <w:bookmarkEnd w:id="2"/>
    <w:p w14:paraId="322B612F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 xml:space="preserve">- свода правил Министерства строительства и жилищно-коммунального хозяйства Российской Федерации СП 32.13330.2018 «Канализация. Наружные сети и сооружения. СНиП 2.04.03-85» (с Изменением №1, №2); </w:t>
      </w:r>
    </w:p>
    <w:p w14:paraId="453C0A9C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- свода правил Министерства строительства и жилищно-коммунального хозяйства Российской Федерации СП 30.13330.2020 "Внутренний водопровод и канализация зданий СНИП 2.04.01-85*" (с Изменением №1, №2);</w:t>
      </w:r>
    </w:p>
    <w:p w14:paraId="2B6FE7E7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- технического задания на разработку схемы водоснабжения и водоотведения муниципального образования.</w:t>
      </w:r>
    </w:p>
    <w:p w14:paraId="7F204B9A" w14:textId="77777777" w:rsidR="003549D0" w:rsidRPr="00130D8D" w:rsidRDefault="003549D0" w:rsidP="003549D0">
      <w:pPr>
        <w:sectPr w:rsidR="003549D0" w:rsidRPr="00130D8D" w:rsidSect="002425BC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501461D" w14:textId="77777777" w:rsidR="003549D0" w:rsidRPr="00130D8D" w:rsidRDefault="003549D0" w:rsidP="003549D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3" w:name="_Toc88831150"/>
      <w:bookmarkStart w:id="4" w:name="_Toc170290209"/>
      <w:r w:rsidRPr="00130D8D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3"/>
      <w:bookmarkEnd w:id="4"/>
    </w:p>
    <w:p w14:paraId="6CEB810D" w14:textId="77777777" w:rsidR="003549D0" w:rsidRPr="00130D8D" w:rsidRDefault="003549D0" w:rsidP="003549D0">
      <w:pPr>
        <w:rPr>
          <w:rFonts w:ascii="Times New Roman" w:hAnsi="Times New Roman"/>
        </w:rPr>
      </w:pPr>
    </w:p>
    <w:p w14:paraId="21C2CA9B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5" w:name="_Toc88831151"/>
      <w:bookmarkStart w:id="6" w:name="_Toc170290210"/>
      <w:r w:rsidRPr="00130D8D">
        <w:t xml:space="preserve">1.1. </w:t>
      </w:r>
      <w:bookmarkStart w:id="7" w:name="OLE_LINK44"/>
      <w:bookmarkStart w:id="8" w:name="OLE_LINK45"/>
      <w:bookmarkStart w:id="9" w:name="OLE_LINK46"/>
      <w:r w:rsidRPr="00130D8D">
        <w:t>ТЕХНИКО-ЭКОНОМИЧЕСКОЕ СОСТОЯНИЕ ЦЕНТРАЛИЗОВАННЫХ СИСТЕМ ВОДОСНАБЖЕНИЯ ПОСЕЛЕНИЯ, МУНИЦИПАЛЬНОГО ОКРУГА, ГОРОДСКОГО ОКРУГА</w:t>
      </w:r>
      <w:bookmarkEnd w:id="5"/>
      <w:bookmarkEnd w:id="6"/>
      <w:bookmarkEnd w:id="7"/>
      <w:bookmarkEnd w:id="8"/>
      <w:bookmarkEnd w:id="9"/>
    </w:p>
    <w:p w14:paraId="48E371F4" w14:textId="77777777" w:rsidR="003549D0" w:rsidRPr="00130D8D" w:rsidRDefault="003549D0" w:rsidP="003549D0">
      <w:pPr>
        <w:pStyle w:val="70"/>
        <w:rPr>
          <w:color w:val="auto"/>
        </w:rPr>
      </w:pPr>
    </w:p>
    <w:p w14:paraId="589768B8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10" w:name="_Toc88831152"/>
      <w:bookmarkStart w:id="11" w:name="_Toc170290211"/>
      <w:r w:rsidRPr="00130D8D">
        <w:t>1.1.1. Описание системы и структуры водоснабжения поселения, муниципального округа, городского округа и деление территории поселения, муниципального округа, городского округа на эксплуатационные зоны</w:t>
      </w:r>
      <w:bookmarkEnd w:id="10"/>
      <w:bookmarkEnd w:id="11"/>
    </w:p>
    <w:p w14:paraId="439934D5" w14:textId="77777777" w:rsidR="003549D0" w:rsidRPr="00130D8D" w:rsidRDefault="003549D0" w:rsidP="003549D0">
      <w:pPr>
        <w:pStyle w:val="e"/>
        <w:spacing w:line="276" w:lineRule="auto"/>
        <w:jc w:val="both"/>
      </w:pPr>
      <w:r w:rsidRPr="00130D8D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678CAEFC" w14:textId="77777777" w:rsidR="003549D0" w:rsidRPr="00130D8D" w:rsidRDefault="003549D0" w:rsidP="003549D0">
      <w:pPr>
        <w:pStyle w:val="e"/>
        <w:spacing w:line="276" w:lineRule="auto"/>
        <w:jc w:val="both"/>
      </w:pPr>
      <w:r w:rsidRPr="00130D8D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1B21F10F" w14:textId="77777777" w:rsidR="003549D0" w:rsidRPr="00130D8D" w:rsidRDefault="003549D0" w:rsidP="003549D0">
      <w:pPr>
        <w:pStyle w:val="e"/>
        <w:spacing w:line="276" w:lineRule="auto"/>
        <w:jc w:val="both"/>
      </w:pPr>
      <w:r w:rsidRPr="00130D8D">
        <w:t>Таким образом, территорию МО Ивановский сельсовет можно условно разделить на 1 эксплуатационную зону:</w:t>
      </w:r>
    </w:p>
    <w:p w14:paraId="00299B6E" w14:textId="77777777" w:rsidR="003549D0" w:rsidRPr="00130D8D" w:rsidRDefault="003549D0" w:rsidP="003549D0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6"/>
        <w:gridCol w:w="3221"/>
        <w:gridCol w:w="3393"/>
        <w:gridCol w:w="2599"/>
      </w:tblGrid>
      <w:tr w:rsidR="00130D8D" w:rsidRPr="00130D8D" w14:paraId="1D38C517" w14:textId="77777777" w:rsidTr="00DF4AF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73C694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A0C4D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ABEC09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8AC1C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130D8D" w:rsidRPr="00130D8D" w14:paraId="302D049C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EDB60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C3C7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8CE50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FC387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д. Грушевка</w:t>
            </w: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с. Ивановка</w:t>
            </w: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Подольск</w:t>
            </w:r>
          </w:p>
        </w:tc>
      </w:tr>
    </w:tbl>
    <w:p w14:paraId="4A16A418" w14:textId="77777777" w:rsidR="003549D0" w:rsidRPr="00130D8D" w:rsidRDefault="003549D0" w:rsidP="003549D0">
      <w:pPr>
        <w:pStyle w:val="e"/>
        <w:spacing w:line="276" w:lineRule="auto"/>
        <w:jc w:val="center"/>
      </w:pPr>
    </w:p>
    <w:p w14:paraId="61A21B3C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12" w:name="_Toc88831153"/>
      <w:bookmarkStart w:id="13" w:name="_Toc170290212"/>
      <w:r w:rsidRPr="00130D8D">
        <w:t>1.1.2. Описание территорий поселения, муниципального округа, городского округа, не охваченных централизованными системами водоснабжения</w:t>
      </w:r>
      <w:bookmarkEnd w:id="12"/>
      <w:bookmarkEnd w:id="13"/>
    </w:p>
    <w:p w14:paraId="22FBC9EE" w14:textId="77777777" w:rsidR="003549D0" w:rsidRPr="00130D8D" w:rsidRDefault="003549D0" w:rsidP="003549D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eastAsia="Calibri" w:hAnsi="Times New Roman"/>
          <w:sz w:val="24"/>
        </w:rPr>
        <w:t>В настоящее время централизованная система водоснабжения Ивановского сельсовета охватывает большую территорию населенных пунктов.</w:t>
      </w:r>
    </w:p>
    <w:p w14:paraId="307E6FFA" w14:textId="77777777" w:rsidR="003549D0" w:rsidRPr="00130D8D" w:rsidRDefault="003549D0" w:rsidP="003549D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7D9A8C5A" w14:textId="77777777" w:rsidR="003549D0" w:rsidRPr="00130D8D" w:rsidRDefault="003549D0" w:rsidP="003549D0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2D07644A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14" w:name="_Toc88831154"/>
      <w:bookmarkStart w:id="15" w:name="_Toc170290213"/>
      <w:r w:rsidRPr="00130D8D">
        <w:t xml:space="preserve"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</w:t>
      </w:r>
      <w:r w:rsidRPr="00130D8D">
        <w:lastRenderedPageBreak/>
        <w:t>водоснабжения соответственно) и перечень централизованных систем водоснабжения</w:t>
      </w:r>
      <w:bookmarkEnd w:id="14"/>
      <w:bookmarkEnd w:id="15"/>
    </w:p>
    <w:p w14:paraId="0F9F2DA6" w14:textId="77777777" w:rsidR="003549D0" w:rsidRPr="00130D8D" w:rsidRDefault="003549D0" w:rsidP="003549D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68A6E6B6" w14:textId="77777777" w:rsidR="003549D0" w:rsidRPr="00130D8D" w:rsidRDefault="003549D0" w:rsidP="003549D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 xml:space="preserve">В муниципальном образовании Ивановский сельсовет существуют </w:t>
      </w:r>
      <w:bookmarkStart w:id="16" w:name="OLE_LINK90"/>
      <w:bookmarkStart w:id="17" w:name="OLE_LINK91"/>
      <w:bookmarkEnd w:id="16"/>
      <w:bookmarkEnd w:id="17"/>
      <w:r w:rsidRPr="00130D8D">
        <w:rPr>
          <w:rFonts w:ascii="Times New Roman" w:hAnsi="Times New Roman"/>
          <w:sz w:val="24"/>
        </w:rPr>
        <w:t xml:space="preserve">3 технологические зоны холодного и </w:t>
      </w:r>
      <w:bookmarkStart w:id="18" w:name="OLE_LINK88"/>
      <w:bookmarkStart w:id="19" w:name="OLE_LINK89"/>
      <w:bookmarkEnd w:id="18"/>
      <w:bookmarkEnd w:id="19"/>
      <w:r w:rsidRPr="00130D8D">
        <w:rPr>
          <w:rFonts w:ascii="Times New Roman" w:hAnsi="Times New Roman"/>
          <w:sz w:val="24"/>
        </w:rPr>
        <w:t>0 горячего водоснабжения, которые представлены в таблице ниже:</w:t>
      </w:r>
    </w:p>
    <w:p w14:paraId="65EDB0CD" w14:textId="77777777" w:rsidR="003549D0" w:rsidRPr="00130D8D" w:rsidRDefault="003549D0" w:rsidP="003549D0">
      <w:pPr>
        <w:spacing w:before="400" w:after="200"/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  <w:r w:rsidRPr="00130D8D">
        <w:rPr>
          <w:rFonts w:ascii="Times New Roman" w:hAnsi="Times New Roman"/>
          <w:b/>
          <w:sz w:val="24"/>
        </w:rPr>
        <w:t>Таблица 1.1.3.1 - Технологические зоны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2"/>
        <w:gridCol w:w="2584"/>
        <w:gridCol w:w="2456"/>
        <w:gridCol w:w="1749"/>
        <w:gridCol w:w="2508"/>
      </w:tblGrid>
      <w:tr w:rsidR="00130D8D" w:rsidRPr="00130D8D" w14:paraId="1EBD9B0B" w14:textId="77777777" w:rsidTr="00DF4AF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AA49CC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1EBB1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FBF11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5CDEB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D9DB4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130D8D" w:rsidRPr="00130D8D" w14:paraId="2EECDD39" w14:textId="77777777" w:rsidTr="00DF4AF8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F1B8A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5DFB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38169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8798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- 140-86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A13F8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</w:tr>
      <w:tr w:rsidR="00130D8D" w:rsidRPr="00130D8D" w14:paraId="462DCD52" w14:textId="77777777" w:rsidTr="00DF4AF8">
        <w:trPr>
          <w:jc w:val="center"/>
        </w:trPr>
        <w:tc>
          <w:tcPr>
            <w:tcW w:w="0" w:type="dxa"/>
            <w:vMerge/>
          </w:tcPr>
          <w:p w14:paraId="4FEF9C29" w14:textId="77777777" w:rsidR="003549D0" w:rsidRPr="00130D8D" w:rsidRDefault="003549D0" w:rsidP="00DF4AF8"/>
        </w:tc>
        <w:tc>
          <w:tcPr>
            <w:tcW w:w="0" w:type="dxa"/>
            <w:vMerge/>
          </w:tcPr>
          <w:p w14:paraId="3646C389" w14:textId="77777777" w:rsidR="003549D0" w:rsidRPr="00130D8D" w:rsidRDefault="003549D0" w:rsidP="00DF4AF8"/>
        </w:tc>
        <w:tc>
          <w:tcPr>
            <w:tcW w:w="0" w:type="dxa"/>
            <w:vMerge/>
          </w:tcPr>
          <w:p w14:paraId="53C83529" w14:textId="77777777" w:rsidR="003549D0" w:rsidRPr="00130D8D" w:rsidRDefault="003549D0" w:rsidP="00DF4AF8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C504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- 12-115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1246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</w:tr>
      <w:tr w:rsidR="00130D8D" w:rsidRPr="00130D8D" w14:paraId="26B3DAFB" w14:textId="77777777" w:rsidTr="00DF4AF8">
        <w:trPr>
          <w:jc w:val="center"/>
        </w:trPr>
        <w:tc>
          <w:tcPr>
            <w:tcW w:w="0" w:type="dxa"/>
            <w:vMerge/>
          </w:tcPr>
          <w:p w14:paraId="662A9715" w14:textId="77777777" w:rsidR="003549D0" w:rsidRPr="00130D8D" w:rsidRDefault="003549D0" w:rsidP="00DF4AF8"/>
        </w:tc>
        <w:tc>
          <w:tcPr>
            <w:tcW w:w="0" w:type="dxa"/>
            <w:vMerge/>
          </w:tcPr>
          <w:p w14:paraId="0AF2E7BC" w14:textId="77777777" w:rsidR="003549D0" w:rsidRPr="00130D8D" w:rsidRDefault="003549D0" w:rsidP="00DF4AF8"/>
        </w:tc>
        <w:tc>
          <w:tcPr>
            <w:tcW w:w="0" w:type="dxa"/>
            <w:vMerge/>
          </w:tcPr>
          <w:p w14:paraId="23B0C861" w14:textId="77777777" w:rsidR="003549D0" w:rsidRPr="00130D8D" w:rsidRDefault="003549D0" w:rsidP="00DF4AF8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3E3B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- 12-134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4B3D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</w:tr>
    </w:tbl>
    <w:p w14:paraId="5CE49889" w14:textId="77777777" w:rsidR="003549D0" w:rsidRPr="00130D8D" w:rsidRDefault="003549D0" w:rsidP="003549D0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48BCB94E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23" w:name="_Toc88831155"/>
      <w:bookmarkStart w:id="24" w:name="_Toc170290214"/>
      <w:r w:rsidRPr="00130D8D">
        <w:t>1.1.4. Описание результатов технического обследования централизованных систем водоснабжения</w:t>
      </w:r>
      <w:bookmarkEnd w:id="23"/>
      <w:bookmarkEnd w:id="24"/>
    </w:p>
    <w:p w14:paraId="0B1DB0A4" w14:textId="77777777" w:rsidR="003549D0" w:rsidRPr="00130D8D" w:rsidRDefault="003549D0" w:rsidP="003549D0">
      <w:pPr>
        <w:pStyle w:val="70"/>
        <w:rPr>
          <w:color w:val="auto"/>
          <w:sz w:val="24"/>
        </w:rPr>
      </w:pPr>
    </w:p>
    <w:p w14:paraId="0D0E4C1D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25" w:name="_Toc88831156"/>
      <w:bookmarkStart w:id="26" w:name="_Toc170290215"/>
      <w:r w:rsidRPr="00130D8D">
        <w:t>1.1.4.1. Описание состояния существующих источников водоснабжения и водозаборных сооружений</w:t>
      </w:r>
      <w:bookmarkEnd w:id="25"/>
      <w:bookmarkEnd w:id="26"/>
    </w:p>
    <w:p w14:paraId="788AA16A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Водоснабжение в МО Ивановский сельсовет осуществляется водозаборными скважинами из подземных источников. Вода используется для удовлетворения хозяйственно-питьевых нужд населения. Общее количество водозаборных сооружений и их технологические параметры представлены в таблицах ниже.</w:t>
      </w:r>
    </w:p>
    <w:p w14:paraId="795F5824" w14:textId="77777777" w:rsidR="003549D0" w:rsidRPr="00130D8D" w:rsidRDefault="003549D0" w:rsidP="003549D0">
      <w:pPr>
        <w:pStyle w:val="e"/>
        <w:spacing w:before="0" w:line="276" w:lineRule="auto"/>
        <w:jc w:val="both"/>
      </w:pPr>
    </w:p>
    <w:p w14:paraId="59C54800" w14:textId="77777777" w:rsidR="003549D0" w:rsidRPr="00130D8D" w:rsidRDefault="003549D0" w:rsidP="003549D0">
      <w:pPr>
        <w:sectPr w:rsidR="003549D0" w:rsidRPr="00130D8D" w:rsidSect="008126E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06809A3" w14:textId="77777777" w:rsidR="003549D0" w:rsidRPr="00130D8D" w:rsidRDefault="003549D0" w:rsidP="003549D0">
      <w:pPr>
        <w:spacing w:before="400" w:after="200"/>
      </w:pPr>
      <w:r w:rsidRPr="00130D8D">
        <w:rPr>
          <w:rFonts w:ascii="Times New Roman" w:hAnsi="Times New Roman"/>
          <w:b/>
          <w:sz w:val="24"/>
        </w:rPr>
        <w:lastRenderedPageBreak/>
        <w:t>Таблица 1.1.4.1.1 - Технологические параметры источников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73"/>
        <w:gridCol w:w="2258"/>
        <w:gridCol w:w="1927"/>
        <w:gridCol w:w="2105"/>
        <w:gridCol w:w="1769"/>
        <w:gridCol w:w="1741"/>
        <w:gridCol w:w="2217"/>
        <w:gridCol w:w="1771"/>
      </w:tblGrid>
      <w:tr w:rsidR="00130D8D" w:rsidRPr="00130D8D" w14:paraId="502FDDA6" w14:textId="77777777" w:rsidTr="00DF4AF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46595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DDBE50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DAE04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DAB5C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Состояние источника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7C265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Год ввода источника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D71D3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8973E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</w:tr>
      <w:tr w:rsidR="00130D8D" w:rsidRPr="00130D8D" w14:paraId="56516B29" w14:textId="77777777" w:rsidTr="00DF4AF8">
        <w:trPr>
          <w:jc w:val="center"/>
        </w:trPr>
        <w:tc>
          <w:tcPr>
            <w:tcW w:w="0" w:type="dxa"/>
            <w:vMerge/>
          </w:tcPr>
          <w:p w14:paraId="575711C1" w14:textId="77777777" w:rsidR="003549D0" w:rsidRPr="00130D8D" w:rsidRDefault="003549D0" w:rsidP="00DF4AF8"/>
        </w:tc>
        <w:tc>
          <w:tcPr>
            <w:tcW w:w="0" w:type="dxa"/>
            <w:vMerge/>
          </w:tcPr>
          <w:p w14:paraId="4250FAE5" w14:textId="77777777" w:rsidR="003549D0" w:rsidRPr="00130D8D" w:rsidRDefault="003549D0" w:rsidP="00DF4AF8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B5FE9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F54AD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0" w:type="dxa"/>
            <w:vMerge/>
          </w:tcPr>
          <w:p w14:paraId="6C45CFDB" w14:textId="77777777" w:rsidR="003549D0" w:rsidRPr="00130D8D" w:rsidRDefault="003549D0" w:rsidP="00DF4AF8"/>
        </w:tc>
        <w:tc>
          <w:tcPr>
            <w:tcW w:w="0" w:type="dxa"/>
            <w:vMerge/>
          </w:tcPr>
          <w:p w14:paraId="4D440104" w14:textId="77777777" w:rsidR="003549D0" w:rsidRPr="00130D8D" w:rsidRDefault="003549D0" w:rsidP="00DF4AF8"/>
        </w:tc>
        <w:tc>
          <w:tcPr>
            <w:tcW w:w="0" w:type="dxa"/>
            <w:vMerge/>
          </w:tcPr>
          <w:p w14:paraId="44E7C50E" w14:textId="77777777" w:rsidR="003549D0" w:rsidRPr="00130D8D" w:rsidRDefault="003549D0" w:rsidP="00DF4AF8"/>
        </w:tc>
        <w:tc>
          <w:tcPr>
            <w:tcW w:w="0" w:type="dxa"/>
            <w:vMerge/>
          </w:tcPr>
          <w:p w14:paraId="0A7F7252" w14:textId="77777777" w:rsidR="003549D0" w:rsidRPr="00130D8D" w:rsidRDefault="003549D0" w:rsidP="00DF4AF8"/>
        </w:tc>
      </w:tr>
      <w:tr w:rsidR="00130D8D" w:rsidRPr="00130D8D" w14:paraId="78BFA999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88E6A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5579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140-86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DAA7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Ивановка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1B86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Озерная, Центральная, Молодежная, Садовая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C1618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865E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1986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AC1F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0C3A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1008</w:t>
            </w:r>
          </w:p>
        </w:tc>
      </w:tr>
      <w:tr w:rsidR="00130D8D" w:rsidRPr="00130D8D" w14:paraId="638D5C14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DA463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3D07F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2540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Подольск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D8938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Степная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627E6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5747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1980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14E1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CF0C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1016</w:t>
            </w:r>
          </w:p>
        </w:tc>
      </w:tr>
      <w:tr w:rsidR="00130D8D" w:rsidRPr="00130D8D" w14:paraId="40EEA6B7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12530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8966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FADB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Грушевка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8F2E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Мира, Зеленая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BF13F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2C97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1969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8B33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F8FD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1110</w:t>
            </w:r>
          </w:p>
        </w:tc>
      </w:tr>
    </w:tbl>
    <w:p w14:paraId="1E7E9260" w14:textId="77777777" w:rsidR="003549D0" w:rsidRPr="00130D8D" w:rsidRDefault="003549D0" w:rsidP="003549D0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1.1.4.1.2 - Оборудование на источниках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98"/>
        <w:gridCol w:w="1700"/>
        <w:gridCol w:w="1454"/>
        <w:gridCol w:w="1586"/>
        <w:gridCol w:w="983"/>
        <w:gridCol w:w="1291"/>
        <w:gridCol w:w="1568"/>
        <w:gridCol w:w="1073"/>
        <w:gridCol w:w="2252"/>
        <w:gridCol w:w="1073"/>
        <w:gridCol w:w="983"/>
      </w:tblGrid>
      <w:tr w:rsidR="00130D8D" w:rsidRPr="00130D8D" w14:paraId="43171B3E" w14:textId="77777777" w:rsidTr="00DF4AF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C222D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BECA19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5C0C0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0" w:type="dxa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4563E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Оборудование на источнике</w:t>
            </w:r>
          </w:p>
        </w:tc>
      </w:tr>
      <w:tr w:rsidR="00130D8D" w:rsidRPr="00130D8D" w14:paraId="2F4CF36C" w14:textId="77777777" w:rsidTr="00DF4AF8">
        <w:trPr>
          <w:jc w:val="center"/>
        </w:trPr>
        <w:tc>
          <w:tcPr>
            <w:tcW w:w="0" w:type="dxa"/>
            <w:vMerge/>
          </w:tcPr>
          <w:p w14:paraId="687CF070" w14:textId="77777777" w:rsidR="003549D0" w:rsidRPr="00130D8D" w:rsidRDefault="003549D0" w:rsidP="00DF4AF8"/>
        </w:tc>
        <w:tc>
          <w:tcPr>
            <w:tcW w:w="0" w:type="dxa"/>
            <w:vMerge/>
          </w:tcPr>
          <w:p w14:paraId="1C20ED81" w14:textId="77777777" w:rsidR="003549D0" w:rsidRPr="00130D8D" w:rsidRDefault="003549D0" w:rsidP="00DF4AF8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442829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C56C8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E0993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марка насоса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635CC0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состояние насоса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EA164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мощность эл.двигателя, кВт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667F09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часы работы ч/сут.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2447C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E33A8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49D3B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год ввода насоса</w:t>
            </w:r>
          </w:p>
        </w:tc>
      </w:tr>
      <w:tr w:rsidR="00130D8D" w:rsidRPr="00130D8D" w14:paraId="46E40838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23301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851C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140-86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6D37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Ивановка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BDD8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Озерная, Центральная, Молодежная, Садовая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ED864" w14:textId="1A4C6E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ЭЦВ- 60-</w:t>
            </w:r>
            <w:r w:rsidR="000E1684"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25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t>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0455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0688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7DC8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46283" w14:textId="5085B8AF" w:rsidR="003549D0" w:rsidRPr="00130D8D" w:rsidRDefault="000E168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25</w:t>
            </w:r>
            <w:r w:rsidR="003549D0" w:rsidRPr="00130D8D">
              <w:rPr>
                <w:rFonts w:ascii="Times New Roman" w:eastAsia="Times New Roman" w:hAnsi="Times New Roman" w:cs="Times New Roman"/>
                <w:szCs w:val="22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42742" w14:textId="3158D5F3" w:rsidR="003549D0" w:rsidRPr="00130D8D" w:rsidRDefault="000E168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80</w:t>
            </w:r>
            <w:r w:rsidR="003549D0" w:rsidRPr="00130D8D">
              <w:rPr>
                <w:rFonts w:ascii="Times New Roman" w:eastAsia="Times New Roman" w:hAnsi="Times New Roman" w:cs="Times New Roman"/>
                <w:szCs w:val="22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30FD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130D8D" w:rsidRPr="00130D8D" w14:paraId="1041D08F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1C270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1495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6C79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Подольск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324C0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Степная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5A53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ЭЦВ- 60-10-80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F925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E9E6D" w14:textId="32CE0BBD" w:rsidR="003549D0" w:rsidRPr="00130D8D" w:rsidRDefault="000E168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4,</w:t>
            </w:r>
            <w:r w:rsidR="003549D0" w:rsidRPr="00130D8D">
              <w:rPr>
                <w:rFonts w:ascii="Times New Roman" w:eastAsia="Times New Roman" w:hAnsi="Times New Roman" w:cs="Times New Roman"/>
                <w:szCs w:val="22"/>
              </w:rPr>
              <w:t>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08E9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C2721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5EDC2" w14:textId="444C4DC4" w:rsidR="003549D0" w:rsidRPr="00130D8D" w:rsidRDefault="000E168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80</w:t>
            </w:r>
            <w:r w:rsidR="003549D0" w:rsidRPr="00130D8D">
              <w:rPr>
                <w:rFonts w:ascii="Times New Roman" w:eastAsia="Times New Roman" w:hAnsi="Times New Roman" w:cs="Times New Roman"/>
                <w:szCs w:val="22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F2456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130D8D" w:rsidRPr="00130D8D" w14:paraId="34C29ADD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EAC53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C5221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7879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Грушевка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9904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Мира, Зеленая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01D1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ЭЦВ- 60-10-80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9423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E14AA" w14:textId="2EB67E49" w:rsidR="003549D0" w:rsidRPr="00130D8D" w:rsidRDefault="000E168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4,</w:t>
            </w:r>
            <w:r w:rsidR="003549D0" w:rsidRPr="00130D8D">
              <w:rPr>
                <w:rFonts w:ascii="Times New Roman" w:eastAsia="Times New Roman" w:hAnsi="Times New Roman" w:cs="Times New Roman"/>
                <w:szCs w:val="22"/>
              </w:rPr>
              <w:t>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BB20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A4C9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98C69" w14:textId="5C095850" w:rsidR="003549D0" w:rsidRPr="00130D8D" w:rsidRDefault="000E168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80</w:t>
            </w:r>
            <w:r w:rsidR="003549D0" w:rsidRPr="00130D8D">
              <w:rPr>
                <w:rFonts w:ascii="Times New Roman" w:eastAsia="Times New Roman" w:hAnsi="Times New Roman" w:cs="Times New Roman"/>
                <w:szCs w:val="22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C512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28BBEBA0" w14:textId="77777777" w:rsidR="003549D0" w:rsidRPr="00130D8D" w:rsidRDefault="003549D0" w:rsidP="003549D0">
      <w:pPr>
        <w:jc w:val="center"/>
        <w:rPr>
          <w:rFonts w:ascii="Times New Roman" w:hAnsi="Times New Roman"/>
          <w:sz w:val="24"/>
          <w:lang w:val="en-US"/>
        </w:rPr>
      </w:pPr>
    </w:p>
    <w:p w14:paraId="4C4B1CB6" w14:textId="77777777" w:rsidR="003549D0" w:rsidRPr="00130D8D" w:rsidRDefault="003549D0" w:rsidP="003549D0">
      <w:pPr>
        <w:sectPr w:rsidR="003549D0" w:rsidRPr="00130D8D" w:rsidSect="008126E3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89945CF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27" w:name="_Toc88831157"/>
      <w:bookmarkStart w:id="28" w:name="_Toc170290216"/>
      <w:r w:rsidRPr="00130D8D">
        <w:lastRenderedPageBreak/>
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14:paraId="2B181248" w14:textId="77777777" w:rsidR="003549D0" w:rsidRPr="00130D8D" w:rsidRDefault="003549D0" w:rsidP="003549D0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30D8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СанПиН 2.1.4.3684-21 </w:t>
      </w:r>
      <w:r w:rsidRPr="00130D8D">
        <w:rPr>
          <w:rFonts w:ascii="Times New Roman" w:hAnsi="Times New Roman"/>
          <w:spacing w:val="-1"/>
          <w:sz w:val="24"/>
          <w:lang w:val="ru-RU"/>
        </w:rPr>
        <w:t>«</w:t>
      </w:r>
      <w:r w:rsidRPr="00130D8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</w:t>
      </w:r>
      <w:r w:rsidRPr="00130D8D">
        <w:rPr>
          <w:rFonts w:eastAsia="Times New Roman"/>
          <w:spacing w:val="-1"/>
          <w:lang w:val="ru-RU"/>
        </w:rPr>
        <w:t xml:space="preserve"> </w:t>
      </w:r>
      <w:r w:rsidRPr="00130D8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«Гигиенические нормативы и требования к обеспечению безопасности и (или) безвредности для человека факторов обитания среды». Необходимость обеззараживания подземных вод определяется органами санитарно-эпидемиологической службы.</w:t>
      </w:r>
    </w:p>
    <w:p w14:paraId="55822634" w14:textId="77777777" w:rsidR="003549D0" w:rsidRPr="00130D8D" w:rsidRDefault="003549D0" w:rsidP="003549D0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30D8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7D006EC1" w14:textId="77777777" w:rsidR="003549D0" w:rsidRPr="00130D8D" w:rsidRDefault="003549D0" w:rsidP="003549D0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30D8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1.1.4.2.1 представлены результаты лабораторных санитарно-гигиенических исследований централизованного водоснабжения муниципального образования Ивановский сельсовет. </w:t>
      </w:r>
    </w:p>
    <w:p w14:paraId="14A5E876" w14:textId="77777777" w:rsidR="003549D0" w:rsidRPr="00130D8D" w:rsidRDefault="003549D0" w:rsidP="003549D0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3BD3C492" w14:textId="77777777" w:rsidR="003549D0" w:rsidRPr="00130D8D" w:rsidRDefault="003549D0" w:rsidP="003549D0">
      <w:pPr>
        <w:sectPr w:rsidR="003549D0" w:rsidRPr="00130D8D" w:rsidSect="008126E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628D660" w14:textId="77777777" w:rsidR="003549D0" w:rsidRPr="00130D8D" w:rsidRDefault="003549D0" w:rsidP="003549D0">
      <w:pPr>
        <w:spacing w:before="400" w:after="200"/>
      </w:pPr>
      <w:r w:rsidRPr="00130D8D">
        <w:rPr>
          <w:rFonts w:ascii="Times New Roman" w:hAnsi="Times New Roman"/>
          <w:b/>
          <w:sz w:val="24"/>
        </w:rPr>
        <w:lastRenderedPageBreak/>
        <w:t>Таблица 1.1.4.2.1 -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61"/>
        <w:gridCol w:w="1467"/>
        <w:gridCol w:w="786"/>
        <w:gridCol w:w="1700"/>
        <w:gridCol w:w="1691"/>
        <w:gridCol w:w="787"/>
        <w:gridCol w:w="1700"/>
        <w:gridCol w:w="1691"/>
        <w:gridCol w:w="787"/>
        <w:gridCol w:w="1700"/>
        <w:gridCol w:w="1691"/>
      </w:tblGrid>
      <w:tr w:rsidR="00130D8D" w:rsidRPr="00130D8D" w14:paraId="4D08C1BA" w14:textId="77777777" w:rsidTr="00DF4AF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B509B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41F649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923BB0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Пробы</w:t>
            </w:r>
          </w:p>
        </w:tc>
      </w:tr>
      <w:tr w:rsidR="00130D8D" w:rsidRPr="00130D8D" w14:paraId="06749102" w14:textId="77777777" w:rsidTr="00DF4AF8">
        <w:trPr>
          <w:jc w:val="center"/>
        </w:trPr>
        <w:tc>
          <w:tcPr>
            <w:tcW w:w="0" w:type="dxa"/>
            <w:vMerge/>
          </w:tcPr>
          <w:p w14:paraId="63FCE0E6" w14:textId="77777777" w:rsidR="003549D0" w:rsidRPr="00130D8D" w:rsidRDefault="003549D0" w:rsidP="00DF4AF8"/>
        </w:tc>
        <w:tc>
          <w:tcPr>
            <w:tcW w:w="0" w:type="dxa"/>
            <w:vMerge/>
          </w:tcPr>
          <w:p w14:paraId="774CB9B5" w14:textId="77777777" w:rsidR="003549D0" w:rsidRPr="00130D8D" w:rsidRDefault="003549D0" w:rsidP="00DF4AF8"/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7D530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При подъеме</w:t>
            </w:r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E6501D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В сеть после водоподготовки (при наличии)</w:t>
            </w:r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9C40F3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130D8D" w:rsidRPr="00130D8D" w14:paraId="30010134" w14:textId="77777777" w:rsidTr="00DF4AF8">
        <w:trPr>
          <w:jc w:val="center"/>
        </w:trPr>
        <w:tc>
          <w:tcPr>
            <w:tcW w:w="0" w:type="dxa"/>
            <w:vMerge/>
          </w:tcPr>
          <w:p w14:paraId="40EBAE67" w14:textId="77777777" w:rsidR="003549D0" w:rsidRPr="00130D8D" w:rsidRDefault="003549D0" w:rsidP="00DF4AF8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14:paraId="2C8E737F" w14:textId="77777777" w:rsidR="003549D0" w:rsidRPr="00130D8D" w:rsidRDefault="003549D0" w:rsidP="00DF4AF8">
            <w:pPr>
              <w:rPr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F18CF3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всего проб за 2023 г, шт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B940DD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кол-во проб, не соответствующих норме, шт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FA180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показатель, не соответствующей норме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79ACA5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всего проб за 2023 г, шт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E134F3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кол-во проб, не соответствующих норме, шт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B8FD4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показатель, не соответствующей норме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D8A28C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всего проб за 2023 г, шт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E098F7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кол-во проб, не соответствующих норме, шт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59403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показатель, не соответствующей норме</w:t>
            </w:r>
          </w:p>
        </w:tc>
      </w:tr>
      <w:tr w:rsidR="00130D8D" w:rsidRPr="00130D8D" w14:paraId="2E706127" w14:textId="77777777" w:rsidTr="00DF4AF8">
        <w:trPr>
          <w:jc w:val="center"/>
        </w:trPr>
        <w:tc>
          <w:tcPr>
            <w:tcW w:w="0" w:type="dxa"/>
            <w:gridSpan w:val="11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197FA76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00B5F897" w14:textId="77777777" w:rsidTr="00DF4AF8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84BD84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</w:tr>
      <w:tr w:rsidR="00130D8D" w:rsidRPr="00130D8D" w14:paraId="3332E6EC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0E5A9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B5893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140-86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D5FF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84D6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ED9E9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AA9E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47F6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8314A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7B76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4BEBF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65976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130D8D" w:rsidRPr="00130D8D" w14:paraId="0553218B" w14:textId="77777777" w:rsidTr="00DF4AF8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2D1CA8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</w:tr>
      <w:tr w:rsidR="00130D8D" w:rsidRPr="00130D8D" w14:paraId="0C573E0F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3A811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769CD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C4711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F11E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F4DC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8546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A4C88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6CCD6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CCF88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2918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6271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130D8D" w:rsidRPr="00130D8D" w14:paraId="03BBA32B" w14:textId="77777777" w:rsidTr="00DF4AF8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9F47F1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</w:tr>
      <w:tr w:rsidR="00130D8D" w:rsidRPr="00130D8D" w14:paraId="0B1AA397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6F62F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3570D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75F7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562BF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9F40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49F8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964E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0976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C5D8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DB7A0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A40F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18028E42" w14:textId="77777777" w:rsidR="003549D0" w:rsidRPr="00130D8D" w:rsidRDefault="003549D0" w:rsidP="003549D0">
      <w:pPr>
        <w:sectPr w:rsidR="003549D0" w:rsidRPr="00130D8D" w:rsidSect="00A63AA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5182882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29" w:name="_Toc88831158"/>
      <w:bookmarkStart w:id="30" w:name="_Toc170290217"/>
      <w:r w:rsidRPr="00130D8D">
        <w:lastRenderedPageBreak/>
        <w:t xml:space="preserve">1.1.4.3. </w:t>
      </w:r>
      <w:bookmarkStart w:id="31" w:name="OLE_LINK110"/>
      <w:bookmarkStart w:id="32" w:name="OLE_LINK111"/>
      <w:r w:rsidRPr="00130D8D">
        <w:t xml:space="preserve">Описание состояния и функционирования существующих насосных </w:t>
      </w:r>
      <w:bookmarkEnd w:id="31"/>
      <w:bookmarkEnd w:id="32"/>
      <w:r w:rsidRPr="00130D8D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14:paraId="7AD6D558" w14:textId="77777777" w:rsidR="003549D0" w:rsidRPr="00130D8D" w:rsidRDefault="003549D0" w:rsidP="003549D0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130D8D">
        <w:rPr>
          <w:rStyle w:val="FontStyle158"/>
          <w:rFonts w:eastAsia="Arial Unicode MS"/>
          <w:sz w:val="24"/>
        </w:rPr>
        <w:t>Централизованную систему водоснабжения Ивановского сельсовета обеспечивают 3 водозаборные скважин, соответственно 3 станции первого подъема, водонасосные станции в системе водоснабжения отсутствуют.</w:t>
      </w:r>
    </w:p>
    <w:p w14:paraId="1EC3942C" w14:textId="77777777" w:rsidR="003549D0" w:rsidRPr="00130D8D" w:rsidRDefault="003549D0" w:rsidP="003549D0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130D8D">
        <w:rPr>
          <w:rStyle w:val="FontStyle158"/>
          <w:rFonts w:eastAsia="Arial Unicode MS"/>
          <w:sz w:val="24"/>
        </w:rPr>
        <w:t>На артезианских скважинах стоят погружные глубинные центробежные насосы,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сети.</w:t>
      </w:r>
    </w:p>
    <w:p w14:paraId="5018118F" w14:textId="77777777" w:rsidR="003549D0" w:rsidRPr="00130D8D" w:rsidRDefault="003549D0" w:rsidP="003549D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46666FEB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3" w:name="_Toc88831159"/>
      <w:bookmarkStart w:id="34" w:name="_Toc170290218"/>
      <w:r w:rsidRPr="00130D8D">
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3"/>
      <w:bookmarkEnd w:id="34"/>
    </w:p>
    <w:p w14:paraId="62E06376" w14:textId="77777777" w:rsidR="003549D0" w:rsidRPr="00130D8D" w:rsidRDefault="003549D0" w:rsidP="003549D0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130D8D">
        <w:rPr>
          <w:rStyle w:val="FontStyle158"/>
          <w:rFonts w:eastAsia="Arial Unicode MS"/>
          <w:sz w:val="24"/>
        </w:rPr>
        <w:t>Снабжение абонентов холодной питьевой водой надлежащего качества осуществляется через централизованную систему сетей водопровода.</w:t>
      </w:r>
    </w:p>
    <w:p w14:paraId="55547E95" w14:textId="77777777" w:rsidR="003549D0" w:rsidRPr="00130D8D" w:rsidRDefault="003549D0" w:rsidP="003549D0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130D8D">
        <w:rPr>
          <w:rStyle w:val="FontStyle158"/>
          <w:rFonts w:eastAsia="Arial Unicode MS"/>
          <w:sz w:val="24"/>
        </w:rPr>
        <w:t>Функционирование и эксплуатация водопроводных сетей систем централизованного водоснабжения осуществляется МУП «Баганский коммунальщик».</w:t>
      </w:r>
    </w:p>
    <w:p w14:paraId="2588F65E" w14:textId="77777777" w:rsidR="003549D0" w:rsidRPr="00130D8D" w:rsidRDefault="003549D0" w:rsidP="003549D0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130D8D">
        <w:rPr>
          <w:rStyle w:val="FontStyle158"/>
          <w:rFonts w:eastAsia="Arial Unicode MS"/>
          <w:sz w:val="24"/>
        </w:rPr>
        <w:t>Характеристика водопроводных сетей указана в таблице ниже.</w:t>
      </w:r>
    </w:p>
    <w:p w14:paraId="12603EA1" w14:textId="77777777" w:rsidR="003549D0" w:rsidRPr="00130D8D" w:rsidRDefault="003549D0" w:rsidP="003549D0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МУП «Баганский коммунальщик»</w:t>
      </w:r>
    </w:p>
    <w:tbl>
      <w:tblPr>
        <w:tblStyle w:val="61"/>
        <w:tblW w:w="0" w:type="auto"/>
        <w:jc w:val="center"/>
        <w:tblLook w:val="04A0" w:firstRow="1" w:lastRow="0" w:firstColumn="1" w:lastColumn="0" w:noHBand="0" w:noVBand="1"/>
      </w:tblPr>
      <w:tblGrid>
        <w:gridCol w:w="554"/>
        <w:gridCol w:w="1729"/>
        <w:gridCol w:w="1950"/>
        <w:gridCol w:w="1458"/>
        <w:gridCol w:w="1225"/>
        <w:gridCol w:w="1731"/>
        <w:gridCol w:w="982"/>
      </w:tblGrid>
      <w:tr w:rsidR="00130D8D" w:rsidRPr="00130D8D" w14:paraId="5850927D" w14:textId="77777777" w:rsidTr="00DF4AF8">
        <w:trPr>
          <w:jc w:val="center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14F6F19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№ п/п</w:t>
            </w:r>
          </w:p>
        </w:tc>
        <w:tc>
          <w:tcPr>
            <w:tcW w:w="1835" w:type="dxa"/>
            <w:shd w:val="clear" w:color="auto" w:fill="F2F2F2" w:themeFill="background1" w:themeFillShade="F2"/>
            <w:vAlign w:val="center"/>
          </w:tcPr>
          <w:p w14:paraId="2F65C5EF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14:paraId="6E672FF9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Протяженность, км</w:t>
            </w:r>
          </w:p>
        </w:tc>
        <w:tc>
          <w:tcPr>
            <w:tcW w:w="1503" w:type="dxa"/>
            <w:shd w:val="clear" w:color="auto" w:fill="F2F2F2" w:themeFill="background1" w:themeFillShade="F2"/>
            <w:vAlign w:val="center"/>
          </w:tcPr>
          <w:p w14:paraId="07A84E9C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Материал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5EDC608E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Диаметр, мм</w:t>
            </w:r>
          </w:p>
        </w:tc>
        <w:tc>
          <w:tcPr>
            <w:tcW w:w="1786" w:type="dxa"/>
            <w:shd w:val="clear" w:color="auto" w:fill="F2F2F2" w:themeFill="background1" w:themeFillShade="F2"/>
            <w:vAlign w:val="center"/>
          </w:tcPr>
          <w:p w14:paraId="47711608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Год ввода в эксплуатацию</w:t>
            </w:r>
          </w:p>
        </w:tc>
        <w:tc>
          <w:tcPr>
            <w:tcW w:w="1023" w:type="dxa"/>
            <w:shd w:val="clear" w:color="auto" w:fill="F2F2F2" w:themeFill="background1" w:themeFillShade="F2"/>
            <w:vAlign w:val="center"/>
          </w:tcPr>
          <w:p w14:paraId="586700B4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Износ,</w:t>
            </w:r>
          </w:p>
          <w:p w14:paraId="0292E464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%</w:t>
            </w:r>
          </w:p>
        </w:tc>
      </w:tr>
      <w:tr w:rsidR="00130D8D" w:rsidRPr="00130D8D" w14:paraId="0821A236" w14:textId="77777777" w:rsidTr="00DF4AF8">
        <w:trPr>
          <w:trHeight w:val="608"/>
          <w:jc w:val="center"/>
        </w:trPr>
        <w:tc>
          <w:tcPr>
            <w:tcW w:w="567" w:type="dxa"/>
            <w:vAlign w:val="center"/>
          </w:tcPr>
          <w:p w14:paraId="2610AE2A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835" w:type="dxa"/>
            <w:vAlign w:val="center"/>
          </w:tcPr>
          <w:p w14:paraId="68F64930" w14:textId="77777777" w:rsidR="003549D0" w:rsidRPr="00130D8D" w:rsidRDefault="003549D0" w:rsidP="00DF4AF8">
            <w:pPr>
              <w:tabs>
                <w:tab w:val="left" w:pos="2661"/>
              </w:tabs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с. Ивановка</w:t>
            </w:r>
          </w:p>
        </w:tc>
        <w:tc>
          <w:tcPr>
            <w:tcW w:w="2013" w:type="dxa"/>
            <w:vAlign w:val="center"/>
          </w:tcPr>
          <w:p w14:paraId="4B629EAA" w14:textId="7F757E26" w:rsidR="003549D0" w:rsidRPr="00130D8D" w:rsidRDefault="000E1684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6,3</w:t>
            </w:r>
          </w:p>
        </w:tc>
        <w:tc>
          <w:tcPr>
            <w:tcW w:w="1503" w:type="dxa"/>
            <w:vAlign w:val="center"/>
          </w:tcPr>
          <w:p w14:paraId="216DACA3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чугун, сталь, полиэтилен</w:t>
            </w:r>
          </w:p>
        </w:tc>
        <w:tc>
          <w:tcPr>
            <w:tcW w:w="1268" w:type="dxa"/>
            <w:vAlign w:val="center"/>
          </w:tcPr>
          <w:p w14:paraId="0784AAA2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63,76,</w:t>
            </w:r>
          </w:p>
          <w:p w14:paraId="0792ABEC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100,110</w:t>
            </w:r>
          </w:p>
        </w:tc>
        <w:tc>
          <w:tcPr>
            <w:tcW w:w="1786" w:type="dxa"/>
            <w:vAlign w:val="center"/>
          </w:tcPr>
          <w:p w14:paraId="20DA3083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1978,1980,</w:t>
            </w:r>
          </w:p>
          <w:p w14:paraId="6D83D8C5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1990,2005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61FECD5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</w:p>
          <w:p w14:paraId="41CD9D8B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86</w:t>
            </w:r>
          </w:p>
        </w:tc>
      </w:tr>
      <w:tr w:rsidR="00130D8D" w:rsidRPr="00130D8D" w14:paraId="4E807E86" w14:textId="77777777" w:rsidTr="00DF4AF8">
        <w:trPr>
          <w:jc w:val="center"/>
        </w:trPr>
        <w:tc>
          <w:tcPr>
            <w:tcW w:w="567" w:type="dxa"/>
            <w:vAlign w:val="center"/>
          </w:tcPr>
          <w:p w14:paraId="0D589463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835" w:type="dxa"/>
            <w:vAlign w:val="center"/>
          </w:tcPr>
          <w:p w14:paraId="1A41583C" w14:textId="77777777" w:rsidR="003549D0" w:rsidRPr="00130D8D" w:rsidRDefault="003549D0" w:rsidP="00DF4AF8">
            <w:pPr>
              <w:tabs>
                <w:tab w:val="left" w:pos="2661"/>
              </w:tabs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д. Грушевка</w:t>
            </w:r>
          </w:p>
        </w:tc>
        <w:tc>
          <w:tcPr>
            <w:tcW w:w="2013" w:type="dxa"/>
            <w:vAlign w:val="center"/>
          </w:tcPr>
          <w:p w14:paraId="57E2A719" w14:textId="08B24BB0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2,</w:t>
            </w:r>
            <w:r w:rsidR="000E1684" w:rsidRPr="00130D8D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1503" w:type="dxa"/>
            <w:vAlign w:val="center"/>
          </w:tcPr>
          <w:p w14:paraId="2D3157DA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чугун</w:t>
            </w:r>
          </w:p>
        </w:tc>
        <w:tc>
          <w:tcPr>
            <w:tcW w:w="1268" w:type="dxa"/>
            <w:vAlign w:val="center"/>
          </w:tcPr>
          <w:p w14:paraId="59042401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786" w:type="dxa"/>
            <w:vAlign w:val="center"/>
          </w:tcPr>
          <w:p w14:paraId="0EE62417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1969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2E034526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90</w:t>
            </w:r>
          </w:p>
        </w:tc>
      </w:tr>
      <w:tr w:rsidR="003549D0" w:rsidRPr="00130D8D" w14:paraId="2C4C0BF1" w14:textId="77777777" w:rsidTr="00DF4AF8">
        <w:trPr>
          <w:jc w:val="center"/>
        </w:trPr>
        <w:tc>
          <w:tcPr>
            <w:tcW w:w="567" w:type="dxa"/>
            <w:vAlign w:val="center"/>
          </w:tcPr>
          <w:p w14:paraId="3282AB9A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1835" w:type="dxa"/>
            <w:vAlign w:val="center"/>
          </w:tcPr>
          <w:p w14:paraId="59FE1360" w14:textId="77777777" w:rsidR="003549D0" w:rsidRPr="00130D8D" w:rsidRDefault="003549D0" w:rsidP="00DF4AF8">
            <w:pPr>
              <w:tabs>
                <w:tab w:val="left" w:pos="2661"/>
              </w:tabs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д. Подольск</w:t>
            </w:r>
          </w:p>
        </w:tc>
        <w:tc>
          <w:tcPr>
            <w:tcW w:w="2013" w:type="dxa"/>
            <w:vAlign w:val="center"/>
          </w:tcPr>
          <w:p w14:paraId="033A4151" w14:textId="2E432C4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2,</w:t>
            </w:r>
            <w:r w:rsidR="000E1684" w:rsidRPr="00130D8D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503" w:type="dxa"/>
            <w:vAlign w:val="center"/>
          </w:tcPr>
          <w:p w14:paraId="6CE86211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чугун</w:t>
            </w:r>
          </w:p>
        </w:tc>
        <w:tc>
          <w:tcPr>
            <w:tcW w:w="1268" w:type="dxa"/>
            <w:vAlign w:val="center"/>
          </w:tcPr>
          <w:p w14:paraId="2A071560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786" w:type="dxa"/>
            <w:vAlign w:val="center"/>
          </w:tcPr>
          <w:p w14:paraId="6CCBBD58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1972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F2BBF05" w14:textId="77777777" w:rsidR="003549D0" w:rsidRPr="00130D8D" w:rsidRDefault="003549D0" w:rsidP="00DF4AF8">
            <w:pPr>
              <w:jc w:val="center"/>
              <w:rPr>
                <w:rFonts w:ascii="Times New Roman" w:hAnsi="Times New Roman"/>
                <w:szCs w:val="22"/>
              </w:rPr>
            </w:pPr>
            <w:r w:rsidRPr="00130D8D">
              <w:rPr>
                <w:rFonts w:ascii="Times New Roman" w:hAnsi="Times New Roman"/>
                <w:szCs w:val="22"/>
              </w:rPr>
              <w:t>77</w:t>
            </w:r>
          </w:p>
        </w:tc>
      </w:tr>
    </w:tbl>
    <w:p w14:paraId="7C72F051" w14:textId="77777777" w:rsidR="003549D0" w:rsidRPr="00130D8D" w:rsidRDefault="003549D0" w:rsidP="003549D0"/>
    <w:p w14:paraId="607A5679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35" w:name="_Toc88831160"/>
      <w:bookmarkStart w:id="36" w:name="_Toc170290219"/>
      <w:r w:rsidRPr="00130D8D">
        <w:t>1.1.4.5. Описание существующих технических и технологических проблем, возникающих при водоснабжении поселений, муниципальных округов,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5"/>
      <w:bookmarkEnd w:id="36"/>
    </w:p>
    <w:p w14:paraId="50545452" w14:textId="77777777" w:rsidR="003549D0" w:rsidRPr="00130D8D" w:rsidRDefault="003549D0" w:rsidP="003549D0">
      <w:pPr>
        <w:pStyle w:val="e"/>
        <w:spacing w:line="276" w:lineRule="auto"/>
      </w:pPr>
      <w:r w:rsidRPr="00130D8D">
        <w:t>Основными причинами высокой аварийности при эксплуатации трубопроводов является сокращение ремонтных мощностей, низкие темпы работ по замене отработавших срок трубопроводов на трубопроводы с антикоррозионными покрытиями, а также прогрессирующее старение действующих сетей. При общей динамики аварийности, по оценкам экспертов, причинами разрыва трубопроводов являются:</w:t>
      </w:r>
    </w:p>
    <w:p w14:paraId="4E33AB00" w14:textId="77777777" w:rsidR="003549D0" w:rsidRPr="00130D8D" w:rsidRDefault="003549D0" w:rsidP="003549D0">
      <w:pPr>
        <w:pStyle w:val="e"/>
        <w:spacing w:line="276" w:lineRule="auto"/>
      </w:pPr>
      <w:r w:rsidRPr="00130D8D">
        <w:t>•</w:t>
      </w:r>
      <w:r w:rsidRPr="00130D8D">
        <w:tab/>
        <w:t>60% случаев – гидроудары, перепады давления и вибрации;</w:t>
      </w:r>
    </w:p>
    <w:p w14:paraId="2F33F758" w14:textId="77777777" w:rsidR="003549D0" w:rsidRPr="00130D8D" w:rsidRDefault="003549D0" w:rsidP="003549D0">
      <w:pPr>
        <w:pStyle w:val="e"/>
        <w:spacing w:line="276" w:lineRule="auto"/>
      </w:pPr>
      <w:r w:rsidRPr="00130D8D">
        <w:lastRenderedPageBreak/>
        <w:t>•</w:t>
      </w:r>
      <w:r w:rsidRPr="00130D8D">
        <w:tab/>
        <w:t>25% - коррозионные процессы;</w:t>
      </w:r>
    </w:p>
    <w:p w14:paraId="77A4A45C" w14:textId="77777777" w:rsidR="003549D0" w:rsidRPr="00130D8D" w:rsidRDefault="003549D0" w:rsidP="003549D0">
      <w:pPr>
        <w:pStyle w:val="e"/>
        <w:spacing w:line="276" w:lineRule="auto"/>
      </w:pPr>
      <w:r w:rsidRPr="00130D8D">
        <w:t>•</w:t>
      </w:r>
      <w:r w:rsidRPr="00130D8D">
        <w:tab/>
        <w:t>15% - природные явления и форс-мажорные обстоятельства.</w:t>
      </w:r>
    </w:p>
    <w:p w14:paraId="024262E0" w14:textId="77777777" w:rsidR="003549D0" w:rsidRPr="00130D8D" w:rsidRDefault="003549D0" w:rsidP="003549D0">
      <w:pPr>
        <w:pStyle w:val="e"/>
        <w:spacing w:line="276" w:lineRule="auto"/>
      </w:pPr>
      <w:r w:rsidRPr="00130D8D">
        <w:t xml:space="preserve">Аварии на трубопроводе происходят не только по техническим причинам: существует и ряд других, основным из которых является так называемый человеческий фактор. </w:t>
      </w:r>
    </w:p>
    <w:p w14:paraId="47D7CBD2" w14:textId="77777777" w:rsidR="003549D0" w:rsidRPr="00130D8D" w:rsidRDefault="003549D0" w:rsidP="003549D0">
      <w:pPr>
        <w:pStyle w:val="e"/>
        <w:spacing w:line="276" w:lineRule="auto"/>
      </w:pPr>
      <w:r w:rsidRPr="00130D8D">
        <w:t>Основные проблемы и трудности в эксплуатации систем водоснабжения Ивановского сельсовета:</w:t>
      </w:r>
    </w:p>
    <w:p w14:paraId="3CB303B8" w14:textId="77777777" w:rsidR="003549D0" w:rsidRPr="00130D8D" w:rsidRDefault="003549D0" w:rsidP="003549D0">
      <w:pPr>
        <w:pStyle w:val="e"/>
        <w:spacing w:line="276" w:lineRule="auto"/>
      </w:pPr>
      <w:r w:rsidRPr="00130D8D">
        <w:t xml:space="preserve">В целом ряде случаев высокая степень износа артезианских скважин (общий ресурс и истощение недр земли), водопровода и оборудования приводит к ситуациям, сопряженным с риском возникновения техногенных аварий. </w:t>
      </w:r>
    </w:p>
    <w:p w14:paraId="3AA27ED0" w14:textId="77777777" w:rsidR="003549D0" w:rsidRPr="00130D8D" w:rsidRDefault="003549D0" w:rsidP="003549D0">
      <w:pPr>
        <w:pStyle w:val="e"/>
        <w:spacing w:line="276" w:lineRule="auto"/>
      </w:pPr>
      <w:r w:rsidRPr="00130D8D">
        <w:t>Ликвидация последствий аварий в поселковых условиях водопроводной сети вызывает в ряде случаев затраты, превосходящие стоимость прокладки новых трубопроводов, а также к ухудшению качества питьевой воды.</w:t>
      </w:r>
    </w:p>
    <w:p w14:paraId="06E7CAA8" w14:textId="77777777" w:rsidR="003549D0" w:rsidRPr="00130D8D" w:rsidRDefault="003549D0" w:rsidP="003549D0">
      <w:pPr>
        <w:pStyle w:val="e"/>
        <w:spacing w:line="276" w:lineRule="auto"/>
      </w:pPr>
      <w:r w:rsidRPr="00130D8D">
        <w:t>Большая часть водопроводных узлов с участками водопровода в жилых домах смонтированы и эксплуатируются с 1969 года.</w:t>
      </w:r>
    </w:p>
    <w:p w14:paraId="05564163" w14:textId="77777777" w:rsidR="003549D0" w:rsidRPr="00130D8D" w:rsidRDefault="003549D0" w:rsidP="003549D0">
      <w:pPr>
        <w:pStyle w:val="e"/>
        <w:spacing w:line="276" w:lineRule="auto"/>
      </w:pPr>
      <w:r w:rsidRPr="00130D8D">
        <w:t>Водопроводные узлы имеют большой процент коррозии на наружной поверхности и зашлакованность на внутренних поверхностях.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(гарантированный объем, уровень давления в системе водоснабжения) и качества. Основные водопроводные узлы с участками водопроводов подлежат замене.</w:t>
      </w:r>
    </w:p>
    <w:p w14:paraId="591728D6" w14:textId="77777777" w:rsidR="003549D0" w:rsidRPr="00130D8D" w:rsidRDefault="003549D0" w:rsidP="003549D0">
      <w:pPr>
        <w:pStyle w:val="e"/>
        <w:spacing w:line="276" w:lineRule="auto"/>
      </w:pPr>
      <w:r w:rsidRPr="00130D8D">
        <w:t>Основные проблемы функционирования системы водоснабжения Ивановского сельсовета:</w:t>
      </w:r>
    </w:p>
    <w:p w14:paraId="68868A95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высокая степень износа  водопроводов, оборудования и  функциональных</w:t>
      </w:r>
    </w:p>
    <w:p w14:paraId="0C7F651A" w14:textId="77777777" w:rsidR="003549D0" w:rsidRPr="00130D8D" w:rsidRDefault="003549D0" w:rsidP="003549D0">
      <w:pPr>
        <w:pStyle w:val="e"/>
        <w:spacing w:line="276" w:lineRule="auto"/>
      </w:pPr>
      <w:r w:rsidRPr="00130D8D">
        <w:t>элементов системы;</w:t>
      </w:r>
    </w:p>
    <w:p w14:paraId="0E564A4D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недостаточная степень техногенной надежности;</w:t>
      </w:r>
    </w:p>
    <w:p w14:paraId="1F6D13C3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отсутствие новых технологий водоочистки;</w:t>
      </w:r>
    </w:p>
    <w:p w14:paraId="369BE4A0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высокая ресурсоемкость объектов потребителя;</w:t>
      </w:r>
    </w:p>
    <w:p w14:paraId="159E9E3A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низкая степень автоматизации производственных процессов;</w:t>
      </w:r>
    </w:p>
    <w:p w14:paraId="0128D138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низкая энергоэффективность оборудования;</w:t>
      </w:r>
    </w:p>
    <w:p w14:paraId="15EF0306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низкая надежность источника энергоснабжения;</w:t>
      </w:r>
    </w:p>
    <w:p w14:paraId="0D53C112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отсутствие резервного энергоснабжения;</w:t>
      </w:r>
    </w:p>
    <w:p w14:paraId="61227DE1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высокие показатели аварийности на водопроводных сетях;</w:t>
      </w:r>
    </w:p>
    <w:p w14:paraId="03441AFD" w14:textId="77777777" w:rsidR="003549D0" w:rsidRPr="00130D8D" w:rsidRDefault="003549D0" w:rsidP="003549D0">
      <w:pPr>
        <w:pStyle w:val="e"/>
        <w:spacing w:line="276" w:lineRule="auto"/>
      </w:pPr>
      <w:r w:rsidRPr="00130D8D">
        <w:t>-</w:t>
      </w:r>
      <w:r w:rsidRPr="00130D8D">
        <w:tab/>
        <w:t>высокие потери воды при транспортировке;</w:t>
      </w:r>
    </w:p>
    <w:p w14:paraId="66CC0977" w14:textId="77777777" w:rsidR="003549D0" w:rsidRPr="00130D8D" w:rsidRDefault="003549D0" w:rsidP="003549D0">
      <w:pPr>
        <w:pStyle w:val="e"/>
        <w:spacing w:line="276" w:lineRule="auto"/>
        <w:jc w:val="both"/>
      </w:pPr>
      <w:r w:rsidRPr="00130D8D">
        <w:t>-</w:t>
      </w:r>
      <w:r w:rsidRPr="00130D8D">
        <w:tab/>
        <w:t>отсутствие резервных и недостаточное количество кольцевых водопроводных линий.</w:t>
      </w:r>
    </w:p>
    <w:p w14:paraId="3C9404DB" w14:textId="77777777" w:rsidR="003549D0" w:rsidRPr="00130D8D" w:rsidRDefault="003549D0" w:rsidP="003549D0">
      <w:pPr>
        <w:pStyle w:val="e"/>
        <w:spacing w:line="276" w:lineRule="auto"/>
        <w:jc w:val="both"/>
      </w:pPr>
      <w:r w:rsidRPr="00130D8D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158B223F" w14:textId="77777777" w:rsidR="003549D0" w:rsidRPr="00130D8D" w:rsidRDefault="003549D0" w:rsidP="003549D0">
      <w:pPr>
        <w:pStyle w:val="e"/>
        <w:spacing w:before="0" w:line="240" w:lineRule="auto"/>
        <w:ind w:firstLine="567"/>
        <w:jc w:val="both"/>
      </w:pPr>
    </w:p>
    <w:p w14:paraId="15AD98D1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37" w:name="_Toc88831161"/>
      <w:bookmarkStart w:id="38" w:name="_Toc170290220"/>
      <w:r w:rsidRPr="00130D8D">
        <w:lastRenderedPageBreak/>
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7"/>
      <w:bookmarkEnd w:id="38"/>
    </w:p>
    <w:p w14:paraId="3FCC39CE" w14:textId="77777777" w:rsidR="003549D0" w:rsidRPr="00130D8D" w:rsidRDefault="003549D0" w:rsidP="003549D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Централизованная система горячего водоснабжения на территории МО Ивановский сельсовет отсутствует.</w:t>
      </w:r>
    </w:p>
    <w:p w14:paraId="18D2704D" w14:textId="77777777" w:rsidR="003549D0" w:rsidRPr="00130D8D" w:rsidRDefault="003549D0" w:rsidP="003549D0">
      <w:pPr>
        <w:pStyle w:val="aff5"/>
        <w:spacing w:line="276" w:lineRule="auto"/>
        <w:ind w:firstLine="709"/>
        <w:rPr>
          <w:color w:val="auto"/>
        </w:rPr>
      </w:pPr>
    </w:p>
    <w:p w14:paraId="5C2AF2FE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39" w:name="_Toc88831162"/>
      <w:bookmarkStart w:id="40" w:name="_Toc170290221"/>
      <w:r w:rsidRPr="00130D8D">
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39"/>
      <w:bookmarkEnd w:id="40"/>
    </w:p>
    <w:p w14:paraId="76B8DCE0" w14:textId="77777777" w:rsidR="003549D0" w:rsidRPr="00130D8D" w:rsidRDefault="003549D0" w:rsidP="003549D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Ивановский сельсовет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2CFE7F14" w14:textId="77777777" w:rsidR="003549D0" w:rsidRPr="00130D8D" w:rsidRDefault="003549D0" w:rsidP="003549D0">
      <w:pPr>
        <w:pStyle w:val="e"/>
        <w:spacing w:line="276" w:lineRule="auto"/>
        <w:jc w:val="both"/>
      </w:pPr>
    </w:p>
    <w:p w14:paraId="3A5DE5ED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41" w:name="_Toc88831163"/>
      <w:bookmarkStart w:id="42" w:name="_Toc170290222"/>
      <w:r w:rsidRPr="00130D8D">
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41"/>
      <w:bookmarkEnd w:id="42"/>
    </w:p>
    <w:p w14:paraId="3F4A8FC3" w14:textId="77777777" w:rsidR="003549D0" w:rsidRPr="00130D8D" w:rsidRDefault="003549D0" w:rsidP="003549D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Источник водоснабжения, водопроводные сети, оборудования функциональных элементов системы водоснабжения находятся в муниципальной собственности Баганского района Новосибирской области.</w:t>
      </w:r>
    </w:p>
    <w:p w14:paraId="2A79FD70" w14:textId="77777777" w:rsidR="003549D0" w:rsidRPr="00130D8D" w:rsidRDefault="003549D0" w:rsidP="003549D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Функционирование и эксплуатация объектов системы централизованного водоснабжения осуществляет МУП «Баганский коммунальщик» на основании Постановления № 365 от 15.04.2022.</w:t>
      </w:r>
    </w:p>
    <w:p w14:paraId="24FC841C" w14:textId="77777777" w:rsidR="003549D0" w:rsidRPr="00130D8D" w:rsidRDefault="003549D0" w:rsidP="003549D0">
      <w:pPr>
        <w:jc w:val="left"/>
        <w:rPr>
          <w:rFonts w:ascii="Times New Roman" w:hAnsi="Times New Roman"/>
          <w:sz w:val="24"/>
        </w:rPr>
      </w:pPr>
    </w:p>
    <w:p w14:paraId="0664F886" w14:textId="77777777" w:rsidR="003549D0" w:rsidRPr="00130D8D" w:rsidRDefault="003549D0" w:rsidP="003549D0">
      <w:pPr>
        <w:sectPr w:rsidR="003549D0" w:rsidRPr="00130D8D" w:rsidSect="0072349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A9ED1B1" w14:textId="77777777" w:rsidR="003549D0" w:rsidRPr="00130D8D" w:rsidRDefault="003549D0" w:rsidP="003549D0">
      <w:pPr>
        <w:spacing w:before="400" w:after="200"/>
      </w:pPr>
      <w:r w:rsidRPr="00130D8D">
        <w:rPr>
          <w:rFonts w:ascii="Times New Roman" w:hAnsi="Times New Roman"/>
          <w:b/>
          <w:sz w:val="24"/>
        </w:rPr>
        <w:lastRenderedPageBreak/>
        <w:t>Таблица 1.1.4.7 - Перечень лиц, владеющих объектами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0"/>
        <w:gridCol w:w="1983"/>
        <w:gridCol w:w="1817"/>
        <w:gridCol w:w="2349"/>
        <w:gridCol w:w="1983"/>
        <w:gridCol w:w="1817"/>
        <w:gridCol w:w="2349"/>
        <w:gridCol w:w="1983"/>
      </w:tblGrid>
      <w:tr w:rsidR="00130D8D" w:rsidRPr="00130D8D" w14:paraId="3518B0A8" w14:textId="77777777" w:rsidTr="00DF4AF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9DF6929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D23F6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источника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D66540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Собственник источника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F70923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Организация, эксплуатирующая 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266918" w14:textId="77777777" w:rsidR="003549D0" w:rsidRPr="00130D8D" w:rsidRDefault="003549D0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Наименование законного основания на эксплуатацию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9A8E6B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Собственник сетей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566A6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Организация, эксплуатирующая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3CA87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законного основания эксплуатации</w:t>
            </w:r>
          </w:p>
        </w:tc>
      </w:tr>
      <w:tr w:rsidR="00130D8D" w:rsidRPr="00130D8D" w14:paraId="71A0FC0E" w14:textId="77777777" w:rsidTr="00DF4AF8">
        <w:trPr>
          <w:jc w:val="center"/>
        </w:trPr>
        <w:tc>
          <w:tcPr>
            <w:tcW w:w="0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DF06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63D65C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0C77725F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D6B5484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9963A0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33CCB81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E57C6BE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28702750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130D8D" w:rsidRPr="00130D8D" w14:paraId="408B52C6" w14:textId="77777777" w:rsidTr="00DF4AF8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7F296A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b/>
                <w:szCs w:val="22"/>
              </w:rPr>
              <w:t>Холодное водоснабжение</w:t>
            </w:r>
          </w:p>
        </w:tc>
      </w:tr>
      <w:tr w:rsidR="00130D8D" w:rsidRPr="00130D8D" w14:paraId="4E2AD1C0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F34D4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92E81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140-86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9F929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85BC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4EE5A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8DA78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21D76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1190D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</w:tr>
      <w:tr w:rsidR="00130D8D" w:rsidRPr="00130D8D" w14:paraId="0A8F439D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BD9E45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DB002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608A1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5E26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B620E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DAEB8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4979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87864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</w:tr>
      <w:tr w:rsidR="00130D8D" w:rsidRPr="00130D8D" w14:paraId="5EFBF9A3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2182C0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1D9BD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B0745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2B337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213F5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462B7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BCF9C" w14:textId="77777777" w:rsidR="003549D0" w:rsidRPr="00130D8D" w:rsidRDefault="003549D0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8784E" w14:textId="77777777" w:rsidR="003549D0" w:rsidRPr="00130D8D" w:rsidRDefault="003549D0" w:rsidP="00DF4AF8">
            <w:pPr>
              <w:jc w:val="center"/>
              <w:rPr>
                <w:szCs w:val="22"/>
              </w:rPr>
            </w:pPr>
          </w:p>
        </w:tc>
      </w:tr>
    </w:tbl>
    <w:p w14:paraId="03A4CFFD" w14:textId="77777777" w:rsidR="003549D0" w:rsidRPr="00130D8D" w:rsidRDefault="003549D0" w:rsidP="003549D0">
      <w:pPr>
        <w:rPr>
          <w:rFonts w:ascii="Times New Roman" w:hAnsi="Times New Roman"/>
          <w:sz w:val="24"/>
          <w:lang w:val="en-US"/>
        </w:rPr>
      </w:pPr>
    </w:p>
    <w:p w14:paraId="64CBD45B" w14:textId="77777777" w:rsidR="003549D0" w:rsidRPr="00130D8D" w:rsidRDefault="003549D0" w:rsidP="003549D0">
      <w:pPr>
        <w:sectPr w:rsidR="003549D0" w:rsidRPr="00130D8D" w:rsidSect="008126E3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A9E90C7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43" w:name="_Toc170290223"/>
      <w:r w:rsidRPr="00130D8D">
        <w:lastRenderedPageBreak/>
        <w:t>1.2. НАПРАВЛЕНИЯ РАЗВИТИЯ ЦЕНТРАЛИЗОВАННЫХ СИСТЕМ ВОДОСНАБЖЕНИЯ</w:t>
      </w:r>
      <w:bookmarkEnd w:id="43"/>
    </w:p>
    <w:p w14:paraId="30252DD0" w14:textId="77777777" w:rsidR="003549D0" w:rsidRPr="00130D8D" w:rsidRDefault="003549D0" w:rsidP="003549D0">
      <w:pPr>
        <w:rPr>
          <w:rFonts w:ascii="Times New Roman" w:hAnsi="Times New Roman"/>
        </w:rPr>
      </w:pPr>
    </w:p>
    <w:p w14:paraId="1D5B406F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44" w:name="_Toc170290224"/>
      <w:r w:rsidRPr="00130D8D">
        <w:t>1.2.1. Основные направления, принципы, задачи и плановые значения показателей развития централизованных систем водоснабжения</w:t>
      </w:r>
      <w:bookmarkEnd w:id="44"/>
    </w:p>
    <w:p w14:paraId="50C39AD2" w14:textId="77777777" w:rsidR="003549D0" w:rsidRPr="00130D8D" w:rsidRDefault="003549D0" w:rsidP="003549D0">
      <w:pPr>
        <w:pStyle w:val="e"/>
        <w:spacing w:before="0" w:line="276" w:lineRule="auto"/>
        <w:jc w:val="both"/>
      </w:pPr>
      <w:r w:rsidRPr="00130D8D">
        <w:t>Основной задачей развития МО Ивановский сельсовет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7B17427A" w14:textId="77777777" w:rsidR="003549D0" w:rsidRPr="00130D8D" w:rsidRDefault="003549D0" w:rsidP="00CC5F67">
      <w:pPr>
        <w:pStyle w:val="e"/>
        <w:numPr>
          <w:ilvl w:val="0"/>
          <w:numId w:val="4"/>
        </w:numPr>
        <w:spacing w:before="0" w:line="276" w:lineRule="auto"/>
        <w:jc w:val="both"/>
      </w:pPr>
      <w:r w:rsidRPr="00130D8D">
        <w:t>обеспечение централизованным водоснабжением перспективных объектов капитального строительства;</w:t>
      </w:r>
    </w:p>
    <w:p w14:paraId="465E3A81" w14:textId="77777777" w:rsidR="003549D0" w:rsidRPr="00130D8D" w:rsidRDefault="003549D0" w:rsidP="00CC5F67">
      <w:pPr>
        <w:pStyle w:val="e"/>
        <w:numPr>
          <w:ilvl w:val="0"/>
          <w:numId w:val="4"/>
        </w:numPr>
        <w:spacing w:before="0" w:line="276" w:lineRule="auto"/>
        <w:jc w:val="both"/>
      </w:pPr>
      <w:r w:rsidRPr="00130D8D">
        <w:t>снижение потерь воды при транспортировке;</w:t>
      </w:r>
    </w:p>
    <w:p w14:paraId="27F74E31" w14:textId="77777777" w:rsidR="003549D0" w:rsidRPr="00130D8D" w:rsidRDefault="003549D0" w:rsidP="00CC5F67">
      <w:pPr>
        <w:pStyle w:val="e"/>
        <w:numPr>
          <w:ilvl w:val="0"/>
          <w:numId w:val="4"/>
        </w:numPr>
        <w:spacing w:before="0" w:line="276" w:lineRule="auto"/>
        <w:jc w:val="both"/>
      </w:pPr>
      <w:r w:rsidRPr="00130D8D">
        <w:t>привлечение инвестиций в модернизацию и техническое перевооружение объектов водоснабжения;</w:t>
      </w:r>
    </w:p>
    <w:p w14:paraId="557F73C8" w14:textId="77777777" w:rsidR="003549D0" w:rsidRPr="00130D8D" w:rsidRDefault="003549D0" w:rsidP="00CC5F67">
      <w:pPr>
        <w:pStyle w:val="e"/>
        <w:numPr>
          <w:ilvl w:val="0"/>
          <w:numId w:val="4"/>
        </w:numPr>
        <w:spacing w:before="0" w:line="276" w:lineRule="auto"/>
        <w:jc w:val="both"/>
      </w:pPr>
      <w:r w:rsidRPr="00130D8D">
        <w:t>обновление основного оборудования объектов и сетей централизованной системы водоснабжения;</w:t>
      </w:r>
    </w:p>
    <w:p w14:paraId="1589B286" w14:textId="77777777" w:rsidR="003549D0" w:rsidRPr="00130D8D" w:rsidRDefault="003549D0" w:rsidP="00CC5F67">
      <w:pPr>
        <w:pStyle w:val="e"/>
        <w:numPr>
          <w:ilvl w:val="0"/>
          <w:numId w:val="4"/>
        </w:numPr>
        <w:spacing w:before="0" w:line="276" w:lineRule="auto"/>
        <w:jc w:val="both"/>
      </w:pPr>
      <w:r w:rsidRPr="00130D8D"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14:paraId="5E92839D" w14:textId="77777777" w:rsidR="003549D0" w:rsidRPr="00130D8D" w:rsidRDefault="003549D0" w:rsidP="003549D0">
      <w:pPr>
        <w:pStyle w:val="e"/>
        <w:spacing w:before="0" w:line="276" w:lineRule="auto"/>
        <w:ind w:left="1069" w:firstLine="0"/>
        <w:jc w:val="both"/>
      </w:pPr>
    </w:p>
    <w:p w14:paraId="35CFFC12" w14:textId="77777777" w:rsidR="003549D0" w:rsidRPr="00130D8D" w:rsidRDefault="003549D0" w:rsidP="003549D0">
      <w:pPr>
        <w:pStyle w:val="3TimesNewRoman14"/>
        <w:numPr>
          <w:ilvl w:val="0"/>
          <w:numId w:val="0"/>
        </w:numPr>
        <w:ind w:left="1224" w:hanging="504"/>
      </w:pPr>
      <w:bookmarkStart w:id="45" w:name="_Toc170290225"/>
      <w:r w:rsidRPr="00130D8D">
        <w:t>1.2.2. Различные сценарии развития централизованных систем водоснабжения в зависимости от различных сценариев развития поселений, муниципальных округов, городских округов</w:t>
      </w:r>
      <w:bookmarkEnd w:id="45"/>
    </w:p>
    <w:p w14:paraId="070616CF" w14:textId="77777777" w:rsidR="003549D0" w:rsidRPr="00130D8D" w:rsidRDefault="003549D0" w:rsidP="003549D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0FA5B5A1" w14:textId="77777777" w:rsidR="003549D0" w:rsidRPr="00130D8D" w:rsidRDefault="003549D0" w:rsidP="003549D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63359E54" w14:textId="77777777" w:rsidR="003549D0" w:rsidRPr="00130D8D" w:rsidRDefault="003549D0" w:rsidP="003549D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1B07E93D" w14:textId="77777777" w:rsidR="003549D0" w:rsidRPr="00130D8D" w:rsidRDefault="003549D0" w:rsidP="003549D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198B9225" w14:textId="77777777" w:rsidR="003549D0" w:rsidRPr="00130D8D" w:rsidRDefault="003549D0" w:rsidP="003549D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1A7245C6" w14:textId="77777777" w:rsidR="003549D0" w:rsidRPr="00130D8D" w:rsidRDefault="003549D0" w:rsidP="003549D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2CEB767A" w14:textId="77777777" w:rsidR="003549D0" w:rsidRPr="00130D8D" w:rsidRDefault="003549D0" w:rsidP="003549D0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  <w:r w:rsidRPr="00130D8D">
        <w:rPr>
          <w:rFonts w:ascii="Times New Roman" w:hAnsi="Times New Roman"/>
          <w:sz w:val="24"/>
        </w:rPr>
        <w:t>В муниципальном образовании Ивановский сельсовет</w:t>
      </w:r>
      <w:r w:rsidRPr="00130D8D">
        <w:rPr>
          <w:szCs w:val="24"/>
        </w:rPr>
        <w:t xml:space="preserve"> </w:t>
      </w:r>
      <w:r w:rsidRPr="00130D8D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469C2A0F" w14:textId="77777777" w:rsidR="00144D16" w:rsidRPr="00130D8D" w:rsidRDefault="00144D16"/>
    <w:p w14:paraId="77C4B587" w14:textId="77777777" w:rsidR="000D0DD4" w:rsidRPr="00130D8D" w:rsidRDefault="00CC5F67" w:rsidP="00D36F4D">
      <w:pPr>
        <w:pStyle w:val="3TimesNewRoman14"/>
        <w:numPr>
          <w:ilvl w:val="0"/>
          <w:numId w:val="0"/>
        </w:numPr>
        <w:ind w:left="1224" w:hanging="504"/>
      </w:pPr>
      <w:bookmarkStart w:id="46" w:name="_Toc88831167"/>
      <w:bookmarkStart w:id="47" w:name="_Toc170290226"/>
      <w:r w:rsidRPr="00130D8D">
        <w:t>1.3</w:t>
      </w:r>
      <w:r w:rsidR="00D36F4D" w:rsidRPr="00130D8D">
        <w:t xml:space="preserve">. </w:t>
      </w:r>
      <w:bookmarkStart w:id="48" w:name="OLE_LINK172"/>
      <w:bookmarkStart w:id="49" w:name="OLE_LINK173"/>
      <w:r w:rsidR="00B41DD6" w:rsidRPr="00130D8D">
        <w:t xml:space="preserve">БАЛАНС </w:t>
      </w:r>
      <w:r w:rsidR="00784ED4" w:rsidRPr="00130D8D">
        <w:t xml:space="preserve">ВОДОСНАБЖЕНИЯ И ПОТРЕБЛЕНИЯ </w:t>
      </w:r>
      <w:r w:rsidR="00FA2589" w:rsidRPr="00130D8D">
        <w:t xml:space="preserve">ГОРЯЧЕЙ, </w:t>
      </w:r>
      <w:r w:rsidR="00784ED4" w:rsidRPr="00130D8D">
        <w:t>ПИТЬЕВОЙ И ТЕХНИЧЕСКОЙ ВОДЫ</w:t>
      </w:r>
      <w:bookmarkEnd w:id="46"/>
      <w:bookmarkEnd w:id="47"/>
      <w:bookmarkEnd w:id="48"/>
      <w:bookmarkEnd w:id="49"/>
    </w:p>
    <w:p w14:paraId="5074F880" w14:textId="77777777" w:rsidR="00BA091E" w:rsidRPr="00130D8D" w:rsidRDefault="00CC5F67" w:rsidP="00D36F4D">
      <w:pPr>
        <w:pStyle w:val="3TimesNewRoman14"/>
        <w:numPr>
          <w:ilvl w:val="0"/>
          <w:numId w:val="0"/>
        </w:numPr>
        <w:ind w:left="1224" w:hanging="504"/>
      </w:pPr>
      <w:bookmarkStart w:id="50" w:name="_Toc88831168"/>
      <w:bookmarkStart w:id="51" w:name="_Toc170290227"/>
      <w:r w:rsidRPr="00130D8D">
        <w:t>1.3</w:t>
      </w:r>
      <w:r w:rsidR="00D36F4D" w:rsidRPr="00130D8D">
        <w:t xml:space="preserve">.1. </w:t>
      </w:r>
      <w:r w:rsidR="00BA091E" w:rsidRPr="00130D8D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50"/>
      <w:bookmarkEnd w:id="51"/>
    </w:p>
    <w:p w14:paraId="326E151A" w14:textId="77777777" w:rsidR="000D0DD4" w:rsidRPr="00130D8D" w:rsidRDefault="002648B1" w:rsidP="007D4424">
      <w:pPr>
        <w:pStyle w:val="e"/>
        <w:spacing w:before="0" w:line="276" w:lineRule="auto"/>
      </w:pPr>
      <w:r w:rsidRPr="00130D8D">
        <w:t>Объем водопотребления му</w:t>
      </w:r>
      <w:r w:rsidR="009E410F" w:rsidRPr="00130D8D">
        <w:t>ниципального образования</w:t>
      </w:r>
      <w:r w:rsidR="00CC5F67" w:rsidRPr="00130D8D">
        <w:t xml:space="preserve"> </w:t>
      </w:r>
      <w:r w:rsidRPr="00130D8D">
        <w:t>Ивановский сельсовет</w:t>
      </w:r>
      <w:r w:rsidR="00CC5F67" w:rsidRPr="00130D8D">
        <w:t xml:space="preserve"> </w:t>
      </w:r>
      <w:r w:rsidR="00334AD4" w:rsidRPr="00130D8D">
        <w:t>основан</w:t>
      </w:r>
      <w:r w:rsidR="004E442D" w:rsidRPr="00130D8D">
        <w:t xml:space="preserve"> на данных предоставленных РСО </w:t>
      </w:r>
      <w:r w:rsidR="00BF0B90" w:rsidRPr="00130D8D">
        <w:t>и приведены</w:t>
      </w:r>
      <w:r w:rsidRPr="00130D8D">
        <w:t xml:space="preserve"> в таблице </w:t>
      </w:r>
      <w:bookmarkStart w:id="52" w:name="OLE_LINK174"/>
      <w:bookmarkStart w:id="53" w:name="OLE_LINK175"/>
      <w:bookmarkStart w:id="54" w:name="OLE_LINK176"/>
      <w:bookmarkEnd w:id="52"/>
      <w:bookmarkEnd w:id="53"/>
      <w:bookmarkEnd w:id="54"/>
      <w:r w:rsidRPr="00130D8D">
        <w:t>1.3.1.1</w:t>
      </w:r>
      <w:r w:rsidR="00CC5F67" w:rsidRPr="00130D8D">
        <w:t>.</w:t>
      </w:r>
    </w:p>
    <w:p w14:paraId="72D32095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2"/>
        <w:gridCol w:w="2542"/>
        <w:gridCol w:w="1420"/>
        <w:gridCol w:w="1115"/>
        <w:gridCol w:w="1005"/>
        <w:gridCol w:w="1005"/>
      </w:tblGrid>
      <w:tr w:rsidR="00130D8D" w:rsidRPr="00130D8D" w14:paraId="1EDCFB7C" w14:textId="77777777" w:rsidTr="00F31CE5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95D6E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61858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4C555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721D5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2023 год</w:t>
            </w:r>
          </w:p>
        </w:tc>
      </w:tr>
      <w:tr w:rsidR="00130D8D" w:rsidRPr="00130D8D" w14:paraId="1E60BEF7" w14:textId="77777777">
        <w:trPr>
          <w:jc w:val="center"/>
        </w:trPr>
        <w:tc>
          <w:tcPr>
            <w:tcW w:w="2310" w:type="pct"/>
            <w:vMerge/>
          </w:tcPr>
          <w:p w14:paraId="1EA88C35" w14:textId="77777777" w:rsidR="00144D16" w:rsidRPr="00130D8D" w:rsidRDefault="00144D16"/>
        </w:tc>
        <w:tc>
          <w:tcPr>
            <w:tcW w:w="2310" w:type="pct"/>
            <w:vMerge/>
          </w:tcPr>
          <w:p w14:paraId="43177DA8" w14:textId="77777777" w:rsidR="00144D16" w:rsidRPr="00130D8D" w:rsidRDefault="00144D16"/>
        </w:tc>
        <w:tc>
          <w:tcPr>
            <w:tcW w:w="2310" w:type="pct"/>
            <w:vMerge/>
          </w:tcPr>
          <w:p w14:paraId="773C7CE8" w14:textId="77777777" w:rsidR="00144D16" w:rsidRPr="00130D8D" w:rsidRDefault="00144D1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90B92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1CFEF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6D263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30D8D" w:rsidRPr="00130D8D" w14:paraId="0756239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AC42E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4BFE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2B45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C83F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F23A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7626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70904E85" w14:textId="77777777">
        <w:trPr>
          <w:jc w:val="center"/>
        </w:trPr>
        <w:tc>
          <w:tcPr>
            <w:tcW w:w="2310" w:type="pct"/>
            <w:vMerge/>
          </w:tcPr>
          <w:p w14:paraId="0EA03778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CA16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7D53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B63B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C466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6CE9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4B3A8DB7" w14:textId="77777777">
        <w:trPr>
          <w:jc w:val="center"/>
        </w:trPr>
        <w:tc>
          <w:tcPr>
            <w:tcW w:w="2310" w:type="pct"/>
            <w:vMerge/>
          </w:tcPr>
          <w:p w14:paraId="6B213216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B53E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DA92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EB22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5677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F569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4B12B655" w14:textId="77777777">
        <w:trPr>
          <w:jc w:val="center"/>
        </w:trPr>
        <w:tc>
          <w:tcPr>
            <w:tcW w:w="2310" w:type="pct"/>
            <w:vMerge/>
          </w:tcPr>
          <w:p w14:paraId="205B86AA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9F1C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D978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B7C2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690A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912C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51E7DBA0" w14:textId="77777777">
        <w:trPr>
          <w:jc w:val="center"/>
        </w:trPr>
        <w:tc>
          <w:tcPr>
            <w:tcW w:w="2310" w:type="pct"/>
            <w:vMerge/>
          </w:tcPr>
          <w:p w14:paraId="27E9CAC0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3E27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4E53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99EC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E376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039D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40445BC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15FE4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894B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DA64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14A1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4FD3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340A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2601241E" w14:textId="77777777">
        <w:trPr>
          <w:jc w:val="center"/>
        </w:trPr>
        <w:tc>
          <w:tcPr>
            <w:tcW w:w="2310" w:type="pct"/>
            <w:vMerge/>
          </w:tcPr>
          <w:p w14:paraId="1981A69B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13C7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93E8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09BB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2405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B8F3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5AE9108C" w14:textId="77777777">
        <w:trPr>
          <w:jc w:val="center"/>
        </w:trPr>
        <w:tc>
          <w:tcPr>
            <w:tcW w:w="2310" w:type="pct"/>
            <w:vMerge/>
          </w:tcPr>
          <w:p w14:paraId="14D35A29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6806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8E16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B510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F7C7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79B2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3E763BF0" w14:textId="77777777">
        <w:trPr>
          <w:jc w:val="center"/>
        </w:trPr>
        <w:tc>
          <w:tcPr>
            <w:tcW w:w="2310" w:type="pct"/>
            <w:vMerge/>
          </w:tcPr>
          <w:p w14:paraId="3A2CA6B9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4D53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42F7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DC09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180D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9D11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5467436C" w14:textId="77777777">
        <w:trPr>
          <w:jc w:val="center"/>
        </w:trPr>
        <w:tc>
          <w:tcPr>
            <w:tcW w:w="2310" w:type="pct"/>
            <w:vMerge/>
          </w:tcPr>
          <w:p w14:paraId="58E639F5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A48B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37C3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1935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D408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1341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7EE2CA3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25882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A37A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53BD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54F7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76AF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E753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5A6EC3F7" w14:textId="77777777">
        <w:trPr>
          <w:jc w:val="center"/>
        </w:trPr>
        <w:tc>
          <w:tcPr>
            <w:tcW w:w="2310" w:type="pct"/>
            <w:vMerge/>
          </w:tcPr>
          <w:p w14:paraId="5D758683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62F4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0688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78DB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4760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0CE7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60977E9C" w14:textId="77777777">
        <w:trPr>
          <w:jc w:val="center"/>
        </w:trPr>
        <w:tc>
          <w:tcPr>
            <w:tcW w:w="2310" w:type="pct"/>
            <w:vMerge/>
          </w:tcPr>
          <w:p w14:paraId="6660AECC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EC0A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243E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4B2D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DB07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8386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38B674F9" w14:textId="77777777">
        <w:trPr>
          <w:jc w:val="center"/>
        </w:trPr>
        <w:tc>
          <w:tcPr>
            <w:tcW w:w="2310" w:type="pct"/>
            <w:vMerge/>
          </w:tcPr>
          <w:p w14:paraId="2EE1084E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865D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6AF5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22B3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1ED0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ED0A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6325EF36" w14:textId="77777777">
        <w:trPr>
          <w:jc w:val="center"/>
        </w:trPr>
        <w:tc>
          <w:tcPr>
            <w:tcW w:w="2310" w:type="pct"/>
            <w:vMerge/>
          </w:tcPr>
          <w:p w14:paraId="4AB24F0C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F49F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6457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3451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F387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4DE6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1C3F0709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6CEDF" w14:textId="77777777" w:rsidR="00144D16" w:rsidRPr="00130D8D" w:rsidRDefault="00CC5F67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Ивановский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B1C3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5AC8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9061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76,2300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AB5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4F53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22B57005" w14:textId="77777777">
        <w:trPr>
          <w:jc w:val="center"/>
        </w:trPr>
        <w:tc>
          <w:tcPr>
            <w:tcW w:w="2310" w:type="pct"/>
            <w:vMerge/>
          </w:tcPr>
          <w:p w14:paraId="38FD9A85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DA74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702C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301F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FEB0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8342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6714A1B4" w14:textId="77777777">
        <w:trPr>
          <w:jc w:val="center"/>
        </w:trPr>
        <w:tc>
          <w:tcPr>
            <w:tcW w:w="2310" w:type="pct"/>
            <w:vMerge/>
          </w:tcPr>
          <w:p w14:paraId="25973DF8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117E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DE2D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40C4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76,2300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6CB4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1C02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21A74F58" w14:textId="77777777">
        <w:trPr>
          <w:jc w:val="center"/>
        </w:trPr>
        <w:tc>
          <w:tcPr>
            <w:tcW w:w="2310" w:type="pct"/>
            <w:vMerge/>
          </w:tcPr>
          <w:p w14:paraId="1D8C6FED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EA26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911F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26A8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D68F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01D0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41FC919A" w14:textId="77777777">
        <w:trPr>
          <w:jc w:val="center"/>
        </w:trPr>
        <w:tc>
          <w:tcPr>
            <w:tcW w:w="2310" w:type="pct"/>
            <w:vMerge/>
          </w:tcPr>
          <w:p w14:paraId="2A9BB1B8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DB60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C66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845A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43A1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5167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116A92C5" w14:textId="77777777" w:rsidR="009003E4" w:rsidRPr="00130D8D" w:rsidRDefault="00E766EF" w:rsidP="00EA5F47">
      <w:pPr>
        <w:pStyle w:val="70"/>
        <w:rPr>
          <w:color w:val="auto"/>
        </w:rPr>
      </w:pPr>
      <w:bookmarkStart w:id="55" w:name="_Toc524593175"/>
      <w:bookmarkStart w:id="56" w:name="_Toc88831169"/>
    </w:p>
    <w:p w14:paraId="408D5088" w14:textId="77777777" w:rsidR="000724DE" w:rsidRPr="00130D8D" w:rsidRDefault="00CC5F67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170290228"/>
      <w:r w:rsidRPr="00130D8D">
        <w:lastRenderedPageBreak/>
        <w:t>1.3</w:t>
      </w:r>
      <w:r w:rsidR="00D36F4D" w:rsidRPr="00130D8D">
        <w:t xml:space="preserve">.2. </w:t>
      </w:r>
      <w:r w:rsidR="00E63089" w:rsidRPr="00130D8D">
        <w:t>Т</w:t>
      </w:r>
      <w:r w:rsidR="00EE70AD" w:rsidRPr="00130D8D">
        <w:t xml:space="preserve">ерриториальный баланс подачи </w:t>
      </w:r>
      <w:r w:rsidR="00645A49" w:rsidRPr="00130D8D">
        <w:t xml:space="preserve">горячей, </w:t>
      </w:r>
      <w:r w:rsidR="00EE70AD" w:rsidRPr="00130D8D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55"/>
      <w:bookmarkEnd w:id="56"/>
      <w:bookmarkEnd w:id="57"/>
    </w:p>
    <w:p w14:paraId="08573765" w14:textId="577A31A2" w:rsidR="001C5DA7" w:rsidRPr="00130D8D" w:rsidRDefault="001C5DA7" w:rsidP="00D000A7">
      <w:pPr>
        <w:pStyle w:val="e"/>
        <w:spacing w:before="0" w:line="276" w:lineRule="auto"/>
        <w:jc w:val="both"/>
      </w:pPr>
      <w:r w:rsidRPr="00130D8D">
        <w:t>В муниципальном образование Ивановский сельсовет</w:t>
      </w:r>
      <w:r w:rsidR="00CC5F67" w:rsidRPr="00130D8D">
        <w:t xml:space="preserve"> </w:t>
      </w:r>
      <w:r w:rsidRPr="00130D8D">
        <w:t>существуют</w:t>
      </w:r>
      <w:r w:rsidR="00CC5F67" w:rsidRPr="00130D8D">
        <w:t xml:space="preserve"> </w:t>
      </w:r>
      <w:bookmarkStart w:id="58" w:name="OLE_LINK214"/>
      <w:bookmarkStart w:id="59" w:name="OLE_LINK215"/>
      <w:bookmarkEnd w:id="58"/>
      <w:bookmarkEnd w:id="59"/>
      <w:r w:rsidRPr="00130D8D">
        <w:t>3</w:t>
      </w:r>
      <w:r w:rsidR="000624E8" w:rsidRPr="00130D8D">
        <w:t xml:space="preserve"> </w:t>
      </w:r>
      <w:r w:rsidRPr="00130D8D">
        <w:t>технологические зоны холодного и</w:t>
      </w:r>
      <w:r w:rsidR="00CC5F67" w:rsidRPr="00130D8D">
        <w:t xml:space="preserve"> </w:t>
      </w:r>
      <w:r w:rsidRPr="00130D8D">
        <w:t>0 горячего водоснабжения, которые представлены в таблице ниже:</w:t>
      </w:r>
    </w:p>
    <w:p w14:paraId="0D098751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30"/>
        <w:gridCol w:w="1894"/>
        <w:gridCol w:w="1738"/>
        <w:gridCol w:w="1393"/>
        <w:gridCol w:w="1096"/>
        <w:gridCol w:w="989"/>
        <w:gridCol w:w="989"/>
      </w:tblGrid>
      <w:tr w:rsidR="00130D8D" w:rsidRPr="00130D8D" w14:paraId="662B5E9E" w14:textId="77777777" w:rsidTr="00F31CE5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98E61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C0255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65A01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BCA87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97C9F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2023 год</w:t>
            </w:r>
          </w:p>
        </w:tc>
      </w:tr>
      <w:tr w:rsidR="00130D8D" w:rsidRPr="00130D8D" w14:paraId="16EE7402" w14:textId="77777777">
        <w:trPr>
          <w:jc w:val="center"/>
        </w:trPr>
        <w:tc>
          <w:tcPr>
            <w:tcW w:w="2310" w:type="pct"/>
            <w:vMerge/>
          </w:tcPr>
          <w:p w14:paraId="28D9D09B" w14:textId="77777777" w:rsidR="00144D16" w:rsidRPr="00130D8D" w:rsidRDefault="00144D16"/>
        </w:tc>
        <w:tc>
          <w:tcPr>
            <w:tcW w:w="2310" w:type="pct"/>
            <w:vMerge/>
          </w:tcPr>
          <w:p w14:paraId="472491CA" w14:textId="77777777" w:rsidR="00144D16" w:rsidRPr="00130D8D" w:rsidRDefault="00144D16"/>
        </w:tc>
        <w:tc>
          <w:tcPr>
            <w:tcW w:w="2310" w:type="pct"/>
            <w:vMerge/>
          </w:tcPr>
          <w:p w14:paraId="60F9D729" w14:textId="77777777" w:rsidR="00144D16" w:rsidRPr="00130D8D" w:rsidRDefault="00144D16"/>
        </w:tc>
        <w:tc>
          <w:tcPr>
            <w:tcW w:w="2310" w:type="pct"/>
            <w:vMerge/>
          </w:tcPr>
          <w:p w14:paraId="6BC0257F" w14:textId="77777777" w:rsidR="00144D16" w:rsidRPr="00130D8D" w:rsidRDefault="00144D1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6B5EA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1B7E6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CCABF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30D8D" w:rsidRPr="00130D8D" w14:paraId="634454B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53091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4FB3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69DA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B423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858C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29C7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A4B3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781F6C27" w14:textId="77777777">
        <w:trPr>
          <w:jc w:val="center"/>
        </w:trPr>
        <w:tc>
          <w:tcPr>
            <w:tcW w:w="2310" w:type="pct"/>
            <w:vMerge/>
          </w:tcPr>
          <w:p w14:paraId="4F730B95" w14:textId="77777777" w:rsidR="00144D16" w:rsidRPr="00130D8D" w:rsidRDefault="00144D16"/>
        </w:tc>
        <w:tc>
          <w:tcPr>
            <w:tcW w:w="2310" w:type="pct"/>
            <w:vMerge/>
          </w:tcPr>
          <w:p w14:paraId="0B902CD2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4380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61FC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F3C0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F1E6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F30C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38E25659" w14:textId="77777777">
        <w:trPr>
          <w:jc w:val="center"/>
        </w:trPr>
        <w:tc>
          <w:tcPr>
            <w:tcW w:w="2310" w:type="pct"/>
            <w:vMerge/>
          </w:tcPr>
          <w:p w14:paraId="68850BE7" w14:textId="77777777" w:rsidR="00144D16" w:rsidRPr="00130D8D" w:rsidRDefault="00144D16"/>
        </w:tc>
        <w:tc>
          <w:tcPr>
            <w:tcW w:w="2310" w:type="pct"/>
            <w:vMerge/>
          </w:tcPr>
          <w:p w14:paraId="532680F2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DB09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B465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5B8F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5BB4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DE9E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51AC91C8" w14:textId="77777777">
        <w:trPr>
          <w:jc w:val="center"/>
        </w:trPr>
        <w:tc>
          <w:tcPr>
            <w:tcW w:w="2310" w:type="pct"/>
            <w:vMerge/>
          </w:tcPr>
          <w:p w14:paraId="5E17669A" w14:textId="77777777" w:rsidR="00144D16" w:rsidRPr="00130D8D" w:rsidRDefault="00144D16"/>
        </w:tc>
        <w:tc>
          <w:tcPr>
            <w:tcW w:w="2310" w:type="pct"/>
            <w:vMerge/>
          </w:tcPr>
          <w:p w14:paraId="42C80CB8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CC27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D1DF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3FC5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4DE3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CBAF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67E215AB" w14:textId="77777777">
        <w:trPr>
          <w:jc w:val="center"/>
        </w:trPr>
        <w:tc>
          <w:tcPr>
            <w:tcW w:w="2310" w:type="pct"/>
            <w:vMerge/>
          </w:tcPr>
          <w:p w14:paraId="64618483" w14:textId="77777777" w:rsidR="00144D16" w:rsidRPr="00130D8D" w:rsidRDefault="00144D16"/>
        </w:tc>
        <w:tc>
          <w:tcPr>
            <w:tcW w:w="2310" w:type="pct"/>
            <w:vMerge/>
          </w:tcPr>
          <w:p w14:paraId="0C259426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1214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5EEA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1DC1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5C45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8F5F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2FB2F6D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63FBF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8818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E6E5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BC5F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65DB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5E5C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E161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41A20EF9" w14:textId="77777777">
        <w:trPr>
          <w:jc w:val="center"/>
        </w:trPr>
        <w:tc>
          <w:tcPr>
            <w:tcW w:w="2310" w:type="pct"/>
            <w:vMerge/>
          </w:tcPr>
          <w:p w14:paraId="7FB407DE" w14:textId="77777777" w:rsidR="00144D16" w:rsidRPr="00130D8D" w:rsidRDefault="00144D16"/>
        </w:tc>
        <w:tc>
          <w:tcPr>
            <w:tcW w:w="2310" w:type="pct"/>
            <w:vMerge/>
          </w:tcPr>
          <w:p w14:paraId="389EBC38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791D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2318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3EFA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C9B3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AD7B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1BC5A039" w14:textId="77777777">
        <w:trPr>
          <w:jc w:val="center"/>
        </w:trPr>
        <w:tc>
          <w:tcPr>
            <w:tcW w:w="2310" w:type="pct"/>
            <w:vMerge/>
          </w:tcPr>
          <w:p w14:paraId="01254698" w14:textId="77777777" w:rsidR="00144D16" w:rsidRPr="00130D8D" w:rsidRDefault="00144D16"/>
        </w:tc>
        <w:tc>
          <w:tcPr>
            <w:tcW w:w="2310" w:type="pct"/>
            <w:vMerge/>
          </w:tcPr>
          <w:p w14:paraId="0E11EA6C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AE35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1399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C47D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D4DC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DFED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475546D8" w14:textId="77777777">
        <w:trPr>
          <w:jc w:val="center"/>
        </w:trPr>
        <w:tc>
          <w:tcPr>
            <w:tcW w:w="2310" w:type="pct"/>
            <w:vMerge/>
          </w:tcPr>
          <w:p w14:paraId="07A06DB2" w14:textId="77777777" w:rsidR="00144D16" w:rsidRPr="00130D8D" w:rsidRDefault="00144D16"/>
        </w:tc>
        <w:tc>
          <w:tcPr>
            <w:tcW w:w="2310" w:type="pct"/>
            <w:vMerge/>
          </w:tcPr>
          <w:p w14:paraId="309D07FA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7D22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5A47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4417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FC42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4CAD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2E9E0CB6" w14:textId="77777777">
        <w:trPr>
          <w:jc w:val="center"/>
        </w:trPr>
        <w:tc>
          <w:tcPr>
            <w:tcW w:w="2310" w:type="pct"/>
            <w:vMerge/>
          </w:tcPr>
          <w:p w14:paraId="2D8BB449" w14:textId="77777777" w:rsidR="00144D16" w:rsidRPr="00130D8D" w:rsidRDefault="00144D16"/>
        </w:tc>
        <w:tc>
          <w:tcPr>
            <w:tcW w:w="2310" w:type="pct"/>
            <w:vMerge/>
          </w:tcPr>
          <w:p w14:paraId="63900E36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E289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76C0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79C6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8428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C517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23C877E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A6AE0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2D52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8722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0AF8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B2BC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A772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A36E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11FE3573" w14:textId="77777777">
        <w:trPr>
          <w:jc w:val="center"/>
        </w:trPr>
        <w:tc>
          <w:tcPr>
            <w:tcW w:w="2310" w:type="pct"/>
            <w:vMerge/>
          </w:tcPr>
          <w:p w14:paraId="5CABF5A3" w14:textId="77777777" w:rsidR="00144D16" w:rsidRPr="00130D8D" w:rsidRDefault="00144D16"/>
        </w:tc>
        <w:tc>
          <w:tcPr>
            <w:tcW w:w="2310" w:type="pct"/>
            <w:vMerge/>
          </w:tcPr>
          <w:p w14:paraId="4BFB5491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81D2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3899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2E5B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442D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4773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428A67D5" w14:textId="77777777">
        <w:trPr>
          <w:jc w:val="center"/>
        </w:trPr>
        <w:tc>
          <w:tcPr>
            <w:tcW w:w="2310" w:type="pct"/>
            <w:vMerge/>
          </w:tcPr>
          <w:p w14:paraId="605546A8" w14:textId="77777777" w:rsidR="00144D16" w:rsidRPr="00130D8D" w:rsidRDefault="00144D16"/>
        </w:tc>
        <w:tc>
          <w:tcPr>
            <w:tcW w:w="2310" w:type="pct"/>
            <w:vMerge/>
          </w:tcPr>
          <w:p w14:paraId="428486FC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B496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D2A0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1137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3E74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BD01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35DC6E24" w14:textId="77777777">
        <w:trPr>
          <w:jc w:val="center"/>
        </w:trPr>
        <w:tc>
          <w:tcPr>
            <w:tcW w:w="2310" w:type="pct"/>
            <w:vMerge/>
          </w:tcPr>
          <w:p w14:paraId="52BE24AE" w14:textId="77777777" w:rsidR="00144D16" w:rsidRPr="00130D8D" w:rsidRDefault="00144D16"/>
        </w:tc>
        <w:tc>
          <w:tcPr>
            <w:tcW w:w="2310" w:type="pct"/>
            <w:vMerge/>
          </w:tcPr>
          <w:p w14:paraId="6391F9EE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E0DA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FAD7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EA5B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9391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F599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7790D698" w14:textId="77777777">
        <w:trPr>
          <w:jc w:val="center"/>
        </w:trPr>
        <w:tc>
          <w:tcPr>
            <w:tcW w:w="2310" w:type="pct"/>
            <w:vMerge/>
          </w:tcPr>
          <w:p w14:paraId="647A19B7" w14:textId="77777777" w:rsidR="00144D16" w:rsidRPr="00130D8D" w:rsidRDefault="00144D16"/>
        </w:tc>
        <w:tc>
          <w:tcPr>
            <w:tcW w:w="2310" w:type="pct"/>
            <w:vMerge/>
          </w:tcPr>
          <w:p w14:paraId="3B397BFD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6721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3229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2AC9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4A78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BAB2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190225E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7B9D" w14:textId="77777777" w:rsidR="00144D16" w:rsidRPr="00130D8D" w:rsidRDefault="00CC5F67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Ивановский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3D9E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C332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3927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6F8F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76,2300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AAAE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AFAB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534A42DD" w14:textId="77777777">
        <w:trPr>
          <w:jc w:val="center"/>
        </w:trPr>
        <w:tc>
          <w:tcPr>
            <w:tcW w:w="2310" w:type="pct"/>
            <w:vMerge/>
          </w:tcPr>
          <w:p w14:paraId="02754227" w14:textId="77777777" w:rsidR="00144D16" w:rsidRPr="00130D8D" w:rsidRDefault="00144D16"/>
        </w:tc>
        <w:tc>
          <w:tcPr>
            <w:tcW w:w="2310" w:type="pct"/>
            <w:vMerge/>
          </w:tcPr>
          <w:p w14:paraId="677771DC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7FEC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5304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A829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0B06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D09B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0C138C7F" w14:textId="77777777">
        <w:trPr>
          <w:jc w:val="center"/>
        </w:trPr>
        <w:tc>
          <w:tcPr>
            <w:tcW w:w="2310" w:type="pct"/>
            <w:vMerge/>
          </w:tcPr>
          <w:p w14:paraId="62F3F784" w14:textId="77777777" w:rsidR="00144D16" w:rsidRPr="00130D8D" w:rsidRDefault="00144D16"/>
        </w:tc>
        <w:tc>
          <w:tcPr>
            <w:tcW w:w="2310" w:type="pct"/>
            <w:vMerge/>
          </w:tcPr>
          <w:p w14:paraId="446B7DFC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D102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084D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46D6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76,2300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56DE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5B87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5502CB5E" w14:textId="77777777">
        <w:trPr>
          <w:jc w:val="center"/>
        </w:trPr>
        <w:tc>
          <w:tcPr>
            <w:tcW w:w="2310" w:type="pct"/>
            <w:vMerge/>
          </w:tcPr>
          <w:p w14:paraId="6501ABFE" w14:textId="77777777" w:rsidR="00144D16" w:rsidRPr="00130D8D" w:rsidRDefault="00144D16"/>
        </w:tc>
        <w:tc>
          <w:tcPr>
            <w:tcW w:w="2310" w:type="pct"/>
            <w:vMerge/>
          </w:tcPr>
          <w:p w14:paraId="0C301089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7026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410D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6153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9B3E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7909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20F8828D" w14:textId="77777777">
        <w:trPr>
          <w:jc w:val="center"/>
        </w:trPr>
        <w:tc>
          <w:tcPr>
            <w:tcW w:w="2310" w:type="pct"/>
            <w:vMerge/>
          </w:tcPr>
          <w:p w14:paraId="6740BF2B" w14:textId="77777777" w:rsidR="00144D16" w:rsidRPr="00130D8D" w:rsidRDefault="00144D16"/>
        </w:tc>
        <w:tc>
          <w:tcPr>
            <w:tcW w:w="2310" w:type="pct"/>
            <w:vMerge/>
          </w:tcPr>
          <w:p w14:paraId="39F2D5A6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B12E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0FA5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0ADF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E350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4D05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39243D9E" w14:textId="77777777">
        <w:trPr>
          <w:jc w:val="center"/>
        </w:trPr>
        <w:tc>
          <w:tcPr>
            <w:tcW w:w="2310" w:type="pct"/>
            <w:vMerge/>
          </w:tcPr>
          <w:p w14:paraId="78B52DDE" w14:textId="77777777" w:rsidR="00144D16" w:rsidRPr="00130D8D" w:rsidRDefault="00144D16"/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D84E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0511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3713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A214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76,2300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B1DF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8C18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2B9DACE3" w14:textId="77777777">
        <w:trPr>
          <w:jc w:val="center"/>
        </w:trPr>
        <w:tc>
          <w:tcPr>
            <w:tcW w:w="2310" w:type="pct"/>
            <w:vMerge/>
          </w:tcPr>
          <w:p w14:paraId="3E5CA260" w14:textId="77777777" w:rsidR="00144D16" w:rsidRPr="00130D8D" w:rsidRDefault="00144D16"/>
        </w:tc>
        <w:tc>
          <w:tcPr>
            <w:tcW w:w="2310" w:type="pct"/>
            <w:vMerge/>
          </w:tcPr>
          <w:p w14:paraId="02CE1DC3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86FF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D5F4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D2F3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A081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4EE1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31B18483" w14:textId="77777777">
        <w:trPr>
          <w:jc w:val="center"/>
        </w:trPr>
        <w:tc>
          <w:tcPr>
            <w:tcW w:w="2310" w:type="pct"/>
            <w:vMerge/>
          </w:tcPr>
          <w:p w14:paraId="5AFE4878" w14:textId="77777777" w:rsidR="00144D16" w:rsidRPr="00130D8D" w:rsidRDefault="00144D16"/>
        </w:tc>
        <w:tc>
          <w:tcPr>
            <w:tcW w:w="2310" w:type="pct"/>
            <w:vMerge/>
          </w:tcPr>
          <w:p w14:paraId="682F12C9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0982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95ED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930B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76,2300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E633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168E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5D6D9AF0" w14:textId="77777777">
        <w:trPr>
          <w:jc w:val="center"/>
        </w:trPr>
        <w:tc>
          <w:tcPr>
            <w:tcW w:w="2310" w:type="pct"/>
            <w:vMerge/>
          </w:tcPr>
          <w:p w14:paraId="02356A56" w14:textId="77777777" w:rsidR="00144D16" w:rsidRPr="00130D8D" w:rsidRDefault="00144D16"/>
        </w:tc>
        <w:tc>
          <w:tcPr>
            <w:tcW w:w="2310" w:type="pct"/>
            <w:vMerge/>
          </w:tcPr>
          <w:p w14:paraId="563D296D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B1FA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B21F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2CCB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41CA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B6DB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6A1A1CC2" w14:textId="77777777">
        <w:trPr>
          <w:jc w:val="center"/>
        </w:trPr>
        <w:tc>
          <w:tcPr>
            <w:tcW w:w="2310" w:type="pct"/>
            <w:vMerge/>
          </w:tcPr>
          <w:p w14:paraId="50DDDAA1" w14:textId="77777777" w:rsidR="00144D16" w:rsidRPr="00130D8D" w:rsidRDefault="00144D16"/>
        </w:tc>
        <w:tc>
          <w:tcPr>
            <w:tcW w:w="2310" w:type="pct"/>
            <w:vMerge/>
          </w:tcPr>
          <w:p w14:paraId="6A192C7A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C23E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B329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159A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8FA0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C349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2CED8CF6" w14:textId="77777777" w:rsidR="00144D16" w:rsidRPr="00130D8D" w:rsidRDefault="00CC5F67">
      <w:pPr>
        <w:spacing w:before="400" w:after="200"/>
      </w:pPr>
      <w:bookmarkStart w:id="60" w:name="OLE_LINK247"/>
      <w:bookmarkStart w:id="61" w:name="OLE_LINK248"/>
      <w:bookmarkStart w:id="62" w:name="OLE_LINK249"/>
      <w:bookmarkEnd w:id="60"/>
      <w:bookmarkEnd w:id="61"/>
      <w:bookmarkEnd w:id="62"/>
      <w:r w:rsidRPr="00130D8D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89"/>
        <w:gridCol w:w="2689"/>
        <w:gridCol w:w="1420"/>
        <w:gridCol w:w="1115"/>
        <w:gridCol w:w="821"/>
        <w:gridCol w:w="895"/>
      </w:tblGrid>
      <w:tr w:rsidR="00130D8D" w:rsidRPr="00130D8D" w14:paraId="2F3169CE" w14:textId="77777777" w:rsidTr="00F31CE5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4580E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6FC97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91552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7D123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2023 год</w:t>
            </w:r>
          </w:p>
        </w:tc>
      </w:tr>
      <w:tr w:rsidR="00130D8D" w:rsidRPr="00130D8D" w14:paraId="584B1D65" w14:textId="77777777">
        <w:trPr>
          <w:jc w:val="center"/>
        </w:trPr>
        <w:tc>
          <w:tcPr>
            <w:tcW w:w="2310" w:type="pct"/>
            <w:vMerge/>
          </w:tcPr>
          <w:p w14:paraId="15B4CDCB" w14:textId="77777777" w:rsidR="00144D16" w:rsidRPr="00130D8D" w:rsidRDefault="00144D16"/>
        </w:tc>
        <w:tc>
          <w:tcPr>
            <w:tcW w:w="2310" w:type="pct"/>
            <w:vMerge/>
          </w:tcPr>
          <w:p w14:paraId="5447A2F0" w14:textId="77777777" w:rsidR="00144D16" w:rsidRPr="00130D8D" w:rsidRDefault="00144D16"/>
        </w:tc>
        <w:tc>
          <w:tcPr>
            <w:tcW w:w="2310" w:type="pct"/>
            <w:vMerge/>
          </w:tcPr>
          <w:p w14:paraId="5B42A1E2" w14:textId="77777777" w:rsidR="00144D16" w:rsidRPr="00130D8D" w:rsidRDefault="00144D1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494CF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1B89B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7ED1F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30D8D" w:rsidRPr="00130D8D" w14:paraId="070DB8F6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4B38BF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b/>
                <w:szCs w:val="22"/>
              </w:rPr>
              <w:t>д. Грушевка</w:t>
            </w:r>
          </w:p>
        </w:tc>
      </w:tr>
      <w:tr w:rsidR="00130D8D" w:rsidRPr="00130D8D" w14:paraId="48BC08B2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47D5F4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2E07EE0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66476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12-134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8EDD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A1FC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330F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9B19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DF90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363EFB1" w14:textId="77777777">
        <w:trPr>
          <w:jc w:val="center"/>
        </w:trPr>
        <w:tc>
          <w:tcPr>
            <w:tcW w:w="2310" w:type="pct"/>
            <w:vMerge/>
          </w:tcPr>
          <w:p w14:paraId="0142F330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822D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DB15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8C85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A23C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B890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53F39DA" w14:textId="77777777">
        <w:trPr>
          <w:jc w:val="center"/>
        </w:trPr>
        <w:tc>
          <w:tcPr>
            <w:tcW w:w="2310" w:type="pct"/>
            <w:vMerge/>
          </w:tcPr>
          <w:p w14:paraId="7BEF043B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24EB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258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D3C5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1E64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AE1A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552D358" w14:textId="77777777">
        <w:trPr>
          <w:jc w:val="center"/>
        </w:trPr>
        <w:tc>
          <w:tcPr>
            <w:tcW w:w="2310" w:type="pct"/>
            <w:vMerge/>
          </w:tcPr>
          <w:p w14:paraId="259B41E7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C0F5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6317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44B1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0A4C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EBC8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658EB5FB" w14:textId="77777777">
        <w:trPr>
          <w:jc w:val="center"/>
        </w:trPr>
        <w:tc>
          <w:tcPr>
            <w:tcW w:w="2310" w:type="pct"/>
            <w:vMerge/>
          </w:tcPr>
          <w:p w14:paraId="1582A413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D1CD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8E0F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C252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AEC1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0FA4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61D468BA" w14:textId="77777777">
        <w:trPr>
          <w:jc w:val="center"/>
        </w:trPr>
        <w:tc>
          <w:tcPr>
            <w:tcW w:w="2310" w:type="pct"/>
            <w:vMerge/>
          </w:tcPr>
          <w:p w14:paraId="2EE85ADE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2B3B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54EB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AB20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11,721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BA82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FC20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077C1F3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CC2991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b/>
                <w:szCs w:val="22"/>
              </w:rPr>
              <w:t>с. Ивановка</w:t>
            </w:r>
          </w:p>
        </w:tc>
      </w:tr>
      <w:tr w:rsidR="00130D8D" w:rsidRPr="00130D8D" w14:paraId="52D1CAB9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D5862C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21FAE7F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B0D06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140-86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F75A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12C4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DA5B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B679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1432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3574C3BA" w14:textId="77777777">
        <w:trPr>
          <w:jc w:val="center"/>
        </w:trPr>
        <w:tc>
          <w:tcPr>
            <w:tcW w:w="2310" w:type="pct"/>
            <w:vMerge/>
          </w:tcPr>
          <w:p w14:paraId="31A2E287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9140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3541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D217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98D6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3551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3F713AE5" w14:textId="77777777">
        <w:trPr>
          <w:jc w:val="center"/>
        </w:trPr>
        <w:tc>
          <w:tcPr>
            <w:tcW w:w="2310" w:type="pct"/>
            <w:vMerge/>
          </w:tcPr>
          <w:p w14:paraId="5B858505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CF17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894F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676D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9935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6088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A0EEBAE" w14:textId="77777777">
        <w:trPr>
          <w:jc w:val="center"/>
        </w:trPr>
        <w:tc>
          <w:tcPr>
            <w:tcW w:w="2310" w:type="pct"/>
            <w:vMerge/>
          </w:tcPr>
          <w:p w14:paraId="75ED2A99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8246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9176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4772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CFD9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9A0E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558C0832" w14:textId="77777777">
        <w:trPr>
          <w:jc w:val="center"/>
        </w:trPr>
        <w:tc>
          <w:tcPr>
            <w:tcW w:w="2310" w:type="pct"/>
            <w:vMerge/>
          </w:tcPr>
          <w:p w14:paraId="49742E4E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133B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AA57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B7F5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1A2D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0272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63961D76" w14:textId="77777777">
        <w:trPr>
          <w:jc w:val="center"/>
        </w:trPr>
        <w:tc>
          <w:tcPr>
            <w:tcW w:w="2310" w:type="pct"/>
            <w:vMerge/>
          </w:tcPr>
          <w:p w14:paraId="782342FF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E32D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2167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38B8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134,975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D50E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6707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26A3882F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0F51E9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b/>
                <w:szCs w:val="22"/>
              </w:rPr>
              <w:t>д. Подольск</w:t>
            </w:r>
          </w:p>
        </w:tc>
      </w:tr>
      <w:tr w:rsidR="00130D8D" w:rsidRPr="00130D8D" w14:paraId="6C40DF02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AAC3A2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76546D0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849F0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12-115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9398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1CD5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014E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F54A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0AB3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08822BEF" w14:textId="77777777">
        <w:trPr>
          <w:jc w:val="center"/>
        </w:trPr>
        <w:tc>
          <w:tcPr>
            <w:tcW w:w="2310" w:type="pct"/>
            <w:vMerge/>
          </w:tcPr>
          <w:p w14:paraId="1FE7E463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1760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95F4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A03B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E195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DFFF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BD64E2D" w14:textId="77777777">
        <w:trPr>
          <w:jc w:val="center"/>
        </w:trPr>
        <w:tc>
          <w:tcPr>
            <w:tcW w:w="2310" w:type="pct"/>
            <w:vMerge/>
          </w:tcPr>
          <w:p w14:paraId="04DC2AF2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8457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D4E2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D08C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6EB5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F979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30DAF8C3" w14:textId="77777777">
        <w:trPr>
          <w:jc w:val="center"/>
        </w:trPr>
        <w:tc>
          <w:tcPr>
            <w:tcW w:w="2310" w:type="pct"/>
            <w:vMerge/>
          </w:tcPr>
          <w:p w14:paraId="0781C654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23DE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DF2B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5B6A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D83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DAD3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0BB4567C" w14:textId="77777777">
        <w:trPr>
          <w:jc w:val="center"/>
        </w:trPr>
        <w:tc>
          <w:tcPr>
            <w:tcW w:w="2310" w:type="pct"/>
            <w:vMerge/>
          </w:tcPr>
          <w:p w14:paraId="5B862C40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C842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7353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0954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AD38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0BD2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DFE9CF1" w14:textId="77777777">
        <w:trPr>
          <w:jc w:val="center"/>
        </w:trPr>
        <w:tc>
          <w:tcPr>
            <w:tcW w:w="2310" w:type="pct"/>
            <w:vMerge/>
          </w:tcPr>
          <w:p w14:paraId="20668F11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B459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A41A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4435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51,419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7F42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EB26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BD791A2" w14:textId="77777777" w:rsidR="00F35C3D" w:rsidRPr="00130D8D" w:rsidRDefault="00E766EF" w:rsidP="008275FB">
      <w:pPr>
        <w:pStyle w:val="70"/>
        <w:rPr>
          <w:color w:val="auto"/>
        </w:rPr>
      </w:pPr>
      <w:bookmarkStart w:id="63" w:name="_Toc88831170"/>
    </w:p>
    <w:p w14:paraId="27FAC3A7" w14:textId="77777777" w:rsidR="00194349" w:rsidRPr="00130D8D" w:rsidRDefault="00CC5F67" w:rsidP="00D36F4D">
      <w:pPr>
        <w:pStyle w:val="3TimesNewRoman14"/>
        <w:numPr>
          <w:ilvl w:val="0"/>
          <w:numId w:val="0"/>
        </w:numPr>
        <w:ind w:left="1224" w:hanging="504"/>
      </w:pPr>
      <w:bookmarkStart w:id="64" w:name="_Toc170290229"/>
      <w:r w:rsidRPr="00130D8D">
        <w:t>1.3</w:t>
      </w:r>
      <w:r w:rsidR="00D36F4D" w:rsidRPr="00130D8D">
        <w:t xml:space="preserve">.3. </w:t>
      </w:r>
      <w:r w:rsidR="000D0DD4" w:rsidRPr="00130D8D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</w:t>
      </w:r>
      <w:r w:rsidRPr="00130D8D">
        <w:t>, муниципальных округов</w:t>
      </w:r>
      <w:r w:rsidR="000D0DD4" w:rsidRPr="00130D8D">
        <w:t xml:space="preserve"> и городских округов (пожаротушение, полив и др.)</w:t>
      </w:r>
      <w:bookmarkEnd w:id="63"/>
      <w:bookmarkEnd w:id="64"/>
    </w:p>
    <w:p w14:paraId="5A30A24D" w14:textId="77777777" w:rsidR="0007645E" w:rsidRPr="00130D8D" w:rsidRDefault="005B2FA3" w:rsidP="00FE63A9">
      <w:pPr>
        <w:pStyle w:val="e"/>
        <w:spacing w:before="0" w:line="276" w:lineRule="auto"/>
        <w:jc w:val="both"/>
      </w:pPr>
      <w:r w:rsidRPr="00130D8D">
        <w:t>Структурный баланс водопотребления по группам абонентов муниципального образования представлен</w:t>
      </w:r>
      <w:r w:rsidR="0007645E" w:rsidRPr="00130D8D">
        <w:t xml:space="preserve"> на таблице</w:t>
      </w:r>
      <w:r w:rsidR="0053599E" w:rsidRPr="00130D8D">
        <w:t xml:space="preserve"> ниже:</w:t>
      </w:r>
    </w:p>
    <w:p w14:paraId="29B68CE3" w14:textId="77777777" w:rsidR="00144D16" w:rsidRPr="00130D8D" w:rsidRDefault="00CC5F67">
      <w:pPr>
        <w:spacing w:before="400" w:after="200"/>
      </w:pPr>
      <w:bookmarkStart w:id="65" w:name="OLE_LINK281"/>
      <w:bookmarkStart w:id="66" w:name="OLE_LINK282"/>
      <w:bookmarkEnd w:id="65"/>
      <w:bookmarkEnd w:id="66"/>
      <w:r w:rsidRPr="00130D8D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130D8D" w:rsidRPr="00130D8D" w14:paraId="613C2FD4" w14:textId="77777777" w:rsidTr="00D12601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47B7C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61586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8959D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48283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2023 год</w:t>
            </w:r>
          </w:p>
        </w:tc>
      </w:tr>
      <w:tr w:rsidR="00130D8D" w:rsidRPr="00130D8D" w14:paraId="4F376E32" w14:textId="77777777">
        <w:trPr>
          <w:jc w:val="center"/>
        </w:trPr>
        <w:tc>
          <w:tcPr>
            <w:tcW w:w="2310" w:type="pct"/>
            <w:vMerge/>
          </w:tcPr>
          <w:p w14:paraId="5D03D478" w14:textId="77777777" w:rsidR="00144D16" w:rsidRPr="00130D8D" w:rsidRDefault="00144D16"/>
        </w:tc>
        <w:tc>
          <w:tcPr>
            <w:tcW w:w="2310" w:type="pct"/>
            <w:vMerge/>
          </w:tcPr>
          <w:p w14:paraId="76FAF47B" w14:textId="77777777" w:rsidR="00144D16" w:rsidRPr="00130D8D" w:rsidRDefault="00144D16"/>
        </w:tc>
        <w:tc>
          <w:tcPr>
            <w:tcW w:w="2310" w:type="pct"/>
            <w:vMerge/>
          </w:tcPr>
          <w:p w14:paraId="1481FA50" w14:textId="77777777" w:rsidR="00144D16" w:rsidRPr="00130D8D" w:rsidRDefault="00144D1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6C8AA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0F2BD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11996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30D8D" w:rsidRPr="00130D8D" w14:paraId="3BA7601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B4337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E60A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EF86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C6C6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83F6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4456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BE44339" w14:textId="77777777">
        <w:trPr>
          <w:jc w:val="center"/>
        </w:trPr>
        <w:tc>
          <w:tcPr>
            <w:tcW w:w="2310" w:type="pct"/>
            <w:vMerge/>
          </w:tcPr>
          <w:p w14:paraId="1F1E9D90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F682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BFEB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72B8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D1E8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9D88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751A4D4" w14:textId="77777777">
        <w:trPr>
          <w:jc w:val="center"/>
        </w:trPr>
        <w:tc>
          <w:tcPr>
            <w:tcW w:w="2310" w:type="pct"/>
            <w:vMerge/>
          </w:tcPr>
          <w:p w14:paraId="7EF3EAE6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769D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574A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88F5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F0B2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C241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F633D11" w14:textId="77777777">
        <w:trPr>
          <w:jc w:val="center"/>
        </w:trPr>
        <w:tc>
          <w:tcPr>
            <w:tcW w:w="2310" w:type="pct"/>
            <w:vMerge/>
          </w:tcPr>
          <w:p w14:paraId="222D3960" w14:textId="77777777" w:rsidR="00144D16" w:rsidRPr="00130D8D" w:rsidRDefault="00144D1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EE1F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0265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A938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A219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79A9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278435F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AB2AF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5A0A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08ED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4B11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A70E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96A6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F1B8DA3" w14:textId="77777777">
        <w:trPr>
          <w:jc w:val="center"/>
        </w:trPr>
        <w:tc>
          <w:tcPr>
            <w:tcW w:w="2310" w:type="pct"/>
            <w:vMerge/>
          </w:tcPr>
          <w:p w14:paraId="1616BC91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CC1E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64E8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F1B3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4A6C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F4CA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C1DEABB" w14:textId="77777777">
        <w:trPr>
          <w:jc w:val="center"/>
        </w:trPr>
        <w:tc>
          <w:tcPr>
            <w:tcW w:w="2310" w:type="pct"/>
            <w:vMerge/>
          </w:tcPr>
          <w:p w14:paraId="6F157530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D9D8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073C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71E5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3E98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234B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596F1C79" w14:textId="77777777">
        <w:trPr>
          <w:jc w:val="center"/>
        </w:trPr>
        <w:tc>
          <w:tcPr>
            <w:tcW w:w="2310" w:type="pct"/>
            <w:vMerge/>
          </w:tcPr>
          <w:p w14:paraId="22C3115B" w14:textId="77777777" w:rsidR="00144D16" w:rsidRPr="00130D8D" w:rsidRDefault="00144D1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D88A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F67A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8190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4231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205A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0A16530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43B21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D2D6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 xml:space="preserve">Хозяйственно-питьевые 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lastRenderedPageBreak/>
              <w:t>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41FD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636E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4ED7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60AB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2A52C60" w14:textId="77777777">
        <w:trPr>
          <w:jc w:val="center"/>
        </w:trPr>
        <w:tc>
          <w:tcPr>
            <w:tcW w:w="2310" w:type="pct"/>
            <w:vMerge/>
          </w:tcPr>
          <w:p w14:paraId="157BAB4E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7839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EF5F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DF51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06BB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0345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6086AF5" w14:textId="77777777">
        <w:trPr>
          <w:jc w:val="center"/>
        </w:trPr>
        <w:tc>
          <w:tcPr>
            <w:tcW w:w="2310" w:type="pct"/>
            <w:vMerge/>
          </w:tcPr>
          <w:p w14:paraId="55A423E2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17A1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631F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736C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E5CA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5F22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0BD4452F" w14:textId="77777777">
        <w:trPr>
          <w:jc w:val="center"/>
        </w:trPr>
        <w:tc>
          <w:tcPr>
            <w:tcW w:w="2310" w:type="pct"/>
            <w:vMerge/>
          </w:tcPr>
          <w:p w14:paraId="3BFC2533" w14:textId="77777777" w:rsidR="00144D16" w:rsidRPr="00130D8D" w:rsidRDefault="00144D1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BFA7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427A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31B7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2B67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E0F0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DB7FDC3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EDF6F" w14:textId="77777777" w:rsidR="00144D16" w:rsidRPr="00130D8D" w:rsidRDefault="00CC5F67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Ивановский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E8A7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34C6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6DC5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FD60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30EB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2469940" w14:textId="77777777">
        <w:trPr>
          <w:jc w:val="center"/>
        </w:trPr>
        <w:tc>
          <w:tcPr>
            <w:tcW w:w="2310" w:type="pct"/>
            <w:vMerge/>
          </w:tcPr>
          <w:p w14:paraId="368EEAAC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D913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9B95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6F7F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3D0F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5695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4FBA5EF" w14:textId="77777777">
        <w:trPr>
          <w:jc w:val="center"/>
        </w:trPr>
        <w:tc>
          <w:tcPr>
            <w:tcW w:w="2310" w:type="pct"/>
            <w:vMerge/>
          </w:tcPr>
          <w:p w14:paraId="19720F15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962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7D2A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A544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FCCF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6B07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826CE90" w14:textId="77777777">
        <w:trPr>
          <w:jc w:val="center"/>
        </w:trPr>
        <w:tc>
          <w:tcPr>
            <w:tcW w:w="2310" w:type="pct"/>
            <w:vMerge/>
          </w:tcPr>
          <w:p w14:paraId="05199539" w14:textId="77777777" w:rsidR="00144D16" w:rsidRPr="00130D8D" w:rsidRDefault="00144D1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E658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AB4C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5247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570C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36F7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3CF50F8" w14:textId="77777777" w:rsidR="00EE54BA" w:rsidRPr="00130D8D" w:rsidRDefault="00E766EF" w:rsidP="00EE54BA">
      <w:pPr>
        <w:pStyle w:val="e"/>
        <w:spacing w:line="276" w:lineRule="auto"/>
        <w:jc w:val="center"/>
      </w:pPr>
    </w:p>
    <w:p w14:paraId="4361E7E0" w14:textId="1F05737E" w:rsidR="00E82C0E" w:rsidRPr="00130D8D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130D8D">
        <w:rPr>
          <w:rFonts w:ascii="Times New Roman" w:hAnsi="Times New Roman"/>
          <w:sz w:val="24"/>
        </w:rPr>
        <w:t>Из</w:t>
      </w:r>
      <w:r w:rsidRPr="00130D8D">
        <w:rPr>
          <w:rFonts w:ascii="Times New Roman" w:hAnsi="Times New Roman"/>
          <w:spacing w:val="12"/>
          <w:sz w:val="24"/>
        </w:rPr>
        <w:t xml:space="preserve"> </w:t>
      </w:r>
      <w:r w:rsidR="001652C2" w:rsidRPr="00130D8D">
        <w:rPr>
          <w:rFonts w:ascii="Times New Roman" w:hAnsi="Times New Roman"/>
          <w:sz w:val="24"/>
        </w:rPr>
        <w:t>таблицы</w:t>
      </w:r>
      <w:r w:rsidR="00CC5F67" w:rsidRPr="00130D8D">
        <w:rPr>
          <w:rFonts w:ascii="Times New Roman" w:hAnsi="Times New Roman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1.3.3.1</w:t>
      </w:r>
      <w:r w:rsidR="00CC5F67" w:rsidRPr="00130D8D">
        <w:rPr>
          <w:rFonts w:ascii="Times New Roman" w:hAnsi="Times New Roman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видно,</w:t>
      </w:r>
      <w:r w:rsidRPr="00130D8D">
        <w:rPr>
          <w:rFonts w:ascii="Times New Roman" w:hAnsi="Times New Roman"/>
          <w:spacing w:val="13"/>
          <w:sz w:val="24"/>
        </w:rPr>
        <w:t xml:space="preserve"> </w:t>
      </w:r>
      <w:r w:rsidRPr="00130D8D">
        <w:rPr>
          <w:rFonts w:ascii="Times New Roman" w:hAnsi="Times New Roman"/>
          <w:spacing w:val="-1"/>
          <w:sz w:val="24"/>
        </w:rPr>
        <w:t>что</w:t>
      </w:r>
      <w:r w:rsidRPr="00130D8D">
        <w:rPr>
          <w:rFonts w:ascii="Times New Roman" w:hAnsi="Times New Roman"/>
          <w:spacing w:val="11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основным</w:t>
      </w:r>
      <w:r w:rsidRPr="00130D8D">
        <w:rPr>
          <w:rFonts w:ascii="Times New Roman" w:hAnsi="Times New Roman"/>
          <w:spacing w:val="12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потребителем</w:t>
      </w:r>
      <w:r w:rsidRPr="00130D8D">
        <w:rPr>
          <w:rFonts w:ascii="Times New Roman" w:hAnsi="Times New Roman"/>
          <w:spacing w:val="12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воды</w:t>
      </w:r>
      <w:r w:rsidRPr="00130D8D">
        <w:rPr>
          <w:rFonts w:ascii="Times New Roman" w:hAnsi="Times New Roman"/>
          <w:spacing w:val="13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является</w:t>
      </w:r>
      <w:r w:rsidR="00CC5F67" w:rsidRPr="00130D8D">
        <w:rPr>
          <w:rFonts w:ascii="Times New Roman" w:hAnsi="Times New Roman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население, на его долю приходится</w:t>
      </w:r>
      <w:r w:rsidR="00CC5F67" w:rsidRPr="00130D8D">
        <w:rPr>
          <w:rFonts w:ascii="Times New Roman" w:hAnsi="Times New Roman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92</w:t>
      </w:r>
      <w:r w:rsidR="00A678E3" w:rsidRPr="00130D8D">
        <w:rPr>
          <w:rFonts w:ascii="Times New Roman" w:hAnsi="Times New Roman"/>
          <w:sz w:val="24"/>
        </w:rPr>
        <w:t xml:space="preserve"> %</w:t>
      </w:r>
      <w:r w:rsidR="009B70C0" w:rsidRPr="00130D8D">
        <w:rPr>
          <w:rFonts w:ascii="Times New Roman" w:hAnsi="Times New Roman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потребления от</w:t>
      </w:r>
      <w:r w:rsidR="00CC5F67" w:rsidRPr="00130D8D">
        <w:rPr>
          <w:rFonts w:ascii="Times New Roman" w:hAnsi="Times New Roman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объема реализации воды, на долю бюджетных организаций приходится порядка</w:t>
      </w:r>
      <w:r w:rsidR="00CC5F67" w:rsidRPr="00130D8D">
        <w:rPr>
          <w:rFonts w:ascii="Times New Roman" w:hAnsi="Times New Roman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>3 %</w:t>
      </w:r>
      <w:r w:rsidR="00382783" w:rsidRPr="00130D8D">
        <w:rPr>
          <w:rFonts w:ascii="Times New Roman" w:hAnsi="Times New Roman"/>
          <w:sz w:val="24"/>
        </w:rPr>
        <w:t>.</w:t>
      </w:r>
    </w:p>
    <w:p w14:paraId="1E09558B" w14:textId="77777777" w:rsidR="005F38E3" w:rsidRPr="00130D8D" w:rsidRDefault="005F38E3" w:rsidP="008627CE">
      <w:pPr>
        <w:pStyle w:val="70"/>
        <w:rPr>
          <w:color w:val="auto"/>
        </w:rPr>
      </w:pPr>
    </w:p>
    <w:p w14:paraId="67236ED0" w14:textId="77777777" w:rsidR="0055119A" w:rsidRPr="00130D8D" w:rsidRDefault="00CC5F67" w:rsidP="00DC6C5A">
      <w:pPr>
        <w:pStyle w:val="e"/>
        <w:spacing w:line="276" w:lineRule="auto"/>
        <w:rPr>
          <w:b/>
        </w:rPr>
      </w:pPr>
      <w:r w:rsidRPr="00130D8D">
        <w:rPr>
          <w:b/>
        </w:rPr>
        <w:t>Расчетный расход воды на полив</w:t>
      </w:r>
    </w:p>
    <w:p w14:paraId="555F200A" w14:textId="77777777" w:rsidR="00AE1D8C" w:rsidRPr="00130D8D" w:rsidRDefault="00CC5F67" w:rsidP="00AE1D8C">
      <w:pPr>
        <w:pStyle w:val="e"/>
        <w:spacing w:line="276" w:lineRule="auto"/>
        <w:jc w:val="both"/>
      </w:pPr>
      <w:bookmarkStart w:id="67" w:name="_Hlk116304940"/>
      <w:r w:rsidRPr="00130D8D"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67"/>
    </w:p>
    <w:p w14:paraId="3D5D10DA" w14:textId="77777777" w:rsidR="00B93C15" w:rsidRPr="00130D8D" w:rsidRDefault="00CC5F67" w:rsidP="00AE1D8C">
      <w:pPr>
        <w:pStyle w:val="e"/>
        <w:spacing w:line="276" w:lineRule="auto"/>
        <w:jc w:val="both"/>
      </w:pPr>
      <w:r w:rsidRPr="00130D8D">
        <w:t xml:space="preserve"> 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14:paraId="365C4048" w14:textId="77777777" w:rsidR="0055119A" w:rsidRPr="00130D8D" w:rsidRDefault="0055119A" w:rsidP="00DC6C5A">
      <w:pPr>
        <w:pStyle w:val="e"/>
        <w:spacing w:line="276" w:lineRule="auto"/>
        <w:jc w:val="both"/>
      </w:pPr>
      <w:r w:rsidRPr="00130D8D">
        <w:t>Расчетные показатели расхода воды на полив зеленых насажден</w:t>
      </w:r>
      <w:r w:rsidR="00194875" w:rsidRPr="00130D8D">
        <w:t>ий приведены в таблице ниже:</w:t>
      </w:r>
    </w:p>
    <w:p w14:paraId="0C1ACFC5" w14:textId="77777777" w:rsidR="00360298" w:rsidRPr="00130D8D" w:rsidRDefault="00360298" w:rsidP="00DC6C5A">
      <w:pPr>
        <w:pStyle w:val="e"/>
        <w:spacing w:line="276" w:lineRule="auto"/>
        <w:jc w:val="both"/>
      </w:pPr>
    </w:p>
    <w:p w14:paraId="7BA16239" w14:textId="77777777" w:rsidR="0055119A" w:rsidRPr="00130D8D" w:rsidRDefault="0053599E" w:rsidP="000837E2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130D8D">
        <w:rPr>
          <w:rFonts w:eastAsiaTheme="minorHAnsi"/>
          <w:b/>
          <w:szCs w:val="22"/>
          <w:lang w:eastAsia="en-US"/>
        </w:rPr>
        <w:t>Таблица 1.3.3.2</w:t>
      </w:r>
      <w:r w:rsidR="00360298" w:rsidRPr="00130D8D">
        <w:rPr>
          <w:rFonts w:eastAsiaTheme="minorHAnsi"/>
          <w:b/>
          <w:szCs w:val="22"/>
          <w:lang w:eastAsia="en-US"/>
        </w:rPr>
        <w:t xml:space="preserve"> –</w:t>
      </w:r>
      <w:r w:rsidR="00360298" w:rsidRPr="00130D8D">
        <w:rPr>
          <w:b/>
        </w:rPr>
        <w:t xml:space="preserve"> Расчетный расход воды на полив</w:t>
      </w:r>
      <w:r w:rsidR="00360298" w:rsidRPr="00130D8D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130D8D" w:rsidRPr="00130D8D" w14:paraId="00535CF0" w14:textId="77777777" w:rsidTr="0007517A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7942249B" w14:textId="77777777" w:rsidR="00455EF5" w:rsidRPr="00130D8D" w:rsidRDefault="00CC5F6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798350E8" w14:textId="77777777" w:rsidR="00455EF5" w:rsidRPr="00130D8D" w:rsidRDefault="00CC5F6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3DC3C533" w14:textId="77777777" w:rsidR="00455EF5" w:rsidRPr="00130D8D" w:rsidRDefault="00CC5F6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130D8D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30D8D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1A71052E" w14:textId="77777777" w:rsidR="00455EF5" w:rsidRPr="00130D8D" w:rsidRDefault="00CC5F6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7CE06C68" w14:textId="77777777" w:rsidR="00455EF5" w:rsidRPr="00130D8D" w:rsidRDefault="00CC5F6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130D8D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30D8D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48ABC28C" w14:textId="77777777" w:rsidR="00455EF5" w:rsidRPr="00130D8D" w:rsidRDefault="00CC5F6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130D8D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30D8D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130D8D" w14:paraId="27FD9B89" w14:textId="77777777" w:rsidTr="0007517A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19212221" w14:textId="77777777" w:rsidR="007D7A94" w:rsidRPr="00130D8D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130D8D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272715A5" w14:textId="77777777" w:rsidR="007D7A94" w:rsidRPr="00130D8D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17631FE" w14:textId="77777777" w:rsidR="007D7A94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4E689B2A" w14:textId="77777777" w:rsidR="007D7A94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  <w:lang w:val="en-US"/>
              </w:rPr>
              <w:t>706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1E157573" w14:textId="77777777" w:rsidR="007D7A94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  <w:lang w:val="en-US"/>
              </w:rPr>
              <w:t>49,42</w:t>
            </w:r>
          </w:p>
        </w:tc>
        <w:tc>
          <w:tcPr>
            <w:tcW w:w="1613" w:type="dxa"/>
            <w:vAlign w:val="center"/>
          </w:tcPr>
          <w:p w14:paraId="3847726D" w14:textId="77777777" w:rsidR="007D7A94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130D8D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5,9304</w:t>
            </w:r>
          </w:p>
        </w:tc>
      </w:tr>
    </w:tbl>
    <w:p w14:paraId="4744ABBD" w14:textId="77777777" w:rsidR="001819F3" w:rsidRPr="00130D8D" w:rsidRDefault="001819F3" w:rsidP="00DC6C5A">
      <w:pPr>
        <w:pStyle w:val="e"/>
        <w:spacing w:line="276" w:lineRule="auto"/>
        <w:rPr>
          <w:b/>
        </w:rPr>
      </w:pPr>
    </w:p>
    <w:p w14:paraId="307D4AC0" w14:textId="77777777" w:rsidR="0055119A" w:rsidRPr="00130D8D" w:rsidRDefault="0055119A" w:rsidP="00DC6C5A">
      <w:pPr>
        <w:pStyle w:val="e"/>
        <w:spacing w:line="276" w:lineRule="auto"/>
        <w:rPr>
          <w:b/>
        </w:rPr>
      </w:pPr>
      <w:r w:rsidRPr="00130D8D">
        <w:rPr>
          <w:b/>
        </w:rPr>
        <w:t>Расход воды на пожаротушение</w:t>
      </w:r>
    </w:p>
    <w:p w14:paraId="51A98077" w14:textId="77777777" w:rsidR="0055119A" w:rsidRPr="00130D8D" w:rsidRDefault="0055119A" w:rsidP="00DC6C5A">
      <w:pPr>
        <w:pStyle w:val="e"/>
        <w:spacing w:line="276" w:lineRule="auto"/>
        <w:jc w:val="both"/>
      </w:pPr>
      <w:r w:rsidRPr="00130D8D">
        <w:lastRenderedPageBreak/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6EB23177" w14:textId="77777777" w:rsidR="00F83319" w:rsidRPr="00130D8D" w:rsidRDefault="004D3650" w:rsidP="00AE68E0">
      <w:pPr>
        <w:pStyle w:val="e"/>
        <w:spacing w:line="276" w:lineRule="auto"/>
        <w:jc w:val="both"/>
        <w:rPr>
          <w:b/>
          <w:i/>
        </w:rPr>
      </w:pPr>
      <w:r w:rsidRPr="00130D8D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130D8D">
        <w:t xml:space="preserve"> Требования пожарной безопасности (с Изменением </w:t>
      </w:r>
      <w:r w:rsidR="006E5AF2" w:rsidRPr="00130D8D">
        <w:t>№</w:t>
      </w:r>
      <w:r w:rsidR="008C2181" w:rsidRPr="00130D8D">
        <w:t xml:space="preserve"> 1)</w:t>
      </w:r>
      <w:r w:rsidR="0053599E" w:rsidRPr="00130D8D">
        <w:t xml:space="preserve"> и сведены в таблице ниже:</w:t>
      </w:r>
    </w:p>
    <w:p w14:paraId="45209313" w14:textId="77777777" w:rsidR="00360298" w:rsidRPr="00130D8D" w:rsidRDefault="00360298" w:rsidP="00250FD3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0DB708A9" w14:textId="77777777" w:rsidR="00360298" w:rsidRPr="00130D8D" w:rsidRDefault="0053599E" w:rsidP="00250FD3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130D8D">
        <w:rPr>
          <w:rFonts w:eastAsiaTheme="minorHAnsi"/>
          <w:b/>
          <w:szCs w:val="22"/>
          <w:lang w:eastAsia="en-US"/>
        </w:rPr>
        <w:t>Таблица 1.3.3.3</w:t>
      </w:r>
      <w:r w:rsidR="00360298" w:rsidRPr="00130D8D">
        <w:rPr>
          <w:rFonts w:eastAsiaTheme="minorHAnsi"/>
          <w:b/>
          <w:szCs w:val="22"/>
          <w:lang w:eastAsia="en-US"/>
        </w:rPr>
        <w:t xml:space="preserve"> –</w:t>
      </w:r>
      <w:r w:rsidR="00360298" w:rsidRPr="00130D8D">
        <w:rPr>
          <w:b/>
        </w:rPr>
        <w:t xml:space="preserve"> Расход воды на пожаротушение</w:t>
      </w:r>
      <w:r w:rsidR="00360298" w:rsidRPr="00130D8D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130D8D" w:rsidRPr="00130D8D" w14:paraId="651250C1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D3FD2F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7CA4B9FB" w14:textId="77777777" w:rsidR="00EA6C1B" w:rsidRPr="00130D8D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7FBE14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7DABF4AE" w14:textId="77777777" w:rsidR="00EA6C1B" w:rsidRPr="00130D8D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D6BB3C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70D9C8BB" w14:textId="77777777" w:rsidR="00EA6C1B" w:rsidRPr="00130D8D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F6A943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2AC86EF2" w14:textId="77777777" w:rsidR="00EA6C1B" w:rsidRPr="00130D8D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54FA47" w14:textId="77777777" w:rsidR="00EA6C1B" w:rsidRPr="00130D8D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130D8D" w:rsidRPr="00130D8D" w14:paraId="495F762A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B0E996" w14:textId="77777777" w:rsidR="00EA6C1B" w:rsidRPr="00130D8D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FDE16E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BE0CCF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E1E7D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E49193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18B1B163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EED58A" w14:textId="77777777" w:rsidR="009326B4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2C830047" w14:textId="77777777" w:rsidR="00EA6C1B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AE620F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14F4B11E" w14:textId="77777777" w:rsidR="00EA6C1B" w:rsidRPr="00130D8D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130D8D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30D8D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3B934F" w14:textId="77777777" w:rsidR="00EA6C1B" w:rsidRPr="00130D8D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2A8EF526" w14:textId="77777777" w:rsidR="00EA6C1B" w:rsidRPr="00130D8D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130D8D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30D8D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130D8D" w:rsidRPr="00130D8D" w14:paraId="76A01AC5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0E69" w14:textId="77777777" w:rsidR="00E31330" w:rsidRPr="00130D8D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B439" w14:textId="77777777" w:rsidR="00E31330" w:rsidRPr="00130D8D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E612" w14:textId="77777777" w:rsidR="00E31330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  <w:lang w:val="en-US"/>
              </w:rPr>
              <w:t>0,706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0194" w14:textId="77777777" w:rsidR="00E31330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30D8D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57B8" w14:textId="77777777" w:rsidR="00E31330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30D8D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F639" w14:textId="77777777" w:rsidR="00E31330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30D8D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D461" w14:textId="77777777" w:rsidR="00E31330" w:rsidRPr="00130D8D" w:rsidRDefault="00CC5F67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30D8D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367C0" w14:textId="77777777" w:rsidR="00E31330" w:rsidRPr="00130D8D" w:rsidRDefault="00CC5F67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30D8D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130D8D" w:rsidRPr="00130D8D" w14:paraId="77F2C918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FF897" w14:textId="77777777" w:rsidR="00E31330" w:rsidRPr="00130D8D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B0F8" w14:textId="77777777" w:rsidR="00E31330" w:rsidRPr="00130D8D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1D42A" w14:textId="77777777" w:rsidR="00E31330" w:rsidRPr="00130D8D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52055" w14:textId="77777777" w:rsidR="00E31330" w:rsidRPr="00130D8D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24E2" w14:textId="77777777" w:rsidR="00E31330" w:rsidRPr="00130D8D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E14D" w14:textId="77777777" w:rsidR="00E31330" w:rsidRPr="00130D8D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CE95D" w14:textId="77777777" w:rsidR="00E31330" w:rsidRPr="00130D8D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7CEF" w14:textId="77777777" w:rsidR="00E31330" w:rsidRPr="00130D8D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819899E" w14:textId="77777777" w:rsidR="0055119A" w:rsidRPr="00130D8D" w:rsidRDefault="0055119A" w:rsidP="00DC6C5A">
      <w:pPr>
        <w:pStyle w:val="e"/>
        <w:spacing w:line="276" w:lineRule="auto"/>
        <w:jc w:val="both"/>
      </w:pPr>
      <w:r w:rsidRPr="00130D8D">
        <w:t>Количество пожаров принято</w:t>
      </w:r>
      <w:r w:rsidR="00CC5F67" w:rsidRPr="00130D8D">
        <w:t xml:space="preserve"> </w:t>
      </w:r>
      <w:r w:rsidRPr="00130D8D">
        <w:t xml:space="preserve">1 по 10 л/сек </w:t>
      </w:r>
    </w:p>
    <w:p w14:paraId="46C13B74" w14:textId="77777777" w:rsidR="0055119A" w:rsidRPr="00130D8D" w:rsidRDefault="0055119A" w:rsidP="00DC6C5A">
      <w:pPr>
        <w:pStyle w:val="e"/>
        <w:spacing w:line="276" w:lineRule="auto"/>
        <w:jc w:val="both"/>
      </w:pPr>
      <w:r w:rsidRPr="00130D8D">
        <w:t>Время пополнения пожарных запасов – 24 час</w:t>
      </w:r>
      <w:r w:rsidR="00CC5F67" w:rsidRPr="00130D8D">
        <w:t>а</w:t>
      </w:r>
      <w:r w:rsidRPr="00130D8D">
        <w:t xml:space="preserve">, а продолжительность тушения пожара – 3 часа. </w:t>
      </w:r>
    </w:p>
    <w:p w14:paraId="7E12AECC" w14:textId="77777777" w:rsidR="00194349" w:rsidRPr="00130D8D" w:rsidRDefault="0055119A" w:rsidP="00AE734D">
      <w:pPr>
        <w:pStyle w:val="e"/>
        <w:spacing w:line="276" w:lineRule="auto"/>
        <w:jc w:val="both"/>
      </w:pPr>
      <w:r w:rsidRPr="00130D8D">
        <w:t>Тушение пожара предусматривается из пожарных гидрантов и пожарных кранов.</w:t>
      </w:r>
    </w:p>
    <w:p w14:paraId="2DC8CA43" w14:textId="77777777" w:rsidR="00CA6C77" w:rsidRPr="00130D8D" w:rsidRDefault="00E766EF" w:rsidP="005B1484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0B043373" w14:textId="77777777" w:rsidR="005B1484" w:rsidRPr="00130D8D" w:rsidRDefault="00CC5F67" w:rsidP="005B148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130D8D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130D8D" w:rsidRPr="00130D8D" w14:paraId="61415EFB" w14:textId="77777777" w:rsidTr="00D12601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B3684B7" w14:textId="77777777" w:rsidR="005B1484" w:rsidRPr="00130D8D" w:rsidRDefault="00CC5F67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8E3454" w14:textId="77777777" w:rsidR="005B1484" w:rsidRPr="00130D8D" w:rsidRDefault="00CC5F67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2B7A37CF" w14:textId="77777777" w:rsidR="005B1484" w:rsidRPr="00130D8D" w:rsidRDefault="00CC5F67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BBCA02" w14:textId="77777777" w:rsidR="005B1484" w:rsidRPr="00130D8D" w:rsidRDefault="00CC5F67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130D8D" w:rsidRPr="00130D8D" w14:paraId="352CD22B" w14:textId="77777777" w:rsidTr="007C719E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3E59C20" w14:textId="77777777" w:rsidR="005B1484" w:rsidRPr="00130D8D" w:rsidRDefault="00E766EF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AA34267" w14:textId="77777777" w:rsidR="005B1484" w:rsidRPr="00130D8D" w:rsidRDefault="00E766EF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374DE6" w14:textId="77777777" w:rsidR="005B1484" w:rsidRPr="00130D8D" w:rsidRDefault="00CC5F67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B43A48" w14:textId="77777777" w:rsidR="005B1484" w:rsidRPr="00130D8D" w:rsidRDefault="00CC5F67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130D8D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130D8D" w:rsidRPr="00130D8D" w14:paraId="3C8CD245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38798C3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FC1BD9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C537B7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F71FD3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130D8D" w:rsidRPr="00130D8D" w14:paraId="34C397B1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6B7B36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3626770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26FC98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B52E72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130D8D" w:rsidRPr="00130D8D" w14:paraId="06B8601E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9F37B1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286BB3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B8892C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C7319FA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130D8D" w:rsidRPr="00130D8D" w14:paraId="1508D763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4C1FA2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6687A9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6F10E5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E80B5D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130D8D" w:rsidRPr="00130D8D" w14:paraId="7D44B932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3BBA53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67AEF7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AFDEAD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2FE3504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130D8D" w:rsidRPr="00130D8D" w14:paraId="7A3C866A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81A37B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698A51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3EBF6BB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652B57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130D8D" w:rsidRPr="00130D8D" w14:paraId="016704AF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FD7A3A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D470EA9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0A5286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0C8C16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130D8D" w:rsidRPr="00130D8D" w14:paraId="4A1A4AE9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82B5522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6DF5F5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2819FEE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1E144D4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130D8D" w:rsidRPr="00130D8D" w14:paraId="2C5C338F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B8BAF0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E87169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53BC76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71C33F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130D8D" w:rsidRPr="00130D8D" w14:paraId="0CEA0853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832CF76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04DCBE5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393C47E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E5E760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130D8D" w:rsidRPr="00130D8D" w14:paraId="3D4F9BA0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4DFF58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49865F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B4B536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98DC7F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130D8D" w:rsidRPr="00130D8D" w14:paraId="1D84AA72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2121867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lastRenderedPageBreak/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B3EF8A3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D58186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D6B258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130D8D" w:rsidRPr="00130D8D" w14:paraId="1105C457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8B8E0A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5D4D911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984D4C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DA3A92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130D8D" w:rsidRPr="00130D8D" w14:paraId="069411FA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49F428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1285F00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D14CE2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7F3154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30D8D" w:rsidRPr="00130D8D" w14:paraId="3DC51734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82489B" w14:textId="77777777" w:rsidR="005B1484" w:rsidRPr="00130D8D" w:rsidRDefault="00CC5F6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2869A2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692121" w14:textId="77777777" w:rsidR="005B1484" w:rsidRPr="00130D8D" w:rsidRDefault="00CC5F6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30D8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28A816" w14:textId="77777777" w:rsidR="005B1484" w:rsidRPr="00130D8D" w:rsidRDefault="00E766EF" w:rsidP="00A122A8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4D17FD1B" w14:textId="77777777" w:rsidR="005B1484" w:rsidRPr="00130D8D" w:rsidRDefault="00E766EF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2C55DF22" w14:textId="77777777" w:rsidR="001819F3" w:rsidRPr="00130D8D" w:rsidRDefault="001819F3" w:rsidP="001819F3">
      <w:pPr>
        <w:rPr>
          <w:rFonts w:ascii="Times New Roman" w:hAnsi="Times New Roman"/>
        </w:rPr>
      </w:pPr>
    </w:p>
    <w:p w14:paraId="755DEB86" w14:textId="77777777" w:rsidR="003A14F8" w:rsidRPr="00130D8D" w:rsidRDefault="00CC5F67" w:rsidP="008A6541">
      <w:pPr>
        <w:pStyle w:val="3TimesNewRoman14"/>
        <w:numPr>
          <w:ilvl w:val="0"/>
          <w:numId w:val="0"/>
        </w:numPr>
        <w:ind w:left="1224" w:hanging="504"/>
      </w:pPr>
      <w:bookmarkStart w:id="68" w:name="_Toc88831171"/>
      <w:bookmarkStart w:id="69" w:name="_Toc170290230"/>
      <w:r w:rsidRPr="00130D8D">
        <w:t>1.3</w:t>
      </w:r>
      <w:r w:rsidR="00D36F4D" w:rsidRPr="00130D8D">
        <w:t xml:space="preserve">.4. </w:t>
      </w:r>
      <w:r w:rsidR="00194349" w:rsidRPr="00130D8D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68"/>
      <w:bookmarkEnd w:id="69"/>
    </w:p>
    <w:p w14:paraId="25189724" w14:textId="5D5818C6" w:rsidR="00BC556C" w:rsidRPr="00130D8D" w:rsidRDefault="00BC556C" w:rsidP="00BC556C">
      <w:pPr>
        <w:pStyle w:val="e"/>
        <w:spacing w:before="0" w:line="276" w:lineRule="auto"/>
        <w:jc w:val="both"/>
      </w:pPr>
      <w:r w:rsidRPr="00130D8D">
        <w:t>Согласно приказу департамента по тарифам Новосибирской области от 16.08.2012. № 170-В «Об утверждении нормативов потребления коммунальных услуг по холодному, горячему водоснабжению и водоотведению на территории Новосибирской области» составляет:</w:t>
      </w:r>
    </w:p>
    <w:p w14:paraId="3B6AF880" w14:textId="77777777" w:rsidR="00BC556C" w:rsidRPr="00130D8D" w:rsidRDefault="00BC556C" w:rsidP="00BC556C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130D8D">
        <w:rPr>
          <w:rFonts w:eastAsiaTheme="minorHAnsi"/>
          <w:b/>
          <w:szCs w:val="22"/>
          <w:lang w:eastAsia="en-US"/>
        </w:rPr>
        <w:t>Таблица 1.3.4.1. Степень благоустройства жилых помещений и их норматив потребления коммунальной услуги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5514"/>
        <w:gridCol w:w="3538"/>
      </w:tblGrid>
      <w:tr w:rsidR="00130D8D" w:rsidRPr="00130D8D" w14:paraId="68DACDFB" w14:textId="77777777" w:rsidTr="00BC556C">
        <w:trPr>
          <w:jc w:val="center"/>
        </w:trPr>
        <w:tc>
          <w:tcPr>
            <w:tcW w:w="577" w:type="dxa"/>
            <w:shd w:val="clear" w:color="auto" w:fill="F2F2F2" w:themeFill="background1" w:themeFillShade="F2"/>
            <w:vAlign w:val="center"/>
          </w:tcPr>
          <w:p w14:paraId="11CC17BA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№ п/п</w:t>
            </w:r>
          </w:p>
        </w:tc>
        <w:tc>
          <w:tcPr>
            <w:tcW w:w="5514" w:type="dxa"/>
            <w:shd w:val="clear" w:color="auto" w:fill="F2F2F2" w:themeFill="background1" w:themeFillShade="F2"/>
            <w:vAlign w:val="center"/>
          </w:tcPr>
          <w:p w14:paraId="5DB6EA26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Степень благоустройства жилых помещений</w:t>
            </w:r>
          </w:p>
        </w:tc>
        <w:tc>
          <w:tcPr>
            <w:tcW w:w="3538" w:type="dxa"/>
            <w:shd w:val="clear" w:color="auto" w:fill="F2F2F2" w:themeFill="background1" w:themeFillShade="F2"/>
            <w:vAlign w:val="center"/>
          </w:tcPr>
          <w:p w14:paraId="4D419AC1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Норматив потребления коммунальной услуги (м</w:t>
            </w:r>
            <w:r w:rsidRPr="00130D8D">
              <w:rPr>
                <w:rFonts w:ascii="Times New Roman" w:eastAsia="Calibri" w:hAnsi="Times New Roman"/>
                <w:szCs w:val="20"/>
                <w:vertAlign w:val="superscript"/>
                <w:lang w:eastAsia="en-US"/>
              </w:rPr>
              <w:t>3</w:t>
            </w: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 xml:space="preserve"> в месяц на 1 человека).</w:t>
            </w:r>
          </w:p>
        </w:tc>
      </w:tr>
      <w:tr w:rsidR="00130D8D" w:rsidRPr="00130D8D" w14:paraId="301EFF63" w14:textId="77777777" w:rsidTr="00BC556C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D1CF74B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4B47BB4E" w14:textId="77777777" w:rsidR="00BC556C" w:rsidRPr="00130D8D" w:rsidRDefault="00BC556C" w:rsidP="00DF4AF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(в т.ч. от уличных колонок), оборудованные кухонными мойками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19E98EFB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1,055</w:t>
            </w:r>
          </w:p>
        </w:tc>
      </w:tr>
      <w:tr w:rsidR="00130D8D" w:rsidRPr="00130D8D" w14:paraId="65523D96" w14:textId="77777777" w:rsidTr="00BC556C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30384864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7A3DEC7B" w14:textId="77777777" w:rsidR="00BC556C" w:rsidRPr="00130D8D" w:rsidRDefault="00BC556C" w:rsidP="00DF4AF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канализованием, оборудованные раковинами, кухонными мойками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34A627D1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4,255</w:t>
            </w:r>
          </w:p>
        </w:tc>
      </w:tr>
      <w:tr w:rsidR="00130D8D" w:rsidRPr="00130D8D" w14:paraId="60DB54BB" w14:textId="77777777" w:rsidTr="00BC556C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1F119A55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015A6581" w14:textId="77777777" w:rsidR="00BC556C" w:rsidRPr="00130D8D" w:rsidRDefault="00BC556C" w:rsidP="00DF4AF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канализованием, оборудованные раковинами, кухонными мойками и унитазами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03F4C94E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5,167</w:t>
            </w:r>
          </w:p>
        </w:tc>
      </w:tr>
      <w:tr w:rsidR="00130D8D" w:rsidRPr="00130D8D" w14:paraId="00C26CD4" w14:textId="77777777" w:rsidTr="00BC556C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594E7364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31AD9BAB" w14:textId="77777777" w:rsidR="00BC556C" w:rsidRPr="00130D8D" w:rsidRDefault="00BC556C" w:rsidP="00DF4AF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водонагревателями,  канализованием, оборудованные  душами, раковинами, кухонными мойками и унитазами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6C39CEE1" w14:textId="77777777" w:rsidR="00BC556C" w:rsidRPr="00130D8D" w:rsidRDefault="00BC556C" w:rsidP="00DF4AF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130D8D">
              <w:rPr>
                <w:rFonts w:ascii="Times New Roman" w:eastAsia="Calibri" w:hAnsi="Times New Roman"/>
                <w:szCs w:val="20"/>
                <w:lang w:eastAsia="en-US"/>
              </w:rPr>
              <w:t>6,470</w:t>
            </w:r>
          </w:p>
        </w:tc>
      </w:tr>
    </w:tbl>
    <w:p w14:paraId="2DB2E187" w14:textId="77777777" w:rsidR="00506D44" w:rsidRPr="00130D8D" w:rsidRDefault="001F6C3C" w:rsidP="004E159C">
      <w:pPr>
        <w:pStyle w:val="e"/>
        <w:spacing w:before="0" w:line="276" w:lineRule="auto"/>
        <w:jc w:val="both"/>
      </w:pPr>
      <w:r w:rsidRPr="00130D8D">
        <w:t>Сведения о фактическом потребле</w:t>
      </w:r>
      <w:r w:rsidR="00CE5DED" w:rsidRPr="00130D8D">
        <w:t>нии воды представлено в таблице</w:t>
      </w:r>
      <w:r w:rsidR="0053599E" w:rsidRPr="00130D8D">
        <w:t xml:space="preserve"> ниже</w:t>
      </w:r>
      <w:r w:rsidR="00930B38" w:rsidRPr="00130D8D">
        <w:t>.</w:t>
      </w:r>
      <w:r w:rsidR="00CC5F67" w:rsidRPr="00130D8D">
        <w:t xml:space="preserve"> </w:t>
      </w:r>
    </w:p>
    <w:p w14:paraId="2D8A15FE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130D8D" w:rsidRPr="00130D8D" w14:paraId="56BCC932" w14:textId="77777777" w:rsidTr="00BC556C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7A88A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D8CD7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4F894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51447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2023 год</w:t>
            </w:r>
          </w:p>
        </w:tc>
      </w:tr>
      <w:tr w:rsidR="00130D8D" w:rsidRPr="00130D8D" w14:paraId="296C8A13" w14:textId="77777777">
        <w:trPr>
          <w:jc w:val="center"/>
        </w:trPr>
        <w:tc>
          <w:tcPr>
            <w:tcW w:w="2310" w:type="pct"/>
            <w:vMerge/>
          </w:tcPr>
          <w:p w14:paraId="237F6AF1" w14:textId="77777777" w:rsidR="00144D16" w:rsidRPr="00130D8D" w:rsidRDefault="00144D16"/>
        </w:tc>
        <w:tc>
          <w:tcPr>
            <w:tcW w:w="2310" w:type="pct"/>
            <w:vMerge/>
          </w:tcPr>
          <w:p w14:paraId="6A3668FA" w14:textId="77777777" w:rsidR="00144D16" w:rsidRPr="00130D8D" w:rsidRDefault="00144D16"/>
        </w:tc>
        <w:tc>
          <w:tcPr>
            <w:tcW w:w="2310" w:type="pct"/>
            <w:vMerge/>
          </w:tcPr>
          <w:p w14:paraId="44663F53" w14:textId="77777777" w:rsidR="00144D16" w:rsidRPr="00130D8D" w:rsidRDefault="00144D1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981A5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371E2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8C678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30D8D" w:rsidRPr="00130D8D" w14:paraId="3EA1467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9C12F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5107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 xml:space="preserve">Хозяйственно-питьевые 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lastRenderedPageBreak/>
              <w:t>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4E69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F0E6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7DC8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33A5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EFD3E4F" w14:textId="77777777">
        <w:trPr>
          <w:jc w:val="center"/>
        </w:trPr>
        <w:tc>
          <w:tcPr>
            <w:tcW w:w="2310" w:type="pct"/>
            <w:vMerge/>
          </w:tcPr>
          <w:p w14:paraId="4C19F610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196B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E8D5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2282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BA50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5F7B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D3AB84D" w14:textId="77777777">
        <w:trPr>
          <w:jc w:val="center"/>
        </w:trPr>
        <w:tc>
          <w:tcPr>
            <w:tcW w:w="2310" w:type="pct"/>
            <w:vMerge/>
          </w:tcPr>
          <w:p w14:paraId="644C4F30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6D34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3574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72F0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323D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2A6E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3E9CC69" w14:textId="77777777">
        <w:trPr>
          <w:jc w:val="center"/>
        </w:trPr>
        <w:tc>
          <w:tcPr>
            <w:tcW w:w="2310" w:type="pct"/>
            <w:vMerge/>
          </w:tcPr>
          <w:p w14:paraId="60BD3285" w14:textId="77777777" w:rsidR="00144D16" w:rsidRPr="00130D8D" w:rsidRDefault="00144D1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7FC4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5C8B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30D8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A81C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0AC2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BB5890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38302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5934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0FE4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8266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5851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EECF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EDB0CAF" w14:textId="77777777">
        <w:trPr>
          <w:jc w:val="center"/>
        </w:trPr>
        <w:tc>
          <w:tcPr>
            <w:tcW w:w="2310" w:type="pct"/>
            <w:vMerge/>
          </w:tcPr>
          <w:p w14:paraId="1E560472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5406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4E26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F20C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845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24B2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6C03EF70" w14:textId="77777777">
        <w:trPr>
          <w:jc w:val="center"/>
        </w:trPr>
        <w:tc>
          <w:tcPr>
            <w:tcW w:w="2310" w:type="pct"/>
            <w:vMerge/>
          </w:tcPr>
          <w:p w14:paraId="348281C6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9478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8A05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AFA5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307A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8FA3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308ED24" w14:textId="77777777">
        <w:trPr>
          <w:jc w:val="center"/>
        </w:trPr>
        <w:tc>
          <w:tcPr>
            <w:tcW w:w="2310" w:type="pct"/>
            <w:vMerge/>
          </w:tcPr>
          <w:p w14:paraId="6E058542" w14:textId="77777777" w:rsidR="00144D16" w:rsidRPr="00130D8D" w:rsidRDefault="00144D1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632A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13BD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213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5F87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AF0E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B1E4D2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E5764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B84F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82E2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F59C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3BEF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2193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097EFD4E" w14:textId="77777777">
        <w:trPr>
          <w:jc w:val="center"/>
        </w:trPr>
        <w:tc>
          <w:tcPr>
            <w:tcW w:w="2310" w:type="pct"/>
            <w:vMerge/>
          </w:tcPr>
          <w:p w14:paraId="54840E17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D78A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B430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7A75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B336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FFA3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2728962" w14:textId="77777777">
        <w:trPr>
          <w:jc w:val="center"/>
        </w:trPr>
        <w:tc>
          <w:tcPr>
            <w:tcW w:w="2310" w:type="pct"/>
            <w:vMerge/>
          </w:tcPr>
          <w:p w14:paraId="67C84D56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BB85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B516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F6D1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8981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FA61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311B45D" w14:textId="77777777">
        <w:trPr>
          <w:jc w:val="center"/>
        </w:trPr>
        <w:tc>
          <w:tcPr>
            <w:tcW w:w="2310" w:type="pct"/>
            <w:vMerge/>
          </w:tcPr>
          <w:p w14:paraId="4F0D38B6" w14:textId="77777777" w:rsidR="00144D16" w:rsidRPr="00130D8D" w:rsidRDefault="00144D1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57C3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B9C4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8310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CD6F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EC4D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50C22D2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101DE" w14:textId="77777777" w:rsidR="00144D16" w:rsidRPr="00130D8D" w:rsidRDefault="00CC5F67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Ивановский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1705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EEF5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1295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A9ED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C10C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047ADDA" w14:textId="77777777">
        <w:trPr>
          <w:jc w:val="center"/>
        </w:trPr>
        <w:tc>
          <w:tcPr>
            <w:tcW w:w="2310" w:type="pct"/>
            <w:vMerge/>
          </w:tcPr>
          <w:p w14:paraId="0DA0902F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80FE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6C69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C849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8500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20F7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1CC1E0E" w14:textId="77777777">
        <w:trPr>
          <w:jc w:val="center"/>
        </w:trPr>
        <w:tc>
          <w:tcPr>
            <w:tcW w:w="2310" w:type="pct"/>
            <w:vMerge/>
          </w:tcPr>
          <w:p w14:paraId="08E586CD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10AA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2EB5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AF1F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1ABF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FA3D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390B38F2" w14:textId="77777777">
        <w:trPr>
          <w:jc w:val="center"/>
        </w:trPr>
        <w:tc>
          <w:tcPr>
            <w:tcW w:w="2310" w:type="pct"/>
            <w:vMerge/>
          </w:tcPr>
          <w:p w14:paraId="4EA9E177" w14:textId="77777777" w:rsidR="00144D16" w:rsidRPr="00130D8D" w:rsidRDefault="00144D1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B7F0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4FF7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A575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5AB4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79FD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E3A3886" w14:textId="77777777" w:rsidR="00012DD3" w:rsidRPr="00130D8D" w:rsidRDefault="00012DD3" w:rsidP="00E0048D">
      <w:pPr>
        <w:rPr>
          <w:rFonts w:ascii="Times New Roman" w:hAnsi="Times New Roman"/>
        </w:rPr>
      </w:pPr>
    </w:p>
    <w:p w14:paraId="3A972E3E" w14:textId="77777777" w:rsidR="00194349" w:rsidRPr="00130D8D" w:rsidRDefault="00CC5F67" w:rsidP="00D36F4D">
      <w:pPr>
        <w:pStyle w:val="3TimesNewRoman14"/>
        <w:numPr>
          <w:ilvl w:val="0"/>
          <w:numId w:val="0"/>
        </w:numPr>
        <w:ind w:left="1224" w:hanging="504"/>
      </w:pPr>
      <w:bookmarkStart w:id="70" w:name="_Toc88831172"/>
      <w:bookmarkStart w:id="71" w:name="_Toc170290231"/>
      <w:r w:rsidRPr="00130D8D">
        <w:t>1.3</w:t>
      </w:r>
      <w:r w:rsidR="00D36F4D" w:rsidRPr="00130D8D">
        <w:t xml:space="preserve">.5. </w:t>
      </w:r>
      <w:r w:rsidR="00194349" w:rsidRPr="00130D8D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70"/>
      <w:bookmarkEnd w:id="71"/>
    </w:p>
    <w:p w14:paraId="54D5D7E4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t>Коммерческий учет осуществляется с целью осуществления расчетов по договорам водоснабжения.</w:t>
      </w:r>
    </w:p>
    <w:p w14:paraId="2AC817BA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59430280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7AC3D0B9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t>Организация коммерческого учета с использованием прибора учета включает в себя следующие процедуры:</w:t>
      </w:r>
    </w:p>
    <w:p w14:paraId="452B3C72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t>-получение технических условий на проектирование узла учета (для вновь вводимых в эксплуатацию узлов учета);</w:t>
      </w:r>
    </w:p>
    <w:p w14:paraId="26BAC957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t>-проектирование узла учета, комплектация и монтаж узла учета (для вновь вводимых в эксплуатацию узлов учета);</w:t>
      </w:r>
    </w:p>
    <w:p w14:paraId="66CAE5F8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lastRenderedPageBreak/>
        <w:t>-установку и ввод в эксплуатацию узла учета (для вновь вводимых в эксплуатацию узлов учета);</w:t>
      </w:r>
    </w:p>
    <w:p w14:paraId="10E5535B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48BB91FD" w14:textId="77777777" w:rsidR="00194349" w:rsidRPr="00130D8D" w:rsidRDefault="00194349" w:rsidP="004D74FD">
      <w:pPr>
        <w:pStyle w:val="e"/>
        <w:spacing w:line="276" w:lineRule="auto"/>
        <w:jc w:val="both"/>
      </w:pPr>
      <w:r w:rsidRPr="00130D8D">
        <w:t>-поверку, ремонт и замену приборов учета.</w:t>
      </w:r>
    </w:p>
    <w:p w14:paraId="5EDC7F22" w14:textId="77777777" w:rsidR="00832F99" w:rsidRPr="00130D8D" w:rsidRDefault="00194349" w:rsidP="004D74FD">
      <w:pPr>
        <w:pStyle w:val="e"/>
        <w:spacing w:line="276" w:lineRule="auto"/>
        <w:jc w:val="both"/>
      </w:pPr>
      <w:r w:rsidRPr="00130D8D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CC5F67" w:rsidRPr="00130D8D">
        <w:t xml:space="preserve">Правилами организации коммерческого учета воды, сточный вод от 4 сентября 2013 года №776.  </w:t>
      </w:r>
    </w:p>
    <w:p w14:paraId="4C062E97" w14:textId="77777777" w:rsidR="00194349" w:rsidRPr="00130D8D" w:rsidRDefault="00194349" w:rsidP="00DC6C5A">
      <w:pPr>
        <w:pStyle w:val="e"/>
        <w:spacing w:line="276" w:lineRule="auto"/>
        <w:jc w:val="both"/>
      </w:pPr>
      <w:r w:rsidRPr="00130D8D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24363EA2" w14:textId="77777777" w:rsidR="00D04933" w:rsidRPr="00130D8D" w:rsidRDefault="00194349" w:rsidP="00287B0C">
      <w:pPr>
        <w:pStyle w:val="e"/>
        <w:spacing w:line="276" w:lineRule="auto"/>
        <w:jc w:val="both"/>
      </w:pPr>
      <w:r w:rsidRPr="00130D8D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11A792DF" w14:textId="77777777" w:rsidR="009966A3" w:rsidRPr="00130D8D" w:rsidRDefault="009966A3" w:rsidP="009966A3">
      <w:pPr>
        <w:pStyle w:val="e"/>
        <w:spacing w:line="276" w:lineRule="auto"/>
      </w:pPr>
      <w:bookmarkStart w:id="72" w:name="_Toc524593179"/>
      <w:r w:rsidRPr="00130D8D">
        <w:t>с. Ивановка  773 чел. – потребителей холодной воды.</w:t>
      </w:r>
    </w:p>
    <w:p w14:paraId="64BA1FA5" w14:textId="77777777" w:rsidR="009966A3" w:rsidRPr="00130D8D" w:rsidRDefault="009966A3" w:rsidP="009966A3">
      <w:pPr>
        <w:pStyle w:val="e"/>
        <w:spacing w:line="276" w:lineRule="auto"/>
      </w:pPr>
      <w:r w:rsidRPr="00130D8D">
        <w:t>д. Грушевка  125 чел. – потребителей холодной воды.</w:t>
      </w:r>
    </w:p>
    <w:p w14:paraId="535CE457" w14:textId="77777777" w:rsidR="009966A3" w:rsidRPr="00130D8D" w:rsidRDefault="009966A3" w:rsidP="009966A3">
      <w:pPr>
        <w:pStyle w:val="e"/>
        <w:spacing w:line="276" w:lineRule="auto"/>
        <w:jc w:val="both"/>
      </w:pPr>
      <w:r w:rsidRPr="00130D8D">
        <w:t>д. Подольск 114 чел. – потребителей холодной воды.</w:t>
      </w:r>
    </w:p>
    <w:p w14:paraId="32ABB9F1" w14:textId="77777777" w:rsidR="00566FB3" w:rsidRPr="00130D8D" w:rsidRDefault="00E766EF" w:rsidP="00412206">
      <w:pPr>
        <w:pStyle w:val="e"/>
        <w:spacing w:line="276" w:lineRule="auto"/>
        <w:ind w:firstLine="0"/>
      </w:pPr>
    </w:p>
    <w:p w14:paraId="01091BD6" w14:textId="77777777" w:rsidR="00136248" w:rsidRPr="00130D8D" w:rsidRDefault="00CC5F67" w:rsidP="00D36F4D">
      <w:pPr>
        <w:pStyle w:val="3TimesNewRoman14"/>
        <w:numPr>
          <w:ilvl w:val="0"/>
          <w:numId w:val="0"/>
        </w:numPr>
        <w:ind w:left="1224" w:hanging="504"/>
      </w:pPr>
      <w:bookmarkStart w:id="73" w:name="_Toc88831173"/>
      <w:bookmarkStart w:id="74" w:name="_Toc170290232"/>
      <w:r w:rsidRPr="00130D8D">
        <w:t>1.3</w:t>
      </w:r>
      <w:r w:rsidR="00D36F4D" w:rsidRPr="00130D8D">
        <w:t xml:space="preserve">.6. </w:t>
      </w:r>
      <w:r w:rsidR="00136112" w:rsidRPr="00130D8D">
        <w:t>А</w:t>
      </w:r>
      <w:r w:rsidR="00136248" w:rsidRPr="00130D8D">
        <w:t>нализ резервов и дефицитов производственных мощностей системы водоснабжения поселения</w:t>
      </w:r>
      <w:bookmarkEnd w:id="72"/>
      <w:r w:rsidRPr="00130D8D">
        <w:t>, муниципального округа</w:t>
      </w:r>
      <w:r w:rsidR="00290255" w:rsidRPr="00130D8D">
        <w:t>, городского округа</w:t>
      </w:r>
      <w:bookmarkEnd w:id="73"/>
      <w:bookmarkEnd w:id="74"/>
    </w:p>
    <w:p w14:paraId="557D8694" w14:textId="77777777" w:rsidR="00136248" w:rsidRPr="00130D8D" w:rsidRDefault="00136248" w:rsidP="00E65B62">
      <w:pPr>
        <w:pStyle w:val="e"/>
        <w:spacing w:before="0" w:line="276" w:lineRule="auto"/>
        <w:jc w:val="both"/>
      </w:pPr>
      <w:r w:rsidRPr="00130D8D">
        <w:t>Анализ резервов (дефицитов) производственных мощностей</w:t>
      </w:r>
      <w:r w:rsidR="00CC5F67" w:rsidRPr="00130D8D">
        <w:t xml:space="preserve"> </w:t>
      </w:r>
      <w:r w:rsidRPr="00130D8D">
        <w:t>водозаборны</w:t>
      </w:r>
      <w:r w:rsidR="00DD7784" w:rsidRPr="00130D8D">
        <w:t>х сооружений</w:t>
      </w:r>
      <w:r w:rsidR="00CC5F67" w:rsidRPr="00130D8D">
        <w:t xml:space="preserve"> муниципального образования</w:t>
      </w:r>
      <w:r w:rsidR="00DD7784" w:rsidRPr="00130D8D">
        <w:t xml:space="preserve"> представлен в таблице</w:t>
      </w:r>
      <w:r w:rsidRPr="00130D8D">
        <w:t xml:space="preserve"> </w:t>
      </w:r>
      <w:r w:rsidR="0053599E" w:rsidRPr="00130D8D">
        <w:t>ниже:</w:t>
      </w:r>
    </w:p>
    <w:p w14:paraId="73940834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0"/>
        <w:gridCol w:w="2371"/>
        <w:gridCol w:w="2353"/>
        <w:gridCol w:w="1420"/>
        <w:gridCol w:w="1115"/>
      </w:tblGrid>
      <w:tr w:rsidR="00130D8D" w:rsidRPr="00130D8D" w14:paraId="1D3FFAE3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0BA80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39049C" w14:textId="77777777" w:rsidR="00144D16" w:rsidRPr="00130D8D" w:rsidRDefault="00CC5F67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728AC5" w14:textId="77777777" w:rsidR="00144D16" w:rsidRPr="00130D8D" w:rsidRDefault="00CC5F67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насосного оборудования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4286F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130D8D" w:rsidRPr="00130D8D" w14:paraId="6DDBDF3F" w14:textId="77777777">
        <w:trPr>
          <w:jc w:val="center"/>
        </w:trPr>
        <w:tc>
          <w:tcPr>
            <w:tcW w:w="2310" w:type="pct"/>
            <w:vMerge/>
          </w:tcPr>
          <w:p w14:paraId="3A888B71" w14:textId="77777777" w:rsidR="00144D16" w:rsidRPr="00130D8D" w:rsidRDefault="00144D16"/>
        </w:tc>
        <w:tc>
          <w:tcPr>
            <w:tcW w:w="2310" w:type="pct"/>
            <w:vMerge/>
          </w:tcPr>
          <w:p w14:paraId="235A31A3" w14:textId="77777777" w:rsidR="00144D16" w:rsidRPr="00130D8D" w:rsidRDefault="00144D16"/>
        </w:tc>
        <w:tc>
          <w:tcPr>
            <w:tcW w:w="2310" w:type="pct"/>
            <w:vMerge/>
          </w:tcPr>
          <w:p w14:paraId="562F0DE9" w14:textId="77777777" w:rsidR="00144D16" w:rsidRPr="00130D8D" w:rsidRDefault="00144D1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35795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7DB6D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130D8D" w:rsidRPr="00130D8D" w14:paraId="4659A7C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053DF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E5FB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AB0D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E2AC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AE61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80,5137</w:t>
            </w:r>
          </w:p>
        </w:tc>
      </w:tr>
      <w:tr w:rsidR="00130D8D" w:rsidRPr="00130D8D" w14:paraId="2E548EE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5F8DE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967B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CB61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3602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DC96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51,0959</w:t>
            </w:r>
          </w:p>
        </w:tc>
      </w:tr>
      <w:tr w:rsidR="00130D8D" w:rsidRPr="00130D8D" w14:paraId="5CE211F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BBC09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9B05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EB1E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AC80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86C5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81,3699</w:t>
            </w:r>
          </w:p>
        </w:tc>
      </w:tr>
      <w:tr w:rsidR="00130D8D" w:rsidRPr="00130D8D" w14:paraId="22F76E5C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8E775" w14:textId="77777777" w:rsidR="00144D16" w:rsidRPr="00130D8D" w:rsidRDefault="00CC5F67">
            <w:pPr>
              <w:jc w:val="right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Ивановский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4577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76,2300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C092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262,8000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9163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186,5700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5C9B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70,9932</w:t>
            </w:r>
          </w:p>
        </w:tc>
      </w:tr>
    </w:tbl>
    <w:p w14:paraId="095177FF" w14:textId="77777777" w:rsidR="00C1731A" w:rsidRPr="00130D8D" w:rsidRDefault="00C1731A" w:rsidP="00930B38">
      <w:pPr>
        <w:pStyle w:val="e"/>
        <w:spacing w:line="276" w:lineRule="auto"/>
        <w:jc w:val="both"/>
      </w:pPr>
    </w:p>
    <w:p w14:paraId="15752A6F" w14:textId="77777777" w:rsidR="00EA3A5D" w:rsidRPr="00130D8D" w:rsidRDefault="00136248" w:rsidP="00930B38">
      <w:pPr>
        <w:pStyle w:val="e"/>
        <w:spacing w:line="276" w:lineRule="auto"/>
        <w:jc w:val="both"/>
      </w:pPr>
      <w:r w:rsidRPr="00130D8D">
        <w:lastRenderedPageBreak/>
        <w:t xml:space="preserve">Таким образом, можно сделать вывод, что на сегодняшний момент </w:t>
      </w:r>
      <w:r w:rsidR="00EA3A5D" w:rsidRPr="00130D8D">
        <w:t>отсутствует</w:t>
      </w:r>
      <w:r w:rsidRPr="00130D8D">
        <w:t xml:space="preserve"> </w:t>
      </w:r>
      <w:r w:rsidR="00EA3A5D" w:rsidRPr="00130D8D">
        <w:t>дефицит</w:t>
      </w:r>
      <w:r w:rsidRPr="00130D8D">
        <w:t xml:space="preserve"> производственных мощностей водозаборных сооружений</w:t>
      </w:r>
      <w:r w:rsidR="00EA3A5D" w:rsidRPr="00130D8D">
        <w:t>.</w:t>
      </w:r>
    </w:p>
    <w:p w14:paraId="4AE9B206" w14:textId="77777777" w:rsidR="00EA3A5D" w:rsidRPr="00130D8D" w:rsidRDefault="00EA3A5D" w:rsidP="00930B38">
      <w:pPr>
        <w:pStyle w:val="e"/>
        <w:spacing w:line="276" w:lineRule="auto"/>
        <w:jc w:val="both"/>
      </w:pPr>
    </w:p>
    <w:p w14:paraId="025F77E2" w14:textId="77777777" w:rsidR="00194349" w:rsidRPr="00130D8D" w:rsidRDefault="00CC5F67" w:rsidP="00D36F4D">
      <w:pPr>
        <w:pStyle w:val="3TimesNewRoman14"/>
        <w:numPr>
          <w:ilvl w:val="0"/>
          <w:numId w:val="0"/>
        </w:numPr>
        <w:ind w:left="1224" w:hanging="504"/>
      </w:pPr>
      <w:bookmarkStart w:id="75" w:name="_Toc88831174"/>
      <w:bookmarkStart w:id="76" w:name="_Toc170290233"/>
      <w:r w:rsidRPr="00130D8D">
        <w:t>1.3</w:t>
      </w:r>
      <w:r w:rsidR="00D36F4D" w:rsidRPr="00130D8D">
        <w:t xml:space="preserve">.7. </w:t>
      </w:r>
      <w:r w:rsidR="00194349" w:rsidRPr="00130D8D">
        <w:t>Прогнозные балансы потребления горячей, питьевой, технической воды</w:t>
      </w:r>
      <w:r w:rsidR="003B4AA8" w:rsidRPr="00130D8D">
        <w:t xml:space="preserve"> на срок не менее 10 лет с учетом различных сценариев развития </w:t>
      </w:r>
      <w:r w:rsidR="00C23B74" w:rsidRPr="00130D8D">
        <w:t>поселений, городских округов</w:t>
      </w:r>
      <w:r w:rsidR="003B4AA8" w:rsidRPr="00130D8D">
        <w:t xml:space="preserve">, </w:t>
      </w:r>
      <w:r w:rsidR="00DF5063" w:rsidRPr="00130D8D">
        <w:t>рассчитанные</w:t>
      </w:r>
      <w:r w:rsidR="003B4AA8" w:rsidRPr="00130D8D">
        <w:t xml:space="preserve"> </w:t>
      </w:r>
      <w:r w:rsidR="00DF5063" w:rsidRPr="00130D8D">
        <w:t>на основании расхода горячей, питьевой, технической воды в соответствии со СНиП 2.04.02-84</w:t>
      </w:r>
      <w:r w:rsidR="003B4AA8" w:rsidRPr="00130D8D">
        <w:t xml:space="preserve"> </w:t>
      </w:r>
      <w:r w:rsidR="00DF5063" w:rsidRPr="00130D8D">
        <w:t xml:space="preserve">и СНиП 2.04.01-85, а также исходя из текущего объема потребления воды населением и </w:t>
      </w:r>
      <w:r w:rsidR="00070DA3" w:rsidRPr="00130D8D">
        <w:t>его динамики с учетом перспективы развития и изменения состава,</w:t>
      </w:r>
      <w:r w:rsidR="00DF5063" w:rsidRPr="00130D8D">
        <w:t xml:space="preserve"> и структуры застройки</w:t>
      </w:r>
      <w:bookmarkEnd w:id="75"/>
      <w:bookmarkEnd w:id="76"/>
    </w:p>
    <w:p w14:paraId="2386DB91" w14:textId="6096CA86" w:rsidR="00F54676" w:rsidRPr="00130D8D" w:rsidRDefault="00CC5F67" w:rsidP="00F54676">
      <w:pPr>
        <w:pStyle w:val="e"/>
        <w:spacing w:line="276" w:lineRule="auto"/>
        <w:jc w:val="both"/>
      </w:pPr>
      <w:bookmarkStart w:id="77" w:name="_Hlk116305066"/>
      <w:r w:rsidRPr="00130D8D">
        <w:t>Прогнозные балансы потребления питьевой и технической воды МО Ивановский сельсовет на период до 20</w:t>
      </w:r>
      <w:r w:rsidR="00680846" w:rsidRPr="00130D8D">
        <w:t>40</w:t>
      </w:r>
      <w:r w:rsidRPr="00130D8D">
        <w:t xml:space="preserve">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77"/>
    </w:p>
    <w:p w14:paraId="07A20194" w14:textId="77777777" w:rsidR="00F54676" w:rsidRPr="00130D8D" w:rsidRDefault="00E766EF" w:rsidP="0030289B">
      <w:pPr>
        <w:pStyle w:val="e"/>
        <w:spacing w:line="276" w:lineRule="auto"/>
        <w:jc w:val="both"/>
      </w:pPr>
    </w:p>
    <w:p w14:paraId="6D234236" w14:textId="77777777" w:rsidR="00144D16" w:rsidRPr="00130D8D" w:rsidRDefault="00144D16">
      <w:pPr>
        <w:sectPr w:rsidR="00144D16" w:rsidRPr="00130D8D" w:rsidSect="00964434">
          <w:footerReference w:type="even" r:id="rId11"/>
          <w:footerReference w:type="default" r:id="rId12"/>
          <w:footerReference w:type="first" r:id="rId13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CAFFB56" w14:textId="5078BFEE" w:rsidR="006E521E" w:rsidRPr="00130D8D" w:rsidRDefault="00CC5F67" w:rsidP="0016532E">
      <w:pPr>
        <w:pStyle w:val="e"/>
        <w:spacing w:line="276" w:lineRule="auto"/>
      </w:pPr>
      <w:r w:rsidRPr="00130D8D">
        <w:lastRenderedPageBreak/>
        <w:t>Общий объем водопотребления в МО Ивановский сельсовет на расчетный 20</w:t>
      </w:r>
      <w:r w:rsidR="00680846" w:rsidRPr="00130D8D">
        <w:t>40</w:t>
      </w:r>
      <w:r w:rsidRPr="00130D8D">
        <w:t xml:space="preserve"> г. представлен в таблице ниже.</w:t>
      </w:r>
    </w:p>
    <w:p w14:paraId="64675D80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43"/>
        <w:gridCol w:w="1195"/>
        <w:gridCol w:w="866"/>
        <w:gridCol w:w="687"/>
        <w:gridCol w:w="687"/>
        <w:gridCol w:w="687"/>
        <w:gridCol w:w="687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3"/>
      </w:tblGrid>
      <w:tr w:rsidR="00130D8D" w:rsidRPr="00130D8D" w14:paraId="2E74F5BE" w14:textId="3F39B65D" w:rsidTr="00680846">
        <w:trPr>
          <w:tblHeader/>
          <w:jc w:val="center"/>
        </w:trPr>
        <w:tc>
          <w:tcPr>
            <w:tcW w:w="3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7AF1A1" w14:textId="77777777" w:rsidR="00680846" w:rsidRPr="00130D8D" w:rsidRDefault="00680846" w:rsidP="00873850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4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94B08A" w14:textId="77777777" w:rsidR="00680846" w:rsidRPr="00130D8D" w:rsidRDefault="00680846" w:rsidP="00873850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456C22" w14:textId="77777777" w:rsidR="00680846" w:rsidRPr="00130D8D" w:rsidRDefault="00680846" w:rsidP="00873850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52319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4439A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649B6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AB83A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E7974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A4772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7C21F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307BF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108E2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29EBF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4F653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EA9EB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D77AA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88CD3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3525C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F5F2E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  <w:tc>
          <w:tcPr>
            <w:tcW w:w="234" w:type="pct"/>
            <w:shd w:val="clear" w:color="auto" w:fill="F2F2F2"/>
            <w:vAlign w:val="center"/>
          </w:tcPr>
          <w:p w14:paraId="2415F470" w14:textId="0D48F4E8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2040</w:t>
            </w:r>
          </w:p>
        </w:tc>
      </w:tr>
      <w:tr w:rsidR="00130D8D" w:rsidRPr="00130D8D" w14:paraId="4FADEAFA" w14:textId="794F40AE" w:rsidTr="00680846">
        <w:trPr>
          <w:jc w:val="center"/>
        </w:trPr>
        <w:tc>
          <w:tcPr>
            <w:tcW w:w="32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441B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A764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774D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AB5D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F19D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EA53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6237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ACA2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9BF5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E348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253F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D2A8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4CB5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A9E9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26DE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F32D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E994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C237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8ABA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707144CD" w14:textId="2A5E021D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3,0000</w:t>
            </w:r>
          </w:p>
        </w:tc>
      </w:tr>
      <w:tr w:rsidR="00130D8D" w:rsidRPr="00130D8D" w14:paraId="4214D519" w14:textId="44695466" w:rsidTr="00680846">
        <w:trPr>
          <w:jc w:val="center"/>
        </w:trPr>
        <w:tc>
          <w:tcPr>
            <w:tcW w:w="321" w:type="pct"/>
            <w:vMerge/>
          </w:tcPr>
          <w:p w14:paraId="5E1C535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5CDE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8F19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8B2D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31BC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EA55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A164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6996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81A4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4D40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81B1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5154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F2F3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3681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DE22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A905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F679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4EDF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A9AE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17D7A480" w14:textId="7383DA50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15BC8862" w14:textId="46CE7500" w:rsidTr="00680846">
        <w:trPr>
          <w:jc w:val="center"/>
        </w:trPr>
        <w:tc>
          <w:tcPr>
            <w:tcW w:w="321" w:type="pct"/>
            <w:vMerge/>
          </w:tcPr>
          <w:p w14:paraId="344009C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508F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6B3F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3E83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FA69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70CA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D510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AB58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33ED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F3B9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DD62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CE51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D7E2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E172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B23B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5D03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1925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6FA1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4A43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796B6B2C" w14:textId="245B2FB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0,7200</w:t>
            </w:r>
          </w:p>
        </w:tc>
      </w:tr>
      <w:tr w:rsidR="00130D8D" w:rsidRPr="00130D8D" w14:paraId="3B7FB253" w14:textId="28FB5F96" w:rsidTr="00680846">
        <w:trPr>
          <w:jc w:val="center"/>
        </w:trPr>
        <w:tc>
          <w:tcPr>
            <w:tcW w:w="321" w:type="pct"/>
            <w:vMerge/>
          </w:tcPr>
          <w:p w14:paraId="7CC8C62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5D87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E76C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0259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F9FA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D66B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9930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96D1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C1D5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EA62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87F8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05C3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DA5F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47FE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B508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C365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C5F8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A587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FFE6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  <w:tc>
          <w:tcPr>
            <w:tcW w:w="234" w:type="pct"/>
            <w:shd w:val="clear" w:color="auto" w:fill="DDEBF7"/>
            <w:vAlign w:val="center"/>
          </w:tcPr>
          <w:p w14:paraId="4E8EC6D9" w14:textId="594254AC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3,7200</w:t>
            </w:r>
          </w:p>
        </w:tc>
      </w:tr>
      <w:tr w:rsidR="00130D8D" w:rsidRPr="00130D8D" w14:paraId="756D1ADD" w14:textId="566F4600" w:rsidTr="00680846">
        <w:trPr>
          <w:jc w:val="center"/>
        </w:trPr>
        <w:tc>
          <w:tcPr>
            <w:tcW w:w="32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8EC2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7568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F36C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58A4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65D5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6EDF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46BD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9A65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E466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F69C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9F65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D76B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16E3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E963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4979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841C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FC1B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838B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4A22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05DD5FAC" w14:textId="60B7387A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39,1000</w:t>
            </w:r>
          </w:p>
        </w:tc>
      </w:tr>
      <w:tr w:rsidR="00130D8D" w:rsidRPr="00130D8D" w14:paraId="648839DB" w14:textId="18ABEBA8" w:rsidTr="00680846">
        <w:trPr>
          <w:jc w:val="center"/>
        </w:trPr>
        <w:tc>
          <w:tcPr>
            <w:tcW w:w="321" w:type="pct"/>
            <w:vMerge/>
          </w:tcPr>
          <w:p w14:paraId="75AC7DA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E691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2219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0A64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6EF1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0342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CC05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BFD3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DC33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7744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439A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3C90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3EED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E1A6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79DB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B179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554C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2041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3261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167C38EB" w14:textId="6FFE9308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</w:tr>
      <w:tr w:rsidR="00130D8D" w:rsidRPr="00130D8D" w14:paraId="3B27D853" w14:textId="36A03B48" w:rsidTr="00680846">
        <w:trPr>
          <w:jc w:val="center"/>
        </w:trPr>
        <w:tc>
          <w:tcPr>
            <w:tcW w:w="321" w:type="pct"/>
            <w:vMerge/>
          </w:tcPr>
          <w:p w14:paraId="5920850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C9B7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5CF7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600B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76F6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9E8A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05DB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8DF2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667B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58AF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0AAA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0883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75A6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353B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F85D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DAA2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62E8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2E08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BA64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3C0EFD91" w14:textId="145B9DA2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1,7100</w:t>
            </w:r>
          </w:p>
        </w:tc>
      </w:tr>
      <w:tr w:rsidR="00130D8D" w:rsidRPr="00130D8D" w14:paraId="714301EB" w14:textId="2622774C" w:rsidTr="00680846">
        <w:trPr>
          <w:jc w:val="center"/>
        </w:trPr>
        <w:tc>
          <w:tcPr>
            <w:tcW w:w="321" w:type="pct"/>
            <w:vMerge/>
          </w:tcPr>
          <w:p w14:paraId="02A2C7D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934D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DA6C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3FC6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5F82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D744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3145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06FA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9156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76DF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3144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E607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8235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1176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C817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ECBE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04BE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DD77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F6FD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  <w:tc>
          <w:tcPr>
            <w:tcW w:w="234" w:type="pct"/>
            <w:shd w:val="clear" w:color="auto" w:fill="DDEBF7"/>
            <w:vAlign w:val="center"/>
          </w:tcPr>
          <w:p w14:paraId="13476D5D" w14:textId="19BB0FEB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42,8400</w:t>
            </w:r>
          </w:p>
        </w:tc>
      </w:tr>
      <w:tr w:rsidR="00130D8D" w:rsidRPr="00130D8D" w14:paraId="7A3531B4" w14:textId="363B3897" w:rsidTr="00680846">
        <w:trPr>
          <w:jc w:val="center"/>
        </w:trPr>
        <w:tc>
          <w:tcPr>
            <w:tcW w:w="32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D7AA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709E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37CF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EFE3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AFA5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1BEB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DF1F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8136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E2B1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8F4B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1E48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80DC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5F1E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EC80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C472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1724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953C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0A2B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DEAC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18F6CE5A" w14:textId="385E6976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15,6400</w:t>
            </w:r>
          </w:p>
        </w:tc>
      </w:tr>
      <w:tr w:rsidR="00130D8D" w:rsidRPr="00130D8D" w14:paraId="588FB46A" w14:textId="4F570FD6" w:rsidTr="00680846">
        <w:trPr>
          <w:jc w:val="center"/>
        </w:trPr>
        <w:tc>
          <w:tcPr>
            <w:tcW w:w="321" w:type="pct"/>
            <w:vMerge/>
          </w:tcPr>
          <w:p w14:paraId="65C0BCE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CB7B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1161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lastRenderedPageBreak/>
              <w:t>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8463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9B29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5678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19EF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CBD1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F77F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94F2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EC65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BC76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DA56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FBC0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D67A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E6F5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18E2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7678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C6FF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5A0766F9" w14:textId="1900AB76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30D8D" w:rsidRPr="00130D8D" w14:paraId="10F38283" w14:textId="69063D50" w:rsidTr="00680846">
        <w:trPr>
          <w:jc w:val="center"/>
        </w:trPr>
        <w:tc>
          <w:tcPr>
            <w:tcW w:w="321" w:type="pct"/>
            <w:vMerge/>
          </w:tcPr>
          <w:p w14:paraId="1C09190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114A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31E7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4B17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9143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8A69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AF1C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B193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43C5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C714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2CBA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C4A4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A092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E70C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8E73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C1FC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BB82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3DBF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9CCD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  <w:tc>
          <w:tcPr>
            <w:tcW w:w="234" w:type="pct"/>
            <w:shd w:val="clear" w:color="auto" w:fill="FFFFFF"/>
            <w:vAlign w:val="center"/>
          </w:tcPr>
          <w:p w14:paraId="2F6B249E" w14:textId="49BE8E4E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0,6800</w:t>
            </w:r>
          </w:p>
        </w:tc>
      </w:tr>
      <w:tr w:rsidR="00130D8D" w:rsidRPr="00130D8D" w14:paraId="176CF557" w14:textId="3C689338" w:rsidTr="00680846">
        <w:trPr>
          <w:jc w:val="center"/>
        </w:trPr>
        <w:tc>
          <w:tcPr>
            <w:tcW w:w="321" w:type="pct"/>
            <w:vMerge/>
          </w:tcPr>
          <w:p w14:paraId="68E2967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3E40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0616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5530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E3C1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4C37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C204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EE80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95DFE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7AB4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15EC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E292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C7DE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5DEA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AA1A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945D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9FBD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0193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3205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  <w:tc>
          <w:tcPr>
            <w:tcW w:w="234" w:type="pct"/>
            <w:shd w:val="clear" w:color="auto" w:fill="DDEBF7"/>
            <w:vAlign w:val="center"/>
          </w:tcPr>
          <w:p w14:paraId="12E4B2AC" w14:textId="2E662845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16,3200</w:t>
            </w:r>
          </w:p>
        </w:tc>
      </w:tr>
      <w:tr w:rsidR="00130D8D" w:rsidRPr="00130D8D" w14:paraId="316C02C6" w14:textId="6AA73677" w:rsidTr="00680846">
        <w:trPr>
          <w:jc w:val="center"/>
        </w:trPr>
        <w:tc>
          <w:tcPr>
            <w:tcW w:w="321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CB99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Ивановский сельсовет</w:t>
            </w:r>
          </w:p>
        </w:tc>
        <w:tc>
          <w:tcPr>
            <w:tcW w:w="4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8850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57AE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98DD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376B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DAC0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E9F2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D787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3FF8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F50C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C02D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5023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3B0B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FD63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9E58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84FC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A55C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A434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408A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  <w:tc>
          <w:tcPr>
            <w:tcW w:w="234" w:type="pct"/>
            <w:shd w:val="clear" w:color="auto" w:fill="FBD4B4"/>
            <w:vAlign w:val="center"/>
          </w:tcPr>
          <w:p w14:paraId="2BE16619" w14:textId="2023A20E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57,7400</w:t>
            </w:r>
          </w:p>
        </w:tc>
      </w:tr>
      <w:tr w:rsidR="00130D8D" w:rsidRPr="00130D8D" w14:paraId="39DF0A96" w14:textId="01169205" w:rsidTr="00680846">
        <w:trPr>
          <w:jc w:val="center"/>
        </w:trPr>
        <w:tc>
          <w:tcPr>
            <w:tcW w:w="321" w:type="pct"/>
            <w:vMerge/>
          </w:tcPr>
          <w:p w14:paraId="17B3414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BB7A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1555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4A680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474E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5E48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C55B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175D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2BEE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373A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964B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9115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B79D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F212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69C8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06B1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A556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B6C1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FA5F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  <w:tc>
          <w:tcPr>
            <w:tcW w:w="234" w:type="pct"/>
            <w:shd w:val="clear" w:color="auto" w:fill="FBD4B4"/>
            <w:vAlign w:val="center"/>
          </w:tcPr>
          <w:p w14:paraId="59EC817D" w14:textId="120CB56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2,0300</w:t>
            </w:r>
          </w:p>
        </w:tc>
      </w:tr>
      <w:tr w:rsidR="00130D8D" w:rsidRPr="00130D8D" w14:paraId="064308C7" w14:textId="613070AD" w:rsidTr="00680846">
        <w:trPr>
          <w:jc w:val="center"/>
        </w:trPr>
        <w:tc>
          <w:tcPr>
            <w:tcW w:w="321" w:type="pct"/>
            <w:vMerge/>
          </w:tcPr>
          <w:p w14:paraId="3CA6011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5D9E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646D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99076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7C23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3103A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23CC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2E24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0AAC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418A4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2139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62A5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27AE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1FE6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AAE3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AF95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BFAE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6807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BF0D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  <w:tc>
          <w:tcPr>
            <w:tcW w:w="234" w:type="pct"/>
            <w:shd w:val="clear" w:color="auto" w:fill="FBD4B4"/>
            <w:vAlign w:val="center"/>
          </w:tcPr>
          <w:p w14:paraId="1A5F811B" w14:textId="0C97DA62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3,1100</w:t>
            </w:r>
          </w:p>
        </w:tc>
      </w:tr>
      <w:tr w:rsidR="00130D8D" w:rsidRPr="00130D8D" w14:paraId="0697547C" w14:textId="5CE89DA2" w:rsidTr="00680846">
        <w:trPr>
          <w:jc w:val="center"/>
        </w:trPr>
        <w:tc>
          <w:tcPr>
            <w:tcW w:w="321" w:type="pct"/>
            <w:vMerge/>
          </w:tcPr>
          <w:p w14:paraId="54B4754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3634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58A9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39CB9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0506F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A631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8BFC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2EFC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5194D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89CC8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3573B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66393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6E307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081A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A8BC1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04BC5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7AA8C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6788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9B6D2" w14:textId="77777777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  <w:tc>
          <w:tcPr>
            <w:tcW w:w="234" w:type="pct"/>
            <w:shd w:val="clear" w:color="auto" w:fill="FBD4B4"/>
            <w:vAlign w:val="center"/>
          </w:tcPr>
          <w:p w14:paraId="62F42BDD" w14:textId="2472C0F5" w:rsidR="00680846" w:rsidRPr="00130D8D" w:rsidRDefault="00680846" w:rsidP="00680846">
            <w:pPr>
              <w:ind w:left="-171" w:right="-20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62,8800</w:t>
            </w:r>
          </w:p>
        </w:tc>
      </w:tr>
    </w:tbl>
    <w:p w14:paraId="119E805F" w14:textId="77777777" w:rsidR="00027C5E" w:rsidRPr="00130D8D" w:rsidRDefault="00027C5E" w:rsidP="00532310">
      <w:pPr>
        <w:pStyle w:val="e"/>
        <w:spacing w:line="276" w:lineRule="auto"/>
        <w:jc w:val="both"/>
      </w:pPr>
    </w:p>
    <w:p w14:paraId="08AF7C21" w14:textId="77777777" w:rsidR="00144D16" w:rsidRPr="00130D8D" w:rsidRDefault="00144D16">
      <w:pPr>
        <w:sectPr w:rsidR="00144D16" w:rsidRPr="00130D8D" w:rsidSect="00127E26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14:paraId="4F39B9A1" w14:textId="77777777" w:rsidR="00194349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78" w:name="_Toc88831175"/>
      <w:bookmarkStart w:id="79" w:name="_Toc170290234"/>
      <w:r w:rsidRPr="00130D8D">
        <w:lastRenderedPageBreak/>
        <w:t xml:space="preserve">1.3.8. </w:t>
      </w:r>
      <w:r w:rsidR="00194349" w:rsidRPr="00130D8D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78"/>
      <w:bookmarkEnd w:id="79"/>
    </w:p>
    <w:p w14:paraId="749345CE" w14:textId="77777777" w:rsidR="002652F2" w:rsidRPr="00130D8D" w:rsidRDefault="00CC5F67" w:rsidP="006964A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130D8D">
        <w:rPr>
          <w:rFonts w:ascii="Times New Roman" w:hAnsi="Times New Roman"/>
          <w:sz w:val="24"/>
        </w:rPr>
        <w:t>Централизованная система горячего водоснабжения на территории МО Ивановский сельсовет отсутствует.</w:t>
      </w:r>
    </w:p>
    <w:p w14:paraId="50E9D464" w14:textId="77777777" w:rsidR="00C31BB7" w:rsidRPr="00130D8D" w:rsidRDefault="00E766EF" w:rsidP="000454A9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3585D12D" w14:textId="77777777" w:rsidR="00136248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0" w:name="_Toc524593181"/>
      <w:bookmarkStart w:id="81" w:name="_Toc88831176"/>
      <w:bookmarkStart w:id="82" w:name="_Toc170290235"/>
      <w:r w:rsidRPr="00130D8D">
        <w:t xml:space="preserve">1.3.9. </w:t>
      </w:r>
      <w:r w:rsidR="00136248" w:rsidRPr="00130D8D">
        <w:t xml:space="preserve">Сведения о фактическом и ожидаемом потреблении </w:t>
      </w:r>
      <w:r w:rsidR="00290255" w:rsidRPr="00130D8D">
        <w:t xml:space="preserve">горячей, </w:t>
      </w:r>
      <w:r w:rsidR="00136248" w:rsidRPr="00130D8D">
        <w:t>питьевой и технической воды (годовое, среднесуточное, максимальное суточное)</w:t>
      </w:r>
      <w:bookmarkEnd w:id="80"/>
      <w:bookmarkEnd w:id="81"/>
      <w:bookmarkEnd w:id="82"/>
    </w:p>
    <w:p w14:paraId="69B684CF" w14:textId="77777777" w:rsidR="00091EDD" w:rsidRPr="00130D8D" w:rsidRDefault="00CC5F67" w:rsidP="00247260">
      <w:pPr>
        <w:pStyle w:val="e"/>
        <w:spacing w:before="0" w:line="276" w:lineRule="auto"/>
        <w:jc w:val="both"/>
      </w:pPr>
      <w:r w:rsidRPr="00130D8D">
        <w:t>Сведения о фактическом и ожидаемом водопотреблении на хозяйственно-питьевые нужды представлены в таблице ниже.</w:t>
      </w:r>
    </w:p>
    <w:p w14:paraId="3DE77E1C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27"/>
        <w:gridCol w:w="1806"/>
        <w:gridCol w:w="1005"/>
        <w:gridCol w:w="997"/>
        <w:gridCol w:w="1146"/>
        <w:gridCol w:w="1005"/>
        <w:gridCol w:w="997"/>
        <w:gridCol w:w="1146"/>
      </w:tblGrid>
      <w:tr w:rsidR="00130D8D" w:rsidRPr="00130D8D" w14:paraId="06443D62" w14:textId="77777777" w:rsidTr="00873850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DDC48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C9260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C5341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Отчетный 2023г.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6B08FA" w14:textId="76A17FB8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Расчетный 20</w:t>
            </w:r>
            <w:r w:rsidR="00680846"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40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t>г.</w:t>
            </w:r>
          </w:p>
        </w:tc>
      </w:tr>
      <w:tr w:rsidR="00130D8D" w:rsidRPr="00130D8D" w14:paraId="73CEE56C" w14:textId="77777777">
        <w:trPr>
          <w:jc w:val="center"/>
        </w:trPr>
        <w:tc>
          <w:tcPr>
            <w:tcW w:w="2310" w:type="pct"/>
            <w:vMerge/>
          </w:tcPr>
          <w:p w14:paraId="02F394EC" w14:textId="77777777" w:rsidR="00144D16" w:rsidRPr="00130D8D" w:rsidRDefault="00144D16"/>
        </w:tc>
        <w:tc>
          <w:tcPr>
            <w:tcW w:w="2310" w:type="pct"/>
            <w:vMerge/>
          </w:tcPr>
          <w:p w14:paraId="55A4DDAD" w14:textId="77777777" w:rsidR="00144D16" w:rsidRPr="00130D8D" w:rsidRDefault="00144D1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D91BA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07A6E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9B74D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DF26E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E4B6A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40D24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130D8D" w:rsidRPr="00130D8D" w14:paraId="628C4C6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449F5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6213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5BD7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30AD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11,72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407A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10,19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5EC2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087C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11,72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4C1D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10,19</w:t>
            </w:r>
          </w:p>
        </w:tc>
      </w:tr>
      <w:tr w:rsidR="00130D8D" w:rsidRPr="00130D8D" w14:paraId="45C2F2C0" w14:textId="77777777">
        <w:trPr>
          <w:jc w:val="center"/>
        </w:trPr>
        <w:tc>
          <w:tcPr>
            <w:tcW w:w="2310" w:type="pct"/>
            <w:vMerge/>
          </w:tcPr>
          <w:p w14:paraId="3B5D328A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8A76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B215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BCBC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61C6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B671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F38E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7FAF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30D8D" w:rsidRPr="00130D8D" w14:paraId="34A95114" w14:textId="77777777">
        <w:trPr>
          <w:jc w:val="center"/>
        </w:trPr>
        <w:tc>
          <w:tcPr>
            <w:tcW w:w="2310" w:type="pct"/>
            <w:vMerge/>
          </w:tcPr>
          <w:p w14:paraId="62E78B9C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3D40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A3A7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2590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E1AF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C486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32BE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820A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30D8D" w:rsidRPr="00130D8D" w14:paraId="295B655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83EC3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C982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5FDC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5FE4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134,98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7F59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117,37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5133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021B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134,98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959E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117,37</w:t>
            </w:r>
          </w:p>
        </w:tc>
      </w:tr>
      <w:tr w:rsidR="00130D8D" w:rsidRPr="00130D8D" w14:paraId="08F3B757" w14:textId="77777777">
        <w:trPr>
          <w:jc w:val="center"/>
        </w:trPr>
        <w:tc>
          <w:tcPr>
            <w:tcW w:w="2310" w:type="pct"/>
            <w:vMerge/>
          </w:tcPr>
          <w:p w14:paraId="324A78D8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AB4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EA83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8625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21A1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0E1A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E1EC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ED6C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30D8D" w:rsidRPr="00130D8D" w14:paraId="4E551906" w14:textId="77777777">
        <w:trPr>
          <w:jc w:val="center"/>
        </w:trPr>
        <w:tc>
          <w:tcPr>
            <w:tcW w:w="2310" w:type="pct"/>
            <w:vMerge/>
          </w:tcPr>
          <w:p w14:paraId="08CD4D11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22B1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BE7C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674C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B1A2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77A4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9BD8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9649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30D8D" w:rsidRPr="00130D8D" w14:paraId="451F493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DD40C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AC942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D1E3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D3A1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51,42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94AF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E70D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C23B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51,42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369D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44,71</w:t>
            </w:r>
          </w:p>
        </w:tc>
      </w:tr>
      <w:tr w:rsidR="00130D8D" w:rsidRPr="00130D8D" w14:paraId="1014583D" w14:textId="77777777">
        <w:trPr>
          <w:jc w:val="center"/>
        </w:trPr>
        <w:tc>
          <w:tcPr>
            <w:tcW w:w="2310" w:type="pct"/>
            <w:vMerge/>
          </w:tcPr>
          <w:p w14:paraId="5C47EDEF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FE3C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34AF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F227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944E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55BC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F104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F463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30D8D" w:rsidRPr="00130D8D" w14:paraId="2D2FB998" w14:textId="77777777">
        <w:trPr>
          <w:jc w:val="center"/>
        </w:trPr>
        <w:tc>
          <w:tcPr>
            <w:tcW w:w="2310" w:type="pct"/>
            <w:vMerge/>
          </w:tcPr>
          <w:p w14:paraId="7789C37F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DC6D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1E89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3E10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BFDD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6F5F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6765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6EC9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30D8D" w:rsidRPr="00130D8D" w14:paraId="45265F0A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FDA68" w14:textId="77777777" w:rsidR="00144D16" w:rsidRPr="00130D8D" w:rsidRDefault="00CC5F67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Ивановский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A879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1AF5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F4DB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198,12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5C53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172,27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BB75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62,88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5F8D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198,12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9628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172,27</w:t>
            </w:r>
          </w:p>
        </w:tc>
      </w:tr>
      <w:tr w:rsidR="00130D8D" w:rsidRPr="00130D8D" w14:paraId="201BBAB8" w14:textId="77777777">
        <w:trPr>
          <w:jc w:val="center"/>
        </w:trPr>
        <w:tc>
          <w:tcPr>
            <w:tcW w:w="2310" w:type="pct"/>
            <w:vMerge/>
          </w:tcPr>
          <w:p w14:paraId="6C18D5BA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C2B4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4C2B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EDFB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9454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3677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4522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0CF4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30D8D" w:rsidRPr="00130D8D" w14:paraId="66F879B2" w14:textId="77777777">
        <w:trPr>
          <w:jc w:val="center"/>
        </w:trPr>
        <w:tc>
          <w:tcPr>
            <w:tcW w:w="2310" w:type="pct"/>
            <w:vMerge/>
          </w:tcPr>
          <w:p w14:paraId="62D6F0F8" w14:textId="77777777" w:rsidR="00144D16" w:rsidRPr="00130D8D" w:rsidRDefault="00144D1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748E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5054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8980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E6FC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3411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41B3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4F85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65619C2B" w14:textId="77777777" w:rsidR="00BE15A7" w:rsidRPr="00130D8D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6CB11D26" w14:textId="77777777" w:rsidR="00056C20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3" w:name="_Toc524593182"/>
      <w:bookmarkStart w:id="84" w:name="_Toc88831177"/>
      <w:bookmarkStart w:id="85" w:name="_Toc170290236"/>
      <w:r w:rsidRPr="00130D8D">
        <w:t xml:space="preserve">1.3.10. </w:t>
      </w:r>
      <w:r w:rsidR="00056C20" w:rsidRPr="00130D8D">
        <w:t xml:space="preserve">Описание территориальной структуры потребления </w:t>
      </w:r>
      <w:r w:rsidR="003B4AA8" w:rsidRPr="00130D8D">
        <w:t xml:space="preserve">горячей, </w:t>
      </w:r>
      <w:r w:rsidR="00056C20" w:rsidRPr="00130D8D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83"/>
      <w:bookmarkEnd w:id="84"/>
      <w:bookmarkEnd w:id="85"/>
    </w:p>
    <w:p w14:paraId="08252E57" w14:textId="77777777" w:rsidR="002303D2" w:rsidRPr="00130D8D" w:rsidRDefault="002303D2" w:rsidP="001B59CF">
      <w:pPr>
        <w:pStyle w:val="e"/>
        <w:spacing w:before="0" w:line="276" w:lineRule="auto"/>
        <w:jc w:val="both"/>
      </w:pPr>
    </w:p>
    <w:p w14:paraId="61B81A7D" w14:textId="156F6BE4" w:rsidR="00945DE2" w:rsidRPr="00130D8D" w:rsidRDefault="00CC5F67" w:rsidP="001B59CF">
      <w:pPr>
        <w:pStyle w:val="e"/>
        <w:spacing w:before="0" w:line="276" w:lineRule="auto"/>
        <w:jc w:val="both"/>
      </w:pPr>
      <w:r w:rsidRPr="00130D8D">
        <w:t>Баланс территориальной структуры водопотребления в муниципальном образовании Ивановский сельсовет с разбивкой по технологическим зонам за отчетный 2023 год представлен в таблице ниже.</w:t>
      </w:r>
    </w:p>
    <w:p w14:paraId="6E8ACAB7" w14:textId="5D8FB3DB" w:rsidR="002303D2" w:rsidRPr="00130D8D" w:rsidRDefault="002303D2" w:rsidP="001B59CF">
      <w:pPr>
        <w:pStyle w:val="e"/>
        <w:spacing w:before="0" w:line="276" w:lineRule="auto"/>
        <w:jc w:val="both"/>
      </w:pPr>
    </w:p>
    <w:p w14:paraId="6CF3CF9E" w14:textId="77777777" w:rsidR="002303D2" w:rsidRPr="00130D8D" w:rsidRDefault="002303D2" w:rsidP="001B59CF">
      <w:pPr>
        <w:pStyle w:val="e"/>
        <w:spacing w:before="0" w:line="276" w:lineRule="auto"/>
        <w:jc w:val="both"/>
      </w:pPr>
    </w:p>
    <w:p w14:paraId="302CB6C5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130D8D" w:rsidRPr="00130D8D" w14:paraId="45C43A19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6C648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597B6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DF77D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04EB5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2023 год</w:t>
            </w:r>
          </w:p>
        </w:tc>
      </w:tr>
      <w:tr w:rsidR="00130D8D" w:rsidRPr="00130D8D" w14:paraId="6BDF1FF0" w14:textId="77777777">
        <w:trPr>
          <w:jc w:val="center"/>
        </w:trPr>
        <w:tc>
          <w:tcPr>
            <w:tcW w:w="2310" w:type="pct"/>
            <w:vMerge/>
          </w:tcPr>
          <w:p w14:paraId="13F5A95A" w14:textId="77777777" w:rsidR="00144D16" w:rsidRPr="00130D8D" w:rsidRDefault="00144D16"/>
        </w:tc>
        <w:tc>
          <w:tcPr>
            <w:tcW w:w="2310" w:type="pct"/>
            <w:vMerge/>
          </w:tcPr>
          <w:p w14:paraId="526E941F" w14:textId="77777777" w:rsidR="00144D16" w:rsidRPr="00130D8D" w:rsidRDefault="00144D16"/>
        </w:tc>
        <w:tc>
          <w:tcPr>
            <w:tcW w:w="2310" w:type="pct"/>
            <w:vMerge/>
          </w:tcPr>
          <w:p w14:paraId="77354C77" w14:textId="77777777" w:rsidR="00144D16" w:rsidRPr="00130D8D" w:rsidRDefault="00144D1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C35DF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F822B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57E45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30D8D" w:rsidRPr="00130D8D" w14:paraId="4AD06076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9D927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b/>
                <w:szCs w:val="22"/>
              </w:rPr>
              <w:t>д. Грушевка</w:t>
            </w:r>
          </w:p>
        </w:tc>
      </w:tr>
      <w:tr w:rsidR="00130D8D" w:rsidRPr="00130D8D" w14:paraId="31A2DCA9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71166D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37C985B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80CB8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12-134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CDA1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6953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8481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14DC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28FF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5AF8933" w14:textId="77777777">
        <w:trPr>
          <w:jc w:val="center"/>
        </w:trPr>
        <w:tc>
          <w:tcPr>
            <w:tcW w:w="2310" w:type="pct"/>
            <w:vMerge/>
          </w:tcPr>
          <w:p w14:paraId="491BA3E8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BE0B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963E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9E24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A2CA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F2C3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24F964D8" w14:textId="77777777">
        <w:trPr>
          <w:jc w:val="center"/>
        </w:trPr>
        <w:tc>
          <w:tcPr>
            <w:tcW w:w="2310" w:type="pct"/>
            <w:vMerge/>
          </w:tcPr>
          <w:p w14:paraId="6A2F6049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DCCF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D615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C549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62D2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EF42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720C74CB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E9E82C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b/>
                <w:szCs w:val="22"/>
              </w:rPr>
              <w:t>с. Ивановка</w:t>
            </w:r>
          </w:p>
        </w:tc>
      </w:tr>
      <w:tr w:rsidR="00130D8D" w:rsidRPr="00130D8D" w14:paraId="3324E78B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2E981C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4668064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38C13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140-86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180C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738C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8F66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39,100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12F9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BCF2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7779CAC" w14:textId="77777777">
        <w:trPr>
          <w:jc w:val="center"/>
        </w:trPr>
        <w:tc>
          <w:tcPr>
            <w:tcW w:w="2310" w:type="pct"/>
            <w:vMerge/>
          </w:tcPr>
          <w:p w14:paraId="1FC6BC13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9E14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4E38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9470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2,030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685A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119C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2958F219" w14:textId="77777777">
        <w:trPr>
          <w:jc w:val="center"/>
        </w:trPr>
        <w:tc>
          <w:tcPr>
            <w:tcW w:w="2310" w:type="pct"/>
            <w:vMerge/>
          </w:tcPr>
          <w:p w14:paraId="52C24C19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E3E3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5836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DA09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1,710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7945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2E57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5AF1043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44C7EF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b/>
                <w:szCs w:val="22"/>
              </w:rPr>
              <w:t>д. Подольск</w:t>
            </w:r>
          </w:p>
        </w:tc>
      </w:tr>
      <w:tr w:rsidR="00130D8D" w:rsidRPr="00130D8D" w14:paraId="0BAB8F77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80FA7F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5DDE547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B8EE3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12-115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57F5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2330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B420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15,640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17EE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F4F9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5D97EF15" w14:textId="77777777">
        <w:trPr>
          <w:jc w:val="center"/>
        </w:trPr>
        <w:tc>
          <w:tcPr>
            <w:tcW w:w="2310" w:type="pct"/>
            <w:vMerge/>
          </w:tcPr>
          <w:p w14:paraId="355B1AA5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9F56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717A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328D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3131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0B97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6BC7BC94" w14:textId="77777777">
        <w:trPr>
          <w:jc w:val="center"/>
        </w:trPr>
        <w:tc>
          <w:tcPr>
            <w:tcW w:w="2310" w:type="pct"/>
            <w:vMerge/>
          </w:tcPr>
          <w:p w14:paraId="28BBE534" w14:textId="77777777" w:rsidR="00144D16" w:rsidRPr="00130D8D" w:rsidRDefault="00144D1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4B6E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ACDC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46AA3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BBCE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B44B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689A5806" w14:textId="77777777" w:rsidR="00DD7784" w:rsidRPr="00130D8D" w:rsidRDefault="00DD7784" w:rsidP="00277CA9">
      <w:pPr>
        <w:pStyle w:val="e"/>
        <w:spacing w:line="276" w:lineRule="auto"/>
        <w:ind w:firstLine="0"/>
        <w:jc w:val="both"/>
      </w:pPr>
    </w:p>
    <w:p w14:paraId="042FCB81" w14:textId="77777777" w:rsidR="00E7751E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6" w:name="_Toc524593183"/>
      <w:bookmarkStart w:id="87" w:name="_Toc88831178"/>
      <w:bookmarkStart w:id="88" w:name="_Toc170290237"/>
      <w:r w:rsidRPr="00130D8D">
        <w:t xml:space="preserve">1.3.11. </w:t>
      </w:r>
      <w:r w:rsidR="00E7751E" w:rsidRPr="00130D8D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130D8D">
        <w:t xml:space="preserve"> гор</w:t>
      </w:r>
      <w:r w:rsidR="00CC5F67" w:rsidRPr="00130D8D">
        <w:t>я</w:t>
      </w:r>
      <w:r w:rsidR="003B4AA8" w:rsidRPr="00130D8D">
        <w:t>чей,</w:t>
      </w:r>
      <w:r w:rsidR="00E7751E" w:rsidRPr="00130D8D">
        <w:t xml:space="preserve"> питьевой и технической воды абонентами</w:t>
      </w:r>
      <w:bookmarkEnd w:id="86"/>
      <w:bookmarkEnd w:id="87"/>
      <w:bookmarkEnd w:id="88"/>
    </w:p>
    <w:p w14:paraId="389EC7DD" w14:textId="77777777" w:rsidR="00845D89" w:rsidRPr="00130D8D" w:rsidRDefault="00075E35" w:rsidP="00845D89">
      <w:pPr>
        <w:pStyle w:val="e"/>
        <w:spacing w:line="276" w:lineRule="auto"/>
        <w:jc w:val="both"/>
      </w:pPr>
      <w:r w:rsidRPr="00130D8D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130D8D">
        <w:t>н в разделе 1.3.7.</w:t>
      </w:r>
    </w:p>
    <w:p w14:paraId="3E66455F" w14:textId="77777777" w:rsidR="00845D89" w:rsidRPr="00130D8D" w:rsidRDefault="00845D89" w:rsidP="00845D89">
      <w:pPr>
        <w:pStyle w:val="e"/>
        <w:spacing w:line="276" w:lineRule="auto"/>
        <w:jc w:val="both"/>
      </w:pPr>
    </w:p>
    <w:p w14:paraId="7480306A" w14:textId="77777777" w:rsidR="00845D89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9" w:name="_Toc75602823"/>
      <w:bookmarkStart w:id="90" w:name="_Toc88831179"/>
      <w:bookmarkStart w:id="91" w:name="_Toc170290238"/>
      <w:r w:rsidRPr="00130D8D">
        <w:lastRenderedPageBreak/>
        <w:t xml:space="preserve">1.3.12. </w:t>
      </w:r>
      <w:r w:rsidR="00845D89" w:rsidRPr="00130D8D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89"/>
      <w:bookmarkEnd w:id="90"/>
      <w:bookmarkEnd w:id="91"/>
    </w:p>
    <w:p w14:paraId="74CE49B7" w14:textId="77777777" w:rsidR="00845D89" w:rsidRPr="00130D8D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130D8D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71AF18D6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88"/>
        <w:gridCol w:w="1849"/>
        <w:gridCol w:w="1298"/>
        <w:gridCol w:w="1298"/>
        <w:gridCol w:w="1298"/>
        <w:gridCol w:w="1298"/>
      </w:tblGrid>
      <w:tr w:rsidR="00130D8D" w:rsidRPr="00130D8D" w14:paraId="361DB508" w14:textId="77777777" w:rsidTr="002303D2">
        <w:trPr>
          <w:jc w:val="center"/>
        </w:trPr>
        <w:tc>
          <w:tcPr>
            <w:tcW w:w="134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58BA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96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FAD54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1348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D3BA0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Отчетный 2023г.</w:t>
            </w:r>
          </w:p>
        </w:tc>
        <w:tc>
          <w:tcPr>
            <w:tcW w:w="1348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94D78B" w14:textId="7DF9DC9B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Расчетный 20</w:t>
            </w:r>
            <w:r w:rsidR="00680846"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40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t>г.</w:t>
            </w:r>
          </w:p>
        </w:tc>
      </w:tr>
      <w:tr w:rsidR="00130D8D" w:rsidRPr="00130D8D" w14:paraId="7A377D80" w14:textId="77777777" w:rsidTr="002303D2">
        <w:trPr>
          <w:jc w:val="center"/>
        </w:trPr>
        <w:tc>
          <w:tcPr>
            <w:tcW w:w="1344" w:type="pct"/>
            <w:vMerge/>
          </w:tcPr>
          <w:p w14:paraId="2CB6BCF6" w14:textId="77777777" w:rsidR="00144D16" w:rsidRPr="00130D8D" w:rsidRDefault="00144D16"/>
        </w:tc>
        <w:tc>
          <w:tcPr>
            <w:tcW w:w="960" w:type="pct"/>
            <w:vMerge/>
          </w:tcPr>
          <w:p w14:paraId="797C0706" w14:textId="77777777" w:rsidR="00144D16" w:rsidRPr="00130D8D" w:rsidRDefault="00144D16"/>
        </w:tc>
        <w:tc>
          <w:tcPr>
            <w:tcW w:w="67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267355" w14:textId="77777777" w:rsidR="00144D16" w:rsidRPr="00130D8D" w:rsidRDefault="00CC5F67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7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234AFD" w14:textId="77777777" w:rsidR="00144D16" w:rsidRPr="00130D8D" w:rsidRDefault="00CC5F67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67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008DD8" w14:textId="77777777" w:rsidR="00144D16" w:rsidRPr="00130D8D" w:rsidRDefault="00CC5F67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7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4E91AD" w14:textId="77777777" w:rsidR="00144D16" w:rsidRPr="00130D8D" w:rsidRDefault="00CC5F67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130D8D" w:rsidRPr="00130D8D" w14:paraId="2CC53AFD" w14:textId="77777777" w:rsidTr="002303D2">
        <w:trPr>
          <w:jc w:val="center"/>
        </w:trPr>
        <w:tc>
          <w:tcPr>
            <w:tcW w:w="134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687D1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5418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0BC4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2D10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36,575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98AA1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805D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36,575</w:t>
            </w:r>
          </w:p>
        </w:tc>
      </w:tr>
      <w:tr w:rsidR="00130D8D" w:rsidRPr="00130D8D" w14:paraId="081229E8" w14:textId="77777777" w:rsidTr="002303D2">
        <w:trPr>
          <w:jc w:val="center"/>
        </w:trPr>
        <w:tc>
          <w:tcPr>
            <w:tcW w:w="1344" w:type="pct"/>
            <w:vMerge/>
          </w:tcPr>
          <w:p w14:paraId="2574B7A1" w14:textId="77777777" w:rsidR="00144D16" w:rsidRPr="00130D8D" w:rsidRDefault="00144D16"/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56C6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CD89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D76D6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4DE1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9C75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D2D14B1" w14:textId="77777777" w:rsidTr="002303D2">
        <w:trPr>
          <w:jc w:val="center"/>
        </w:trPr>
        <w:tc>
          <w:tcPr>
            <w:tcW w:w="1344" w:type="pct"/>
            <w:vMerge/>
          </w:tcPr>
          <w:p w14:paraId="3BDE6B12" w14:textId="77777777" w:rsidR="00144D16" w:rsidRPr="00130D8D" w:rsidRDefault="00144D16"/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E577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D9C5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2721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0C69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E37B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5793F14" w14:textId="77777777" w:rsidTr="002303D2">
        <w:trPr>
          <w:jc w:val="center"/>
        </w:trPr>
        <w:tc>
          <w:tcPr>
            <w:tcW w:w="1344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FABA2" w14:textId="77777777" w:rsidR="00144D16" w:rsidRPr="00130D8D" w:rsidRDefault="00CC5F67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Ивановский сельсовет</w:t>
            </w:r>
          </w:p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83DD2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85E3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2E49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36,575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7ECF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B7D0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36,575</w:t>
            </w:r>
          </w:p>
        </w:tc>
      </w:tr>
      <w:tr w:rsidR="00130D8D" w:rsidRPr="00130D8D" w14:paraId="65BC9F3B" w14:textId="77777777" w:rsidTr="002303D2">
        <w:trPr>
          <w:jc w:val="center"/>
        </w:trPr>
        <w:tc>
          <w:tcPr>
            <w:tcW w:w="1344" w:type="pct"/>
            <w:vMerge/>
          </w:tcPr>
          <w:p w14:paraId="5775B68F" w14:textId="77777777" w:rsidR="00144D16" w:rsidRPr="00130D8D" w:rsidRDefault="00144D16"/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9730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F9129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0D11F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37C97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F56A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1493E65F" w14:textId="77777777" w:rsidTr="002303D2">
        <w:trPr>
          <w:jc w:val="center"/>
        </w:trPr>
        <w:tc>
          <w:tcPr>
            <w:tcW w:w="1344" w:type="pct"/>
            <w:vMerge/>
          </w:tcPr>
          <w:p w14:paraId="103594B8" w14:textId="77777777" w:rsidR="00144D16" w:rsidRPr="00130D8D" w:rsidRDefault="00144D16"/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71B1A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7A07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4D8E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26C5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7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40014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8F97B98" w14:textId="77777777" w:rsidR="00845D89" w:rsidRPr="00130D8D" w:rsidRDefault="00845D89" w:rsidP="00845D89">
      <w:pPr>
        <w:pStyle w:val="e"/>
        <w:spacing w:line="276" w:lineRule="auto"/>
        <w:jc w:val="both"/>
      </w:pPr>
    </w:p>
    <w:p w14:paraId="660728B8" w14:textId="77777777" w:rsidR="00E7751E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2" w:name="_Toc524593185"/>
      <w:bookmarkStart w:id="93" w:name="_Toc88831180"/>
      <w:bookmarkStart w:id="94" w:name="_Toc170290239"/>
      <w:r w:rsidRPr="00130D8D">
        <w:t xml:space="preserve">1.3.13. </w:t>
      </w:r>
      <w:r w:rsidR="00E7751E" w:rsidRPr="00130D8D">
        <w:t xml:space="preserve">Перспективные балансы водоснабжения и водоотведения (общий - баланс подачи и реализации </w:t>
      </w:r>
      <w:r w:rsidR="00290255" w:rsidRPr="00130D8D">
        <w:t xml:space="preserve">горячей, </w:t>
      </w:r>
      <w:r w:rsidR="00E7751E" w:rsidRPr="00130D8D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130D8D">
        <w:t xml:space="preserve">горячей, </w:t>
      </w:r>
      <w:r w:rsidR="00E7751E" w:rsidRPr="00130D8D">
        <w:t>питьевой и технической воды по группам абонентов)</w:t>
      </w:r>
      <w:bookmarkEnd w:id="92"/>
      <w:bookmarkEnd w:id="93"/>
      <w:bookmarkEnd w:id="94"/>
    </w:p>
    <w:p w14:paraId="3BB20505" w14:textId="7C0742F6" w:rsidR="0083730B" w:rsidRPr="00130D8D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130D8D">
        <w:rPr>
          <w:rFonts w:eastAsia="Calibri"/>
          <w:bCs/>
        </w:rPr>
        <w:t>Перспективный баланс на</w:t>
      </w:r>
      <w:r w:rsidR="00CC5F67" w:rsidRPr="00130D8D">
        <w:rPr>
          <w:rFonts w:eastAsia="Calibri"/>
          <w:bCs/>
        </w:rPr>
        <w:t xml:space="preserve"> </w:t>
      </w:r>
      <w:r w:rsidRPr="00130D8D">
        <w:t>20</w:t>
      </w:r>
      <w:r w:rsidR="00680846" w:rsidRPr="00130D8D">
        <w:t>40</w:t>
      </w:r>
      <w:r w:rsidRPr="00130D8D">
        <w:rPr>
          <w:rFonts w:eastAsia="Calibri"/>
          <w:bCs/>
        </w:rPr>
        <w:t xml:space="preserve"> г. для</w:t>
      </w:r>
      <w:r w:rsidR="00CC5F67" w:rsidRPr="00130D8D">
        <w:rPr>
          <w:rFonts w:eastAsia="Calibri"/>
          <w:bCs/>
        </w:rPr>
        <w:t xml:space="preserve"> муниципального образования </w:t>
      </w:r>
      <w:r w:rsidRPr="00130D8D">
        <w:t>Ивановский сельсовет</w:t>
      </w:r>
      <w:r w:rsidRPr="00130D8D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130D8D">
        <w:rPr>
          <w:rFonts w:eastAsia="Calibri"/>
          <w:bCs/>
        </w:rPr>
        <w:t>.</w:t>
      </w:r>
    </w:p>
    <w:p w14:paraId="3777530E" w14:textId="77777777" w:rsidR="005A3214" w:rsidRPr="00130D8D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130D8D">
        <w:rPr>
          <w:rFonts w:eastAsia="Calibri"/>
          <w:bCs/>
        </w:rPr>
        <w:t>Общий баланс представлен в разделе 1.3.1. в таблице</w:t>
      </w:r>
      <w:r w:rsidR="00CC5F67" w:rsidRPr="00130D8D">
        <w:rPr>
          <w:rFonts w:eastAsia="Calibri"/>
          <w:bCs/>
        </w:rPr>
        <w:t xml:space="preserve"> </w:t>
      </w:r>
      <w:r w:rsidRPr="00130D8D">
        <w:rPr>
          <w:rFonts w:eastAsia="Calibri"/>
          <w:bCs/>
        </w:rPr>
        <w:t>1.3.1.1</w:t>
      </w:r>
      <w:r w:rsidR="00CC5F67" w:rsidRPr="00130D8D">
        <w:rPr>
          <w:rFonts w:eastAsia="Calibri"/>
          <w:bCs/>
        </w:rPr>
        <w:t>.</w:t>
      </w:r>
    </w:p>
    <w:p w14:paraId="6DE914E2" w14:textId="77777777" w:rsidR="00665C0D" w:rsidRPr="00130D8D" w:rsidRDefault="006A3FF6" w:rsidP="00C203E7">
      <w:pPr>
        <w:pStyle w:val="ae"/>
        <w:ind w:left="0" w:firstLine="709"/>
        <w:jc w:val="both"/>
        <w:rPr>
          <w:rFonts w:eastAsia="Calibri"/>
          <w:bCs/>
        </w:rPr>
        <w:sectPr w:rsidR="00665C0D" w:rsidRPr="00130D8D" w:rsidSect="0067740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  <w:r w:rsidRPr="00130D8D">
        <w:rPr>
          <w:rFonts w:eastAsia="Calibri"/>
          <w:bCs/>
        </w:rPr>
        <w:t xml:space="preserve">Территориальный и структурный балансы </w:t>
      </w:r>
      <w:r w:rsidR="00717DA0" w:rsidRPr="00130D8D">
        <w:rPr>
          <w:rFonts w:eastAsia="Calibri"/>
          <w:bCs/>
        </w:rPr>
        <w:t>представлены</w:t>
      </w:r>
      <w:r w:rsidRPr="00130D8D">
        <w:rPr>
          <w:rFonts w:eastAsia="Calibri"/>
          <w:bCs/>
        </w:rPr>
        <w:t xml:space="preserve"> в разделе 1.3.2. в таблиц</w:t>
      </w:r>
      <w:r w:rsidR="00D44BDD" w:rsidRPr="00130D8D">
        <w:rPr>
          <w:rFonts w:eastAsia="Calibri"/>
          <w:bCs/>
        </w:rPr>
        <w:t xml:space="preserve">ах </w:t>
      </w:r>
      <w:r w:rsidRPr="00130D8D">
        <w:rPr>
          <w:rFonts w:eastAsia="Calibri"/>
          <w:bCs/>
        </w:rPr>
        <w:t>1.3.2.1</w:t>
      </w:r>
      <w:r w:rsidR="00D44BDD" w:rsidRPr="00130D8D">
        <w:rPr>
          <w:rFonts w:eastAsia="Calibri"/>
          <w:bCs/>
        </w:rPr>
        <w:t xml:space="preserve"> и </w:t>
      </w:r>
      <w:r w:rsidRPr="00130D8D">
        <w:rPr>
          <w:rFonts w:eastAsia="Calibri"/>
          <w:bCs/>
        </w:rPr>
        <w:t>1.3.2.2</w:t>
      </w:r>
      <w:r w:rsidR="00D44BDD" w:rsidRPr="00130D8D">
        <w:rPr>
          <w:rFonts w:eastAsia="Calibri"/>
          <w:bCs/>
        </w:rPr>
        <w:t>.</w:t>
      </w:r>
      <w:r w:rsidR="00665C0D" w:rsidRPr="00130D8D">
        <w:rPr>
          <w:rFonts w:eastAsia="Calibri"/>
          <w:bCs/>
        </w:rPr>
        <w:br w:type="page"/>
      </w:r>
    </w:p>
    <w:p w14:paraId="7066E128" w14:textId="77777777" w:rsidR="00E7751E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5" w:name="_Toc524593186"/>
      <w:bookmarkStart w:id="96" w:name="_Toc88831181"/>
      <w:bookmarkStart w:id="97" w:name="_Toc170290240"/>
      <w:r w:rsidRPr="00130D8D">
        <w:lastRenderedPageBreak/>
        <w:t xml:space="preserve">1.3.14. </w:t>
      </w:r>
      <w:r w:rsidR="00E7751E" w:rsidRPr="00130D8D">
        <w:t xml:space="preserve">Расчет требуемой мощности водозаборных сооружений исходя из данных о перспективном потреблении </w:t>
      </w:r>
      <w:r w:rsidR="003B4AA8" w:rsidRPr="00130D8D">
        <w:t xml:space="preserve">горячей, </w:t>
      </w:r>
      <w:r w:rsidR="00E7751E" w:rsidRPr="00130D8D">
        <w:t xml:space="preserve">питьевой и технической воды и величины потерь </w:t>
      </w:r>
      <w:r w:rsidR="00290255" w:rsidRPr="00130D8D">
        <w:t xml:space="preserve">горячей, </w:t>
      </w:r>
      <w:r w:rsidR="00E7751E" w:rsidRPr="00130D8D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130D8D">
        <w:t xml:space="preserve">горячей, </w:t>
      </w:r>
      <w:r w:rsidR="00E7751E" w:rsidRPr="00130D8D">
        <w:t>питьевой и технической воды, дефицита (резерва) мощностей по технологическим зонам с разбивкой по годам</w:t>
      </w:r>
      <w:bookmarkEnd w:id="95"/>
      <w:bookmarkEnd w:id="96"/>
      <w:bookmarkEnd w:id="97"/>
    </w:p>
    <w:p w14:paraId="35D8B85D" w14:textId="77777777" w:rsidR="00C7160D" w:rsidRPr="00130D8D" w:rsidRDefault="00CC5F67" w:rsidP="005C3C58">
      <w:pPr>
        <w:pStyle w:val="e"/>
        <w:spacing w:line="276" w:lineRule="auto"/>
        <w:jc w:val="both"/>
      </w:pPr>
      <w:r w:rsidRPr="00130D8D">
        <w:t>Расчет требуемой мощности водозаборных сооружений представлен в таблице ниже.</w:t>
      </w:r>
    </w:p>
    <w:p w14:paraId="0A2A80EF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238"/>
        <w:gridCol w:w="1601"/>
        <w:gridCol w:w="991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130D8D" w:rsidRPr="00130D8D" w14:paraId="68D3D62A" w14:textId="77777777" w:rsidTr="00665C0D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A0FC0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F29DE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9F465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5B02C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8741F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FABC9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2172C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3CFD2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C9B31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E849F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6AE6B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22E8A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44428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B8480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AFDD0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BE4C7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899BD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2D9E0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14D247" w14:textId="6FFA90BF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2039</w:t>
            </w:r>
            <w:r w:rsidR="00680846"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-2040</w:t>
            </w:r>
          </w:p>
        </w:tc>
      </w:tr>
      <w:tr w:rsidR="00130D8D" w:rsidRPr="00130D8D" w14:paraId="2BBC03BB" w14:textId="77777777">
        <w:trPr>
          <w:jc w:val="center"/>
        </w:trPr>
        <w:tc>
          <w:tcPr>
            <w:tcW w:w="2310" w:type="pct"/>
            <w:gridSpan w:val="19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1CC0A8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</w:tr>
      <w:tr w:rsidR="00130D8D" w:rsidRPr="00130D8D" w14:paraId="68FBFDBE" w14:textId="77777777">
        <w:trPr>
          <w:jc w:val="center"/>
        </w:trPr>
        <w:tc>
          <w:tcPr>
            <w:tcW w:w="2310" w:type="pct"/>
            <w:gridSpan w:val="19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6E7E2F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10EFBDF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2493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12-134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F07F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056E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3D30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2D8F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9F1B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9E01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7264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3592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07A1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8E2D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2BF6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48FF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45C4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6318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687A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F887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3BCF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500E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3,720</w:t>
            </w:r>
          </w:p>
        </w:tc>
      </w:tr>
      <w:tr w:rsidR="00130D8D" w:rsidRPr="00130D8D" w14:paraId="0C7CB94D" w14:textId="77777777">
        <w:trPr>
          <w:jc w:val="center"/>
        </w:trPr>
        <w:tc>
          <w:tcPr>
            <w:tcW w:w="2310" w:type="pct"/>
            <w:vMerge/>
          </w:tcPr>
          <w:p w14:paraId="58565FE0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8FD5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C2B8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EBEF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123A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0DB2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3AD1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D47AB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38D4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FA06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87D1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3724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4245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25AC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1108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3160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008D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0104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D240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13,350</w:t>
            </w:r>
          </w:p>
        </w:tc>
      </w:tr>
      <w:tr w:rsidR="00130D8D" w:rsidRPr="00130D8D" w14:paraId="5071D2E7" w14:textId="77777777">
        <w:trPr>
          <w:jc w:val="center"/>
        </w:trPr>
        <w:tc>
          <w:tcPr>
            <w:tcW w:w="2310" w:type="pct"/>
            <w:vMerge/>
          </w:tcPr>
          <w:p w14:paraId="27DD89C1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A6F3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9F42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8BEE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0A75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0A55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5158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720E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6F1E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9E6A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385E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540A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DBD3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1384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7FBD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4517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672E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33A5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1485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693BA2C2" w14:textId="77777777">
        <w:trPr>
          <w:jc w:val="center"/>
        </w:trPr>
        <w:tc>
          <w:tcPr>
            <w:tcW w:w="2310" w:type="pct"/>
            <w:vMerge/>
          </w:tcPr>
          <w:p w14:paraId="39B4CDE5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BAC3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9EA7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5553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3D5D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0247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32D3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A5DD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FBAA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9856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03C6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A1B4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44C4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00EF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A461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0851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F039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AC80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953A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</w:tr>
      <w:tr w:rsidR="00130D8D" w:rsidRPr="00130D8D" w14:paraId="421D3980" w14:textId="77777777">
        <w:trPr>
          <w:jc w:val="center"/>
        </w:trPr>
        <w:tc>
          <w:tcPr>
            <w:tcW w:w="2310" w:type="pct"/>
            <w:vMerge/>
          </w:tcPr>
          <w:p w14:paraId="2FDFCBF0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F796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 насосного оборудования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1154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9E26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EE69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083D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EEBA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26A7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BFF9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86CD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5388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719A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08D0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FF85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6DDD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9A92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BC09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774B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6260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130D8D" w:rsidRPr="00130D8D" w14:paraId="49D2F4D0" w14:textId="77777777">
        <w:trPr>
          <w:jc w:val="center"/>
        </w:trPr>
        <w:tc>
          <w:tcPr>
            <w:tcW w:w="2310" w:type="pct"/>
            <w:vMerge/>
          </w:tcPr>
          <w:p w14:paraId="7633B95D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B2B2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2850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72B6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9B70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098B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F451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9C44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B40F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7280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7838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D12C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736F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54CB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C2FC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149A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317E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803E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9B35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17,070</w:t>
            </w:r>
          </w:p>
        </w:tc>
      </w:tr>
      <w:tr w:rsidR="00130D8D" w:rsidRPr="00130D8D" w14:paraId="166E550D" w14:textId="77777777">
        <w:trPr>
          <w:jc w:val="center"/>
        </w:trPr>
        <w:tc>
          <w:tcPr>
            <w:tcW w:w="2310" w:type="pct"/>
            <w:vMerge/>
          </w:tcPr>
          <w:p w14:paraId="3D06BD55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A43B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Вывод: резерв/дефицит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3A0A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7588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CD4F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1F27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FEC6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C896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FFC6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3AA6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E06B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482B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726A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1D64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5B82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5CA7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60AF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F21E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4B77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70,530</w:t>
            </w:r>
          </w:p>
        </w:tc>
      </w:tr>
      <w:tr w:rsidR="00130D8D" w:rsidRPr="00130D8D" w14:paraId="1A9FE7DB" w14:textId="77777777">
        <w:trPr>
          <w:jc w:val="center"/>
        </w:trPr>
        <w:tc>
          <w:tcPr>
            <w:tcW w:w="2310" w:type="pct"/>
            <w:gridSpan w:val="19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1C195E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</w:tr>
      <w:tr w:rsidR="00130D8D" w:rsidRPr="00130D8D" w14:paraId="0A0B1F58" w14:textId="77777777">
        <w:trPr>
          <w:jc w:val="center"/>
        </w:trPr>
        <w:tc>
          <w:tcPr>
            <w:tcW w:w="2310" w:type="pct"/>
            <w:gridSpan w:val="19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38E6D7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МУП «Баганский коммунальщик»</w:t>
            </w:r>
          </w:p>
        </w:tc>
      </w:tr>
      <w:tr w:rsidR="00130D8D" w:rsidRPr="00130D8D" w14:paraId="69CAD78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E18A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140-86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4CCE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4CA8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9668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EDAE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FA60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2496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6672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03D9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80F2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9BBE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9A4D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5C0D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3F82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400A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9021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32CB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8217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8546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</w:tr>
      <w:tr w:rsidR="00130D8D" w:rsidRPr="00130D8D" w14:paraId="21581F12" w14:textId="77777777">
        <w:trPr>
          <w:jc w:val="center"/>
        </w:trPr>
        <w:tc>
          <w:tcPr>
            <w:tcW w:w="2310" w:type="pct"/>
            <w:vMerge/>
          </w:tcPr>
          <w:p w14:paraId="25BAFCEF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61AB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BB9A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EB12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E414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B88D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DEC4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E853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A2B0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1C2D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BE83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8CF2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04CC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E7C4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2B80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A2D7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F416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C694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F9B5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2091BF1" w14:textId="77777777">
        <w:trPr>
          <w:jc w:val="center"/>
        </w:trPr>
        <w:tc>
          <w:tcPr>
            <w:tcW w:w="2310" w:type="pct"/>
            <w:vMerge/>
          </w:tcPr>
          <w:p w14:paraId="4CACB8AD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5951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5A82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1230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ABB1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7FD2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7A9E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E73A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80BC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80AD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57DA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2407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F018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B312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A529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FD42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BDAD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6C31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64B0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486175FA" w14:textId="77777777">
        <w:trPr>
          <w:jc w:val="center"/>
        </w:trPr>
        <w:tc>
          <w:tcPr>
            <w:tcW w:w="2310" w:type="pct"/>
            <w:vMerge/>
          </w:tcPr>
          <w:p w14:paraId="7281C291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2229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60D0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F212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7E44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D757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F9EB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86F2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E00F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8DC7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F03B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F7E8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6714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3FE5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22CA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6BB1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5346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850B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CB17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</w:tr>
      <w:tr w:rsidR="00130D8D" w:rsidRPr="00130D8D" w14:paraId="5975554E" w14:textId="77777777">
        <w:trPr>
          <w:jc w:val="center"/>
        </w:trPr>
        <w:tc>
          <w:tcPr>
            <w:tcW w:w="2310" w:type="pct"/>
            <w:vMerge/>
          </w:tcPr>
          <w:p w14:paraId="5DF7DDCC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4BD1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 насосного оборудования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7F1D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61CC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9C27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5814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E6AC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2F4C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6A2F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6714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4E70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F7B1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1034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6CAC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DF8E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3849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3B08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7745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73D3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130D8D" w:rsidRPr="00130D8D" w14:paraId="5D485FEE" w14:textId="77777777">
        <w:trPr>
          <w:jc w:val="center"/>
        </w:trPr>
        <w:tc>
          <w:tcPr>
            <w:tcW w:w="2310" w:type="pct"/>
            <w:vMerge/>
          </w:tcPr>
          <w:p w14:paraId="05566CC1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6CC4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89BE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20FB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2943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BB6B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CD2E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318D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DE4A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992A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B6B6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52A3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2206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1084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63F0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C460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788F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EEA7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6871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42,840</w:t>
            </w:r>
          </w:p>
        </w:tc>
      </w:tr>
      <w:tr w:rsidR="00130D8D" w:rsidRPr="00130D8D" w14:paraId="00ED0779" w14:textId="77777777">
        <w:trPr>
          <w:jc w:val="center"/>
        </w:trPr>
        <w:tc>
          <w:tcPr>
            <w:tcW w:w="2310" w:type="pct"/>
            <w:vMerge/>
          </w:tcPr>
          <w:p w14:paraId="3C95159D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AEDF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Вывод: резерв/дефицит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7227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15ED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FEF0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22E6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BAC4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C8E0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1C73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52C1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8C89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4341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EBA5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F2B4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BA81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D6DA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36E1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32F7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0AA2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44,760</w:t>
            </w:r>
          </w:p>
        </w:tc>
      </w:tr>
      <w:tr w:rsidR="00130D8D" w:rsidRPr="00130D8D" w14:paraId="795F9D90" w14:textId="77777777">
        <w:trPr>
          <w:jc w:val="center"/>
        </w:trPr>
        <w:tc>
          <w:tcPr>
            <w:tcW w:w="2310" w:type="pct"/>
            <w:gridSpan w:val="19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0445AE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</w:tr>
      <w:tr w:rsidR="00130D8D" w:rsidRPr="00130D8D" w14:paraId="2000E307" w14:textId="77777777">
        <w:trPr>
          <w:jc w:val="center"/>
        </w:trPr>
        <w:tc>
          <w:tcPr>
            <w:tcW w:w="2310" w:type="pct"/>
            <w:gridSpan w:val="19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42CA69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lastRenderedPageBreak/>
              <w:t>МУП «Баганский коммунальщик»</w:t>
            </w:r>
          </w:p>
        </w:tc>
      </w:tr>
      <w:tr w:rsidR="00130D8D" w:rsidRPr="00130D8D" w14:paraId="729C759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23F0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12-115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91EA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9B31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8BC6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0414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4879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3C84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6829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CA2F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3A0F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3CE8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7930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00FA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4E4D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BD2E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7276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0B1A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C35E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C977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</w:tr>
      <w:tr w:rsidR="00130D8D" w:rsidRPr="00130D8D" w14:paraId="0FD33AF3" w14:textId="77777777">
        <w:trPr>
          <w:jc w:val="center"/>
        </w:trPr>
        <w:tc>
          <w:tcPr>
            <w:tcW w:w="2310" w:type="pct"/>
            <w:vMerge/>
          </w:tcPr>
          <w:p w14:paraId="77572FE3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50D2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75EF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3585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FD77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8F6D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2B2C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1753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B128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1AFE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7523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910F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DCF6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A177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38F9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87FC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9D82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6C74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7F0F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3C41BFA6" w14:textId="77777777">
        <w:trPr>
          <w:jc w:val="center"/>
        </w:trPr>
        <w:tc>
          <w:tcPr>
            <w:tcW w:w="2310" w:type="pct"/>
            <w:vMerge/>
          </w:tcPr>
          <w:p w14:paraId="3589373F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943D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CE57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C46B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1F30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5733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1E1B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E0AE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5AB7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0DD9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28588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9A6C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FB0D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07A8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8828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347F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C829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A5C4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2FAF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61DD4111" w14:textId="77777777">
        <w:trPr>
          <w:jc w:val="center"/>
        </w:trPr>
        <w:tc>
          <w:tcPr>
            <w:tcW w:w="2310" w:type="pct"/>
            <w:vMerge/>
          </w:tcPr>
          <w:p w14:paraId="416223D0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4BA9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7903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3978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89C7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832B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E5F1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2A93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2246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B6E9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D80C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20C7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3FCB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355D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0227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8275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B3B0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5763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58FD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</w:tr>
      <w:tr w:rsidR="00130D8D" w:rsidRPr="00130D8D" w14:paraId="086222A8" w14:textId="77777777">
        <w:trPr>
          <w:jc w:val="center"/>
        </w:trPr>
        <w:tc>
          <w:tcPr>
            <w:tcW w:w="2310" w:type="pct"/>
            <w:vMerge/>
          </w:tcPr>
          <w:p w14:paraId="001607F7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C399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 насосного оборудования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A2BC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F25B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60FC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837A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B22B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05AD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8D99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F811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935E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5251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C1B0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690B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9E7B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C06C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D5802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642C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BD40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130D8D" w:rsidRPr="00130D8D" w14:paraId="4FFD1A45" w14:textId="77777777">
        <w:trPr>
          <w:jc w:val="center"/>
        </w:trPr>
        <w:tc>
          <w:tcPr>
            <w:tcW w:w="2310" w:type="pct"/>
            <w:vMerge/>
          </w:tcPr>
          <w:p w14:paraId="37D84227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E91B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8A7C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9E4E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F106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589A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E88A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D8FB1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E3A0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5691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CD6C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8076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FD67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3CFA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2F30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1D21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6B7C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5B9FD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D178B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16,320</w:t>
            </w:r>
          </w:p>
        </w:tc>
      </w:tr>
      <w:tr w:rsidR="00130D8D" w:rsidRPr="00130D8D" w14:paraId="5359D0D7" w14:textId="77777777">
        <w:trPr>
          <w:jc w:val="center"/>
        </w:trPr>
        <w:tc>
          <w:tcPr>
            <w:tcW w:w="2310" w:type="pct"/>
            <w:vMerge/>
          </w:tcPr>
          <w:p w14:paraId="3BE59CC3" w14:textId="77777777" w:rsidR="00144D16" w:rsidRPr="00130D8D" w:rsidRDefault="00144D16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BBA8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Вывод: резерв/дефицит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0D1F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4F99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789B7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B217F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0F42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469E5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F403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F8FD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F043A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1F0F9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65A5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5C726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5F883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B8F3C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2BBE0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E5A5E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D8164" w14:textId="77777777" w:rsidR="00144D16" w:rsidRPr="00130D8D" w:rsidRDefault="00CC5F67" w:rsidP="00665C0D">
            <w:pPr>
              <w:ind w:left="-157" w:right="-16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71,280</w:t>
            </w:r>
          </w:p>
        </w:tc>
      </w:tr>
    </w:tbl>
    <w:p w14:paraId="37AD9728" w14:textId="77777777" w:rsidR="00144D16" w:rsidRPr="00130D8D" w:rsidRDefault="00144D16">
      <w:pPr>
        <w:sectPr w:rsidR="00144D16" w:rsidRPr="00130D8D" w:rsidSect="00665C0D">
          <w:pgSz w:w="16838" w:h="11906" w:orient="landscape"/>
          <w:pgMar w:top="1701" w:right="851" w:bottom="851" w:left="851" w:header="709" w:footer="709" w:gutter="0"/>
          <w:cols w:space="708"/>
          <w:titlePg/>
          <w:docGrid w:linePitch="360"/>
        </w:sectPr>
      </w:pPr>
    </w:p>
    <w:p w14:paraId="198CA536" w14:textId="77777777" w:rsidR="00194349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8" w:name="_Toc88831182"/>
      <w:bookmarkStart w:id="99" w:name="_Toc170290241"/>
      <w:r w:rsidRPr="00130D8D">
        <w:lastRenderedPageBreak/>
        <w:t xml:space="preserve">1.3.15. </w:t>
      </w:r>
      <w:r w:rsidR="00194349" w:rsidRPr="00130D8D">
        <w:t>Наименование организации, которая наделена статусом гарантирующей организации</w:t>
      </w:r>
      <w:bookmarkEnd w:id="98"/>
      <w:bookmarkEnd w:id="99"/>
    </w:p>
    <w:p w14:paraId="43AACDA0" w14:textId="77777777" w:rsidR="00351B52" w:rsidRPr="00130D8D" w:rsidRDefault="00351B52" w:rsidP="00351B52">
      <w:pPr>
        <w:pStyle w:val="e"/>
        <w:spacing w:line="276" w:lineRule="auto"/>
        <w:jc w:val="both"/>
      </w:pPr>
      <w:r w:rsidRPr="00130D8D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0A9F5822" w14:textId="77777777" w:rsidR="00351B52" w:rsidRPr="00130D8D" w:rsidRDefault="00351B52" w:rsidP="00351B52">
      <w:pPr>
        <w:pStyle w:val="e"/>
        <w:spacing w:line="276" w:lineRule="auto"/>
        <w:jc w:val="both"/>
      </w:pPr>
      <w:r w:rsidRPr="00130D8D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1E04BE23" w14:textId="77777777" w:rsidR="00351B52" w:rsidRPr="00130D8D" w:rsidRDefault="00351B52" w:rsidP="00351B52">
      <w:pPr>
        <w:pStyle w:val="e"/>
        <w:spacing w:line="276" w:lineRule="auto"/>
        <w:jc w:val="both"/>
      </w:pPr>
      <w:r w:rsidRPr="00130D8D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36FEF784" w14:textId="77777777" w:rsidR="00C7160D" w:rsidRPr="00130D8D" w:rsidRDefault="00351B52" w:rsidP="00C47DDD">
      <w:pPr>
        <w:pStyle w:val="e"/>
        <w:spacing w:line="276" w:lineRule="auto"/>
        <w:jc w:val="both"/>
      </w:pPr>
      <w:r w:rsidRPr="00130D8D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251A3D67" w14:textId="77777777" w:rsidR="003207B5" w:rsidRPr="00130D8D" w:rsidRDefault="003207B5" w:rsidP="003207B5">
      <w:pPr>
        <w:pStyle w:val="e"/>
        <w:spacing w:line="276" w:lineRule="auto"/>
        <w:jc w:val="both"/>
      </w:pPr>
      <w:bookmarkStart w:id="100" w:name="_Hlk140480973"/>
      <w:r w:rsidRPr="00130D8D">
        <w:t>В настоящее время для системы централизованного водоснабжения в соответствии с Постановлением администрации Баганского района Новосибирской области №581 от 01.06.2022 г., статусом гарантирующей наделена организация Муниципальное унитарное предприятие «Баганский коммунальщик».</w:t>
      </w:r>
    </w:p>
    <w:bookmarkEnd w:id="100"/>
    <w:p w14:paraId="0256DF56" w14:textId="77777777" w:rsidR="00C47DDD" w:rsidRPr="00130D8D" w:rsidRDefault="00E766EF" w:rsidP="005C3C58">
      <w:pPr>
        <w:pStyle w:val="e"/>
        <w:spacing w:line="276" w:lineRule="auto"/>
        <w:jc w:val="both"/>
      </w:pPr>
    </w:p>
    <w:p w14:paraId="59C28ABB" w14:textId="77777777" w:rsidR="00144D16" w:rsidRPr="00130D8D" w:rsidRDefault="00144D16">
      <w:pPr>
        <w:sectPr w:rsidR="00144D16" w:rsidRPr="00130D8D" w:rsidSect="0067740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7511363" w14:textId="77777777" w:rsidR="00194349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1" w:name="_Toc88831183"/>
      <w:bookmarkStart w:id="102" w:name="_Toc170290242"/>
      <w:r w:rsidRPr="00130D8D">
        <w:lastRenderedPageBreak/>
        <w:t xml:space="preserve">1.4. </w:t>
      </w:r>
      <w:r w:rsidR="00766361" w:rsidRPr="00130D8D">
        <w:t>ПРЕДЛОЖЕНИЯ ПО СТРОИТЕЛЬСТВУ, РЕКОНСТРУКЦИИ И МОДЕРНИЗАЦИИ ОБЪЕКТОВ ЦЕНТРАЛИЗОВАННЫХ СИСТЕМ ВОДОСНАБЖЕНИЯ</w:t>
      </w:r>
      <w:bookmarkEnd w:id="101"/>
      <w:bookmarkEnd w:id="102"/>
    </w:p>
    <w:p w14:paraId="1C617337" w14:textId="77777777" w:rsidR="00194349" w:rsidRPr="00130D8D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3" w:name="_Toc88831184"/>
      <w:bookmarkStart w:id="104" w:name="_Toc170290243"/>
      <w:r w:rsidRPr="00130D8D">
        <w:t xml:space="preserve">1.4.1. </w:t>
      </w:r>
      <w:r w:rsidR="0011613F" w:rsidRPr="00130D8D">
        <w:t>Перечень основных мероприятий по реализации схем водоснабжения с разбивкой по годам</w:t>
      </w:r>
      <w:bookmarkEnd w:id="103"/>
      <w:bookmarkEnd w:id="104"/>
    </w:p>
    <w:p w14:paraId="12FEF58E" w14:textId="77777777" w:rsidR="001A4D52" w:rsidRPr="00130D8D" w:rsidRDefault="001A4D52" w:rsidP="001A4D52">
      <w:pPr>
        <w:pStyle w:val="e"/>
        <w:spacing w:line="276" w:lineRule="auto"/>
        <w:jc w:val="both"/>
      </w:pPr>
      <w:r w:rsidRPr="00130D8D">
        <w:t>Разбивка по годам мероприятий по реализации схем водоснабжения для МО Ивановский сельсовет указана в таблице ниже.</w:t>
      </w:r>
    </w:p>
    <w:p w14:paraId="74D4FFA8" w14:textId="77777777" w:rsidR="001A4D52" w:rsidRPr="00130D8D" w:rsidRDefault="001A4D52" w:rsidP="001A4D52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1.4.1.1 - Перечень мероприятий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40"/>
        <w:gridCol w:w="3122"/>
        <w:gridCol w:w="3382"/>
        <w:gridCol w:w="2685"/>
      </w:tblGrid>
      <w:tr w:rsidR="00130D8D" w:rsidRPr="00130D8D" w14:paraId="0E033100" w14:textId="77777777" w:rsidTr="00DF4AF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A60D927" w14:textId="77777777" w:rsidR="001A4D52" w:rsidRPr="00130D8D" w:rsidRDefault="001A4D52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77703A" w14:textId="77777777" w:rsidR="001A4D52" w:rsidRPr="00130D8D" w:rsidRDefault="001A4D52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сооружения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1950B6" w14:textId="77777777" w:rsidR="001A4D52" w:rsidRPr="00130D8D" w:rsidRDefault="001A4D52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3A48AF" w14:textId="77777777" w:rsidR="001A4D52" w:rsidRPr="00130D8D" w:rsidRDefault="001A4D52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Срок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br/>
              <w:t>реализации,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br/>
              <w:t>гг.</w:t>
            </w:r>
          </w:p>
        </w:tc>
      </w:tr>
      <w:tr w:rsidR="00130D8D" w:rsidRPr="00130D8D" w14:paraId="3F15F64C" w14:textId="77777777" w:rsidTr="00DF4AF8">
        <w:trPr>
          <w:jc w:val="center"/>
        </w:trPr>
        <w:tc>
          <w:tcPr>
            <w:tcW w:w="0" w:type="dxa"/>
            <w:gridSpan w:val="4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B7B9528" w14:textId="77777777" w:rsidR="001A4D52" w:rsidRPr="00130D8D" w:rsidRDefault="001A4D52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i/>
                <w:szCs w:val="22"/>
              </w:rPr>
              <w:t>МУП «Баганский коммунальщик»</w:t>
            </w:r>
          </w:p>
        </w:tc>
      </w:tr>
      <w:tr w:rsidR="00130D8D" w:rsidRPr="00130D8D" w14:paraId="56CA85F2" w14:textId="77777777" w:rsidTr="00DF4AF8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896A87C" w14:textId="77777777" w:rsidR="001A4D52" w:rsidRPr="00130D8D" w:rsidRDefault="001A4D52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Мероприятия на источнике и сооружениях</w:t>
            </w:r>
          </w:p>
        </w:tc>
      </w:tr>
      <w:tr w:rsidR="00130D8D" w:rsidRPr="00130D8D" w14:paraId="2C37A021" w14:textId="77777777" w:rsidTr="00DF4AF8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2817A25" w14:textId="77777777" w:rsidR="001A4D52" w:rsidRPr="00130D8D" w:rsidRDefault="001A4D52" w:rsidP="00DF4AF8">
            <w:r w:rsidRPr="00130D8D">
              <w:rPr>
                <w:rFonts w:ascii="Times New Roman" w:eastAsia="Times New Roman" w:hAnsi="Times New Roman" w:cs="Times New Roman"/>
                <w:i/>
                <w:szCs w:val="22"/>
              </w:rPr>
              <w:t>Мероприятия на сетях</w:t>
            </w:r>
          </w:p>
        </w:tc>
      </w:tr>
      <w:tr w:rsidR="00130D8D" w:rsidRPr="00130D8D" w14:paraId="2F0AC092" w14:textId="77777777" w:rsidTr="00DF4AF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06DECA" w14:textId="77777777" w:rsidR="001A4D52" w:rsidRPr="00130D8D" w:rsidRDefault="001A4D52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DCC31" w14:textId="77777777" w:rsidR="001A4D52" w:rsidRPr="00130D8D" w:rsidRDefault="001A4D52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140-86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F415A" w14:textId="77777777" w:rsidR="001A4D52" w:rsidRPr="00130D8D" w:rsidRDefault="001A4D52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«Реконструкция водопровода в 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t>c</w:t>
            </w: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. Ивановка Баганского района Новосибирской области»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AF375" w14:textId="637A1605" w:rsidR="001A4D52" w:rsidRPr="00130D8D" w:rsidRDefault="001A4D52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2025</w:t>
            </w: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-2028</w:t>
            </w:r>
          </w:p>
        </w:tc>
      </w:tr>
      <w:tr w:rsidR="00130D8D" w:rsidRPr="00130D8D" w14:paraId="3E2894F2" w14:textId="77777777" w:rsidTr="00DF4AF8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A8A7EA0" w14:textId="77777777" w:rsidR="001A4D52" w:rsidRPr="00130D8D" w:rsidRDefault="001A4D52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</w:tbl>
    <w:p w14:paraId="558FDE75" w14:textId="77777777" w:rsidR="00C64E01" w:rsidRPr="00130D8D" w:rsidRDefault="00C64E01" w:rsidP="00DC6C5A">
      <w:pPr>
        <w:pStyle w:val="e"/>
        <w:spacing w:line="276" w:lineRule="auto"/>
        <w:jc w:val="both"/>
      </w:pPr>
    </w:p>
    <w:p w14:paraId="0B561AC7" w14:textId="77777777" w:rsidR="00443E53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05" w:name="_Toc88831185"/>
      <w:bookmarkStart w:id="106" w:name="_Toc170290244"/>
      <w:r w:rsidRPr="00130D8D">
        <w:t xml:space="preserve">1.4.2. </w:t>
      </w:r>
      <w:r w:rsidR="00443E53" w:rsidRPr="00130D8D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05"/>
      <w:bookmarkEnd w:id="106"/>
    </w:p>
    <w:p w14:paraId="7E965582" w14:textId="37DA5706" w:rsidR="005E101C" w:rsidRPr="00130D8D" w:rsidRDefault="005E101C" w:rsidP="005E101C">
      <w:pPr>
        <w:pStyle w:val="e"/>
        <w:spacing w:line="276" w:lineRule="auto"/>
        <w:jc w:val="both"/>
      </w:pPr>
      <w:bookmarkStart w:id="107" w:name="_Toc88831186"/>
      <w:r w:rsidRPr="00130D8D">
        <w:t>Реализация схемы водоснабжения поселка предполагает замену аварийных, изношенных участков, увеличение пропускной способности водопроводных сетей.</w:t>
      </w:r>
    </w:p>
    <w:p w14:paraId="4E4963B6" w14:textId="77777777" w:rsidR="005E101C" w:rsidRPr="00130D8D" w:rsidRDefault="005E101C" w:rsidP="005E101C">
      <w:pPr>
        <w:pStyle w:val="e"/>
        <w:spacing w:line="276" w:lineRule="auto"/>
        <w:jc w:val="both"/>
      </w:pPr>
    </w:p>
    <w:p w14:paraId="6919B742" w14:textId="77777777" w:rsidR="00FB4F6E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170290245"/>
      <w:r w:rsidRPr="00130D8D">
        <w:t xml:space="preserve">1.4.3. </w:t>
      </w:r>
      <w:r w:rsidR="00194349" w:rsidRPr="00130D8D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07"/>
      <w:bookmarkEnd w:id="108"/>
      <w:r w:rsidR="00635E21" w:rsidRPr="00130D8D">
        <w:t xml:space="preserve"> </w:t>
      </w:r>
    </w:p>
    <w:p w14:paraId="6F42B01D" w14:textId="77777777" w:rsidR="005E101C" w:rsidRPr="00130D8D" w:rsidRDefault="005E101C" w:rsidP="005E101C">
      <w:pPr>
        <w:pStyle w:val="e"/>
        <w:spacing w:line="276" w:lineRule="auto"/>
        <w:jc w:val="both"/>
      </w:pPr>
      <w:r w:rsidRPr="00130D8D">
        <w:t>Поскольку производительность объектов системы водоснабжения в целом соответствует потребностям поселения, не планируется выводить из эксплуатации какие-либо действующие объекты.</w:t>
      </w:r>
    </w:p>
    <w:p w14:paraId="17FD3EA5" w14:textId="77777777" w:rsidR="007477D5" w:rsidRPr="00130D8D" w:rsidRDefault="00E766EF" w:rsidP="009E71A2">
      <w:pPr>
        <w:pStyle w:val="e"/>
        <w:spacing w:line="276" w:lineRule="auto"/>
        <w:jc w:val="both"/>
      </w:pPr>
    </w:p>
    <w:p w14:paraId="6958F104" w14:textId="77777777" w:rsidR="00BD1F71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09" w:name="_Toc88831187"/>
      <w:bookmarkStart w:id="110" w:name="_Toc170290246"/>
      <w:r w:rsidRPr="00130D8D">
        <w:t xml:space="preserve">1.4.4. </w:t>
      </w:r>
      <w:r w:rsidR="00BD1F71" w:rsidRPr="00130D8D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09"/>
      <w:bookmarkEnd w:id="110"/>
    </w:p>
    <w:p w14:paraId="142325AF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Системы управления технологическими процессами включают:</w:t>
      </w:r>
    </w:p>
    <w:p w14:paraId="23696E63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lastRenderedPageBreak/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1EBC8E34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42A82A3F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4869860F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1348B8C1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В пунктах управления следует предусматривать:</w:t>
      </w:r>
    </w:p>
    <w:p w14:paraId="67E48CA4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45F46930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4C7428B5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комнату отдыха персонала;</w:t>
      </w:r>
    </w:p>
    <w:p w14:paraId="1F4A9287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мастерскую текущего ремонта аппаратуры;</w:t>
      </w:r>
    </w:p>
    <w:p w14:paraId="0AE418AB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аккумуляторную и зарядную.</w:t>
      </w:r>
    </w:p>
    <w:p w14:paraId="6B930081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Для размещения специальных технических средств АСУ ТП необходимо дополнительно предусматривать:</w:t>
      </w:r>
    </w:p>
    <w:p w14:paraId="01875166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машинный зал для ЭВМ;</w:t>
      </w:r>
    </w:p>
    <w:p w14:paraId="3F4A6556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помещение подготовки и хранения данных;</w:t>
      </w:r>
    </w:p>
    <w:p w14:paraId="241E5F53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помещение для программистов и операторов.</w:t>
      </w:r>
    </w:p>
    <w:p w14:paraId="3C3BB23E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5931CC1D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66705B56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При телемеханизации необходимо предусматривать диспетчерское управление:</w:t>
      </w:r>
    </w:p>
    <w:p w14:paraId="7F6CD42B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неавтоматизированными насосными агрегатами, для которых необходимо оперативное вмешательство диспетчера;</w:t>
      </w:r>
    </w:p>
    <w:p w14:paraId="0D148556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674BF6B4" w14:textId="77777777" w:rsidR="00E33CF9" w:rsidRPr="00130D8D" w:rsidRDefault="00CC5F67" w:rsidP="00E33CF9">
      <w:pPr>
        <w:pStyle w:val="e"/>
        <w:spacing w:line="276" w:lineRule="auto"/>
        <w:jc w:val="both"/>
      </w:pPr>
      <w:r w:rsidRPr="00130D8D">
        <w:lastRenderedPageBreak/>
        <w:t>пожарными насосными агрегатами;</w:t>
      </w:r>
    </w:p>
    <w:p w14:paraId="684435A6" w14:textId="77777777" w:rsidR="00E33CF9" w:rsidRPr="00130D8D" w:rsidRDefault="00CC5F67" w:rsidP="000D389A">
      <w:pPr>
        <w:pStyle w:val="e"/>
        <w:spacing w:line="276" w:lineRule="auto"/>
        <w:jc w:val="both"/>
      </w:pPr>
      <w:r w:rsidRPr="00130D8D">
        <w:t>задвижками на сетях и водоводах для оперативных переключений.</w:t>
      </w:r>
    </w:p>
    <w:p w14:paraId="1BCB0E7A" w14:textId="77777777" w:rsidR="00502846" w:rsidRPr="00130D8D" w:rsidRDefault="00CC5F67" w:rsidP="00087ADB">
      <w:pPr>
        <w:pStyle w:val="e"/>
        <w:spacing w:line="276" w:lineRule="auto"/>
        <w:jc w:val="both"/>
      </w:pPr>
      <w:r w:rsidRPr="00130D8D"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57F72ABF" w14:textId="77777777" w:rsidR="00C659C0" w:rsidRPr="00130D8D" w:rsidRDefault="00E766EF" w:rsidP="00087ADB">
      <w:pPr>
        <w:pStyle w:val="e"/>
        <w:spacing w:line="276" w:lineRule="auto"/>
        <w:jc w:val="both"/>
      </w:pPr>
    </w:p>
    <w:p w14:paraId="402FC5B7" w14:textId="77777777" w:rsidR="00BD1F71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8"/>
      <w:bookmarkStart w:id="112" w:name="_Toc170290247"/>
      <w:r w:rsidRPr="00130D8D">
        <w:t xml:space="preserve">1.4.5. </w:t>
      </w:r>
      <w:r w:rsidR="00BD1F71" w:rsidRPr="00130D8D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11"/>
      <w:bookmarkEnd w:id="112"/>
    </w:p>
    <w:p w14:paraId="64F38089" w14:textId="68F11F3D" w:rsidR="00DF7CF1" w:rsidRPr="00130D8D" w:rsidRDefault="00C66C20" w:rsidP="00DF7CF1">
      <w:pPr>
        <w:pStyle w:val="e"/>
        <w:spacing w:line="276" w:lineRule="auto"/>
        <w:jc w:val="center"/>
      </w:pPr>
      <w:r w:rsidRPr="00130D8D">
        <w:t>Предусмотрена обязательная установка расходомеров на всех внутридомовых вводах.</w:t>
      </w:r>
    </w:p>
    <w:p w14:paraId="054868A4" w14:textId="77777777" w:rsidR="00C66C20" w:rsidRPr="00130D8D" w:rsidRDefault="00C66C20" w:rsidP="00DF7CF1">
      <w:pPr>
        <w:pStyle w:val="e"/>
        <w:spacing w:line="276" w:lineRule="auto"/>
        <w:jc w:val="center"/>
      </w:pPr>
    </w:p>
    <w:p w14:paraId="6C97062C" w14:textId="77777777" w:rsidR="00BD1F71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88831189"/>
      <w:bookmarkStart w:id="114" w:name="_Toc170290248"/>
      <w:r w:rsidRPr="00130D8D">
        <w:t xml:space="preserve">1.4.6. </w:t>
      </w:r>
      <w:r w:rsidR="00C7160D" w:rsidRPr="00130D8D">
        <w:t>О</w:t>
      </w:r>
      <w:r w:rsidR="00BD1F71" w:rsidRPr="00130D8D">
        <w:t xml:space="preserve">писание вариантов маршрутов прохождения трубопроводов (трасс) по территории </w:t>
      </w:r>
      <w:r w:rsidR="006303E0" w:rsidRPr="00130D8D">
        <w:t>поселения</w:t>
      </w:r>
      <w:r w:rsidR="00CC5F67" w:rsidRPr="00130D8D">
        <w:t>, муниципального округа</w:t>
      </w:r>
      <w:r w:rsidR="006303E0" w:rsidRPr="00130D8D">
        <w:t>, городского округа</w:t>
      </w:r>
      <w:r w:rsidR="00BD1F71" w:rsidRPr="00130D8D">
        <w:t xml:space="preserve"> и их обоснование</w:t>
      </w:r>
      <w:bookmarkEnd w:id="113"/>
      <w:bookmarkEnd w:id="114"/>
    </w:p>
    <w:p w14:paraId="78D4B03B" w14:textId="77777777" w:rsidR="009627AA" w:rsidRPr="00130D8D" w:rsidRDefault="009627AA" w:rsidP="009627AA">
      <w:pPr>
        <w:pStyle w:val="e"/>
        <w:spacing w:line="276" w:lineRule="auto"/>
        <w:jc w:val="both"/>
      </w:pPr>
      <w:r w:rsidRPr="00130D8D">
        <w:t>Маршруты прохождения реконструируемых инженерных сетей будут совпадать с трассами существующих коммуникаций.</w:t>
      </w:r>
    </w:p>
    <w:p w14:paraId="1279B728" w14:textId="77777777" w:rsidR="00C7160D" w:rsidRPr="00130D8D" w:rsidRDefault="009627AA" w:rsidP="009627AA">
      <w:pPr>
        <w:pStyle w:val="e"/>
        <w:spacing w:line="276" w:lineRule="auto"/>
        <w:jc w:val="both"/>
      </w:pPr>
      <w:r w:rsidRPr="00130D8D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62742669" w14:textId="77777777" w:rsidR="00B82012" w:rsidRPr="00130D8D" w:rsidRDefault="00E766EF" w:rsidP="009627AA">
      <w:pPr>
        <w:pStyle w:val="e"/>
        <w:spacing w:line="276" w:lineRule="auto"/>
        <w:jc w:val="both"/>
      </w:pPr>
    </w:p>
    <w:p w14:paraId="1CF282C8" w14:textId="77777777" w:rsidR="00BD1F71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90"/>
      <w:bookmarkStart w:id="116" w:name="_Toc170290249"/>
      <w:r w:rsidRPr="00130D8D">
        <w:t xml:space="preserve">1.4.7. </w:t>
      </w:r>
      <w:r w:rsidR="00BD1F71" w:rsidRPr="00130D8D">
        <w:t>Рекомендации о месте размещения насосных станций, резервуаров, водонапорных башен</w:t>
      </w:r>
      <w:bookmarkEnd w:id="115"/>
      <w:bookmarkEnd w:id="116"/>
    </w:p>
    <w:p w14:paraId="1E8FF711" w14:textId="77777777" w:rsidR="00BD1F71" w:rsidRPr="00130D8D" w:rsidRDefault="009627AA" w:rsidP="009627AA">
      <w:pPr>
        <w:pStyle w:val="e"/>
        <w:spacing w:line="276" w:lineRule="auto"/>
        <w:jc w:val="both"/>
      </w:pPr>
      <w:r w:rsidRPr="00130D8D">
        <w:t>Насосные станции, резервуары и водонапорные башни к строительству не предусмотрены</w:t>
      </w:r>
      <w:r w:rsidR="00BD1F71" w:rsidRPr="00130D8D">
        <w:t>.</w:t>
      </w:r>
    </w:p>
    <w:p w14:paraId="14061ACC" w14:textId="77777777" w:rsidR="003F28D9" w:rsidRPr="00130D8D" w:rsidRDefault="00E766EF" w:rsidP="009627AA">
      <w:pPr>
        <w:pStyle w:val="e"/>
        <w:spacing w:line="276" w:lineRule="auto"/>
        <w:jc w:val="both"/>
      </w:pPr>
    </w:p>
    <w:p w14:paraId="493ED2DC" w14:textId="77777777" w:rsidR="00BD1F71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7" w:name="_Toc88831191"/>
      <w:bookmarkStart w:id="118" w:name="_Toc170290250"/>
      <w:r w:rsidRPr="00130D8D">
        <w:t xml:space="preserve">1.4.8. </w:t>
      </w:r>
      <w:r w:rsidR="00BD1F71" w:rsidRPr="00130D8D">
        <w:t>Границы планируемых зон размещения объектов централизованных систем</w:t>
      </w:r>
      <w:r w:rsidR="00D9288D" w:rsidRPr="00130D8D">
        <w:t xml:space="preserve"> горячего водоснабжения,</w:t>
      </w:r>
      <w:r w:rsidR="00BD1F71" w:rsidRPr="00130D8D">
        <w:t xml:space="preserve"> холодного водоснабжения</w:t>
      </w:r>
      <w:bookmarkEnd w:id="117"/>
      <w:bookmarkEnd w:id="118"/>
    </w:p>
    <w:p w14:paraId="0A2C1818" w14:textId="77777777" w:rsidR="00BD1F71" w:rsidRPr="00130D8D" w:rsidRDefault="009627AA" w:rsidP="009627AA">
      <w:pPr>
        <w:pStyle w:val="e"/>
        <w:spacing w:line="276" w:lineRule="auto"/>
        <w:jc w:val="both"/>
      </w:pPr>
      <w:r w:rsidRPr="00130D8D">
        <w:t>Все строящиеся объекты будут размещены в границах</w:t>
      </w:r>
      <w:r w:rsidR="00CC5F67" w:rsidRPr="00130D8D">
        <w:t xml:space="preserve"> муниципального образования </w:t>
      </w:r>
      <w:r w:rsidRPr="00130D8D">
        <w:t>Ивановский сельсовет</w:t>
      </w:r>
      <w:r w:rsidR="00BD1F71" w:rsidRPr="00130D8D">
        <w:t>.</w:t>
      </w:r>
    </w:p>
    <w:p w14:paraId="58A4FFD9" w14:textId="77777777" w:rsidR="003F28D9" w:rsidRPr="00130D8D" w:rsidRDefault="00E766EF" w:rsidP="009627AA">
      <w:pPr>
        <w:pStyle w:val="e"/>
        <w:spacing w:line="276" w:lineRule="auto"/>
        <w:jc w:val="both"/>
      </w:pPr>
    </w:p>
    <w:p w14:paraId="4CF80B56" w14:textId="77777777" w:rsidR="00BD1F71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9" w:name="_Toc88831192"/>
      <w:bookmarkStart w:id="120" w:name="_Toc170290251"/>
      <w:r w:rsidRPr="00130D8D">
        <w:t xml:space="preserve">1.4.9. </w:t>
      </w:r>
      <w:r w:rsidR="00C7160D" w:rsidRPr="00130D8D">
        <w:t>К</w:t>
      </w:r>
      <w:r w:rsidR="00BD1F71" w:rsidRPr="00130D8D">
        <w:t xml:space="preserve">арты (схемы) существующего и планируемого размещения объектов централизованных систем </w:t>
      </w:r>
      <w:r w:rsidR="000D2C10" w:rsidRPr="00130D8D">
        <w:t xml:space="preserve">горячего водоснабжения, </w:t>
      </w:r>
      <w:r w:rsidR="00BD1F71" w:rsidRPr="00130D8D">
        <w:t>холодного водоснабжения</w:t>
      </w:r>
      <w:bookmarkEnd w:id="119"/>
      <w:bookmarkEnd w:id="120"/>
    </w:p>
    <w:p w14:paraId="791B1687" w14:textId="77777777" w:rsidR="00C66C20" w:rsidRPr="00130D8D" w:rsidRDefault="00C66C20" w:rsidP="00C66C20">
      <w:pPr>
        <w:pStyle w:val="e"/>
        <w:spacing w:line="276" w:lineRule="auto"/>
        <w:jc w:val="both"/>
      </w:pPr>
      <w:r w:rsidRPr="00130D8D">
        <w:t>Карты (схемы) размещения водоснабжения Ивановский сельсовет представлен на рисунке 4.9.1.</w:t>
      </w:r>
    </w:p>
    <w:p w14:paraId="1F3C2757" w14:textId="77777777" w:rsidR="00C66C20" w:rsidRPr="00130D8D" w:rsidRDefault="00C66C20" w:rsidP="00C66C20">
      <w:pPr>
        <w:pStyle w:val="a8"/>
        <w:rPr>
          <w:rFonts w:ascii="Times New Roman" w:hAnsi="Times New Roman"/>
        </w:rPr>
      </w:pPr>
      <w:r w:rsidRPr="00130D8D">
        <w:rPr>
          <w:rFonts w:ascii="Verdana" w:hAnsi="Verdana"/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8FD8E" wp14:editId="27B40375">
                <wp:simplePos x="0" y="0"/>
                <wp:positionH relativeFrom="column">
                  <wp:posOffset>12684760</wp:posOffset>
                </wp:positionH>
                <wp:positionV relativeFrom="paragraph">
                  <wp:posOffset>-6757670</wp:posOffset>
                </wp:positionV>
                <wp:extent cx="3468089" cy="635454"/>
                <wp:effectExtent l="0" t="0" r="18415" b="1270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089" cy="635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54C58" w14:textId="77777777" w:rsidR="00C66C20" w:rsidRDefault="00C66C20" w:rsidP="00C66C2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dark1"/>
                                <w:sz w:val="32"/>
                                <w:szCs w:val="32"/>
                              </w:rPr>
                              <w:t>Скважина с. Ивановка, Ивановский сс.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6C8FD8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998.8pt;margin-top:-532.1pt;width:273.1pt;height:5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" fillcolor="white [3201]" strokecolor="#7f7f7f [1601]">
                <v:textbox>
                  <w:txbxContent>
                    <w:p w14:paraId="11D54C58" w14:textId="77777777" w:rsidR="00C66C20" w:rsidRDefault="00C66C20" w:rsidP="00C66C20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color w:val="000000" w:themeColor="dark1"/>
                          <w:sz w:val="32"/>
                          <w:szCs w:val="32"/>
                        </w:rPr>
                        <w:t>Скважина с. Ивановка, Ивановский сс.</w:t>
                      </w:r>
                    </w:p>
                  </w:txbxContent>
                </v:textbox>
              </v:shape>
            </w:pict>
          </mc:Fallback>
        </mc:AlternateContent>
      </w:r>
      <w:r w:rsidRPr="00130D8D">
        <w:rPr>
          <w:rFonts w:ascii="Times New Roman" w:hAnsi="Times New Roman"/>
          <w:noProof/>
        </w:rPr>
        <w:drawing>
          <wp:inline distT="0" distB="0" distL="0" distR="0" wp14:anchorId="3FF5754C" wp14:editId="46A1BDA0">
            <wp:extent cx="5400339" cy="357613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10" cy="35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DF677" w14:textId="77777777" w:rsidR="00C66C20" w:rsidRPr="00130D8D" w:rsidRDefault="00C66C20" w:rsidP="00C66C20">
      <w:pPr>
        <w:pStyle w:val="a8"/>
        <w:rPr>
          <w:rFonts w:ascii="Times New Roman" w:hAnsi="Times New Roman"/>
        </w:rPr>
      </w:pPr>
    </w:p>
    <w:p w14:paraId="4FA52678" w14:textId="77777777" w:rsidR="00C66C20" w:rsidRPr="00130D8D" w:rsidRDefault="00C66C20" w:rsidP="00C66C20">
      <w:pPr>
        <w:pStyle w:val="a8"/>
        <w:rPr>
          <w:rFonts w:ascii="Times New Roman" w:hAnsi="Times New Roman"/>
        </w:rPr>
      </w:pPr>
      <w:r w:rsidRPr="00130D8D">
        <w:rPr>
          <w:rFonts w:ascii="Times New Roman" w:hAnsi="Times New Roman"/>
          <w:noProof/>
        </w:rPr>
        <w:drawing>
          <wp:inline distT="0" distB="0" distL="0" distR="0" wp14:anchorId="45F474DF" wp14:editId="4E346F5E">
            <wp:extent cx="5440213" cy="3463962"/>
            <wp:effectExtent l="0" t="0" r="825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43" cy="348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1B15F" w14:textId="77777777" w:rsidR="00C66C20" w:rsidRPr="00130D8D" w:rsidRDefault="00C66C20" w:rsidP="00C66C20">
      <w:pPr>
        <w:pStyle w:val="a8"/>
        <w:ind w:firstLine="567"/>
        <w:rPr>
          <w:rFonts w:ascii="Times New Roman" w:hAnsi="Times New Roman"/>
        </w:rPr>
      </w:pPr>
    </w:p>
    <w:p w14:paraId="5ABE52F1" w14:textId="77777777" w:rsidR="00C66C20" w:rsidRPr="00130D8D" w:rsidRDefault="00C66C20" w:rsidP="00C66C20">
      <w:pPr>
        <w:pStyle w:val="a8"/>
        <w:rPr>
          <w:rFonts w:ascii="Times New Roman" w:hAnsi="Times New Roman"/>
        </w:rPr>
      </w:pPr>
      <w:r w:rsidRPr="00130D8D">
        <w:rPr>
          <w:rFonts w:ascii="Times New Roman" w:hAnsi="Times New Roman"/>
          <w:noProof/>
        </w:rPr>
        <w:lastRenderedPageBreak/>
        <w:drawing>
          <wp:inline distT="0" distB="0" distL="0" distR="0" wp14:anchorId="4CA1599E" wp14:editId="64F7CE86">
            <wp:extent cx="5729639" cy="372214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87" cy="373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0C1B0" w14:textId="77777777" w:rsidR="00C66C20" w:rsidRPr="00130D8D" w:rsidRDefault="00C66C20" w:rsidP="00C66C20">
      <w:pPr>
        <w:pStyle w:val="a8"/>
        <w:jc w:val="center"/>
        <w:rPr>
          <w:rFonts w:ascii="Times New Roman" w:hAnsi="Times New Roman"/>
        </w:rPr>
      </w:pPr>
    </w:p>
    <w:p w14:paraId="30936A7C" w14:textId="77777777" w:rsidR="00C66C20" w:rsidRPr="00130D8D" w:rsidRDefault="00C66C20" w:rsidP="00C66C20">
      <w:pPr>
        <w:jc w:val="center"/>
        <w:rPr>
          <w:rFonts w:ascii="Times New Roman" w:hAnsi="Times New Roman"/>
          <w:sz w:val="22"/>
          <w:szCs w:val="22"/>
        </w:rPr>
      </w:pPr>
      <w:r w:rsidRPr="00130D8D">
        <w:rPr>
          <w:rFonts w:ascii="Times New Roman" w:hAnsi="Times New Roman"/>
          <w:b/>
          <w:sz w:val="22"/>
          <w:szCs w:val="22"/>
        </w:rPr>
        <w:t>Рисунок – 1.4.9.1</w:t>
      </w:r>
      <w:r w:rsidRPr="00130D8D">
        <w:rPr>
          <w:rFonts w:ascii="Times New Roman" w:hAnsi="Times New Roman"/>
          <w:sz w:val="22"/>
          <w:szCs w:val="22"/>
        </w:rPr>
        <w:t xml:space="preserve"> - Карты (схемы) размещения водоснабжения МО Ивановский сельсовет</w:t>
      </w:r>
    </w:p>
    <w:p w14:paraId="2268DFF4" w14:textId="77777777" w:rsidR="00C66C20" w:rsidRPr="00130D8D" w:rsidRDefault="00C66C20" w:rsidP="00C66C20">
      <w:pPr>
        <w:pStyle w:val="a8"/>
        <w:ind w:firstLine="567"/>
        <w:rPr>
          <w:rFonts w:ascii="Times New Roman" w:hAnsi="Times New Roman"/>
        </w:rPr>
      </w:pPr>
    </w:p>
    <w:p w14:paraId="2C64635E" w14:textId="77777777" w:rsidR="00C66C20" w:rsidRPr="00130D8D" w:rsidRDefault="00C66C20" w:rsidP="00C66C20">
      <w:pPr>
        <w:ind w:firstLine="567"/>
        <w:rPr>
          <w:rFonts w:ascii="Times New Roman" w:hAnsi="Times New Roman"/>
        </w:rPr>
      </w:pPr>
      <w:r w:rsidRPr="00130D8D">
        <w:rPr>
          <w:rFonts w:ascii="Times New Roman" w:hAnsi="Times New Roman"/>
        </w:rPr>
        <w:t>Интерактивные карты:</w:t>
      </w:r>
    </w:p>
    <w:p w14:paraId="2244CAD1" w14:textId="77777777" w:rsidR="00C66C20" w:rsidRPr="00130D8D" w:rsidRDefault="00C66C20" w:rsidP="00C66C20">
      <w:pPr>
        <w:ind w:firstLine="567"/>
        <w:rPr>
          <w:rFonts w:ascii="Times New Roman" w:hAnsi="Times New Roman"/>
        </w:rPr>
      </w:pPr>
      <w:r w:rsidRPr="00130D8D">
        <w:rPr>
          <w:rFonts w:ascii="Times New Roman" w:hAnsi="Times New Roman"/>
        </w:rPr>
        <w:t>с. Ивановка</w:t>
      </w:r>
    </w:p>
    <w:p w14:paraId="44257A35" w14:textId="77777777" w:rsidR="00C66C20" w:rsidRPr="00130D8D" w:rsidRDefault="00E766EF" w:rsidP="00C66C20">
      <w:pPr>
        <w:ind w:firstLine="567"/>
        <w:rPr>
          <w:rFonts w:ascii="Times New Roman" w:hAnsi="Times New Roman"/>
        </w:rPr>
      </w:pPr>
      <w:hyperlink r:id="rId17" w:history="1">
        <w:r w:rsidR="00C66C20" w:rsidRPr="00130D8D">
          <w:rPr>
            <w:rStyle w:val="af2"/>
            <w:rFonts w:ascii="Times New Roman" w:hAnsi="Times New Roman"/>
            <w:color w:val="auto"/>
          </w:rPr>
          <w:t>https://yandex.ru/maps/?um=constructor%3A007075724183c4e92448272f9d9d034dfa6e117695147ca8b268a250d7fbcaf1&amp;source=constructorLink</w:t>
        </w:r>
      </w:hyperlink>
    </w:p>
    <w:p w14:paraId="6CCE2BA0" w14:textId="77777777" w:rsidR="00C66C20" w:rsidRPr="00130D8D" w:rsidRDefault="00C66C20" w:rsidP="00C66C20">
      <w:pPr>
        <w:ind w:firstLine="567"/>
        <w:rPr>
          <w:rFonts w:ascii="Times New Roman" w:hAnsi="Times New Roman"/>
        </w:rPr>
      </w:pPr>
    </w:p>
    <w:p w14:paraId="3C6C9A4D" w14:textId="77777777" w:rsidR="00C66C20" w:rsidRPr="00130D8D" w:rsidRDefault="00C66C20" w:rsidP="00C66C20">
      <w:pPr>
        <w:ind w:firstLine="567"/>
        <w:rPr>
          <w:rFonts w:ascii="Times New Roman" w:hAnsi="Times New Roman"/>
        </w:rPr>
      </w:pPr>
      <w:r w:rsidRPr="00130D8D">
        <w:rPr>
          <w:rFonts w:ascii="Times New Roman" w:hAnsi="Times New Roman"/>
        </w:rPr>
        <w:t>д. Грушевка</w:t>
      </w:r>
    </w:p>
    <w:p w14:paraId="2D685B82" w14:textId="77777777" w:rsidR="00C66C20" w:rsidRPr="00130D8D" w:rsidRDefault="00E766EF" w:rsidP="00C66C20">
      <w:pPr>
        <w:ind w:firstLine="567"/>
        <w:rPr>
          <w:rFonts w:ascii="Times New Roman" w:hAnsi="Times New Roman"/>
        </w:rPr>
      </w:pPr>
      <w:hyperlink r:id="rId18" w:history="1">
        <w:r w:rsidR="00C66C20" w:rsidRPr="00130D8D">
          <w:rPr>
            <w:rStyle w:val="af2"/>
            <w:rFonts w:ascii="Times New Roman" w:hAnsi="Times New Roman"/>
            <w:color w:val="auto"/>
          </w:rPr>
          <w:t>https://yandex.ru/maps/?um=constructor%3Abc107cf86cf40fbb5dbb677d648a195410eac93d7fa47a3b52b1d684ea605440&amp;source=constructorLink</w:t>
        </w:r>
      </w:hyperlink>
    </w:p>
    <w:p w14:paraId="178B5469" w14:textId="77777777" w:rsidR="00C66C20" w:rsidRPr="00130D8D" w:rsidRDefault="00C66C20" w:rsidP="00C66C20">
      <w:pPr>
        <w:ind w:firstLine="567"/>
        <w:rPr>
          <w:rFonts w:ascii="Times New Roman" w:hAnsi="Times New Roman"/>
        </w:rPr>
      </w:pPr>
    </w:p>
    <w:p w14:paraId="5731ECE0" w14:textId="77777777" w:rsidR="00C66C20" w:rsidRPr="00130D8D" w:rsidRDefault="00C66C20" w:rsidP="00C66C20">
      <w:pPr>
        <w:ind w:firstLine="567"/>
        <w:rPr>
          <w:rFonts w:ascii="Times New Roman" w:hAnsi="Times New Roman"/>
        </w:rPr>
      </w:pPr>
      <w:r w:rsidRPr="00130D8D">
        <w:rPr>
          <w:rFonts w:ascii="Times New Roman" w:hAnsi="Times New Roman"/>
        </w:rPr>
        <w:t>д. Подольск</w:t>
      </w:r>
    </w:p>
    <w:p w14:paraId="31593813" w14:textId="77777777" w:rsidR="00C66C20" w:rsidRPr="00130D8D" w:rsidRDefault="00E766EF" w:rsidP="00C66C20">
      <w:pPr>
        <w:ind w:firstLine="567"/>
        <w:rPr>
          <w:rFonts w:ascii="Times New Roman" w:hAnsi="Times New Roman"/>
        </w:rPr>
      </w:pPr>
      <w:hyperlink r:id="rId19" w:history="1">
        <w:r w:rsidR="00C66C20" w:rsidRPr="00130D8D">
          <w:rPr>
            <w:rStyle w:val="af2"/>
            <w:rFonts w:ascii="Times New Roman" w:hAnsi="Times New Roman"/>
            <w:color w:val="auto"/>
          </w:rPr>
          <w:t>https://yandex.ru/maps/?um=constructor%3A9d2f10862b488b6b8c6bb3d71abed4be61200a83b25c8f4170499eecac16a503&amp;source=constructorLink</w:t>
        </w:r>
      </w:hyperlink>
    </w:p>
    <w:p w14:paraId="0AF2182E" w14:textId="77777777" w:rsidR="00C7160D" w:rsidRPr="00130D8D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04964F24" w14:textId="77777777" w:rsidR="00144D16" w:rsidRPr="00130D8D" w:rsidRDefault="00144D16">
      <w:pPr>
        <w:sectPr w:rsidR="00144D16" w:rsidRPr="00130D8D" w:rsidSect="001D1A9D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566D4EC" w14:textId="77777777" w:rsidR="00194349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1" w:name="_Toc88831193"/>
      <w:bookmarkStart w:id="122" w:name="_Toc170290252"/>
      <w:r w:rsidRPr="00130D8D">
        <w:lastRenderedPageBreak/>
        <w:t xml:space="preserve">1.5. </w:t>
      </w:r>
      <w:r w:rsidR="00A873F5" w:rsidRPr="00130D8D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21"/>
      <w:bookmarkEnd w:id="122"/>
      <w:r w:rsidR="00A873F5" w:rsidRPr="00130D8D">
        <w:t xml:space="preserve"> </w:t>
      </w:r>
    </w:p>
    <w:p w14:paraId="25032818" w14:textId="77777777" w:rsidR="00194349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94"/>
      <w:bookmarkStart w:id="124" w:name="_Toc170290253"/>
      <w:r w:rsidRPr="00130D8D">
        <w:t xml:space="preserve">1.5.1. </w:t>
      </w:r>
      <w:r w:rsidR="00265BEF" w:rsidRPr="00130D8D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130D8D">
        <w:t xml:space="preserve">(утилизации) </w:t>
      </w:r>
      <w:r w:rsidR="00265BEF" w:rsidRPr="00130D8D">
        <w:t>промывных вод</w:t>
      </w:r>
      <w:bookmarkEnd w:id="123"/>
      <w:bookmarkEnd w:id="124"/>
    </w:p>
    <w:p w14:paraId="12BF1F25" w14:textId="77777777" w:rsidR="00A20C9C" w:rsidRPr="00130D8D" w:rsidRDefault="00A20C9C" w:rsidP="00A20C9C">
      <w:pPr>
        <w:pStyle w:val="e"/>
        <w:spacing w:line="276" w:lineRule="auto"/>
        <w:jc w:val="both"/>
      </w:pPr>
      <w:r w:rsidRPr="00130D8D">
        <w:t>На территории Ивановского сельсовета сброс промывных вод не осуществляется.</w:t>
      </w:r>
    </w:p>
    <w:p w14:paraId="3A6FC8C1" w14:textId="77777777" w:rsidR="004E3DC8" w:rsidRPr="00130D8D" w:rsidRDefault="00E766EF" w:rsidP="00814E1B">
      <w:pPr>
        <w:pStyle w:val="e"/>
        <w:spacing w:line="276" w:lineRule="auto"/>
        <w:jc w:val="both"/>
      </w:pPr>
    </w:p>
    <w:p w14:paraId="6D755AC5" w14:textId="77777777" w:rsidR="00194349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88831195"/>
      <w:bookmarkStart w:id="126" w:name="_Toc170290254"/>
      <w:r w:rsidRPr="00130D8D">
        <w:t xml:space="preserve">1.5.2. </w:t>
      </w:r>
      <w:r w:rsidR="00265BEF" w:rsidRPr="00130D8D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130D8D">
        <w:t xml:space="preserve"> (хлор и др.)</w:t>
      </w:r>
      <w:bookmarkEnd w:id="125"/>
      <w:bookmarkEnd w:id="126"/>
    </w:p>
    <w:p w14:paraId="506AD65B" w14:textId="77777777" w:rsidR="00A20C9C" w:rsidRPr="00130D8D" w:rsidRDefault="00A20C9C" w:rsidP="00A20C9C">
      <w:pPr>
        <w:pStyle w:val="e"/>
        <w:spacing w:line="276" w:lineRule="auto"/>
        <w:jc w:val="both"/>
      </w:pPr>
      <w:r w:rsidRPr="00130D8D">
        <w:t>Технологический процесс забора воды из скважин и транспортирования её в водопроводную сеть не сопровождается вредными выбросами.</w:t>
      </w:r>
    </w:p>
    <w:p w14:paraId="2DAE447D" w14:textId="77777777" w:rsidR="00A20C9C" w:rsidRPr="00130D8D" w:rsidRDefault="00A20C9C" w:rsidP="00A20C9C">
      <w:pPr>
        <w:pStyle w:val="e"/>
        <w:spacing w:line="276" w:lineRule="auto"/>
        <w:jc w:val="both"/>
      </w:pPr>
      <w:r w:rsidRPr="00130D8D">
        <w:t>Водопроводная сеть не оказывает вредного воздействия на окружающую среду, объект является экологически чистым сооружением.</w:t>
      </w:r>
    </w:p>
    <w:p w14:paraId="11864AAD" w14:textId="77777777" w:rsidR="00A20C9C" w:rsidRPr="00130D8D" w:rsidRDefault="00A20C9C" w:rsidP="00A20C9C">
      <w:pPr>
        <w:pStyle w:val="e"/>
        <w:spacing w:line="276" w:lineRule="auto"/>
        <w:jc w:val="both"/>
      </w:pPr>
      <w:r w:rsidRPr="00130D8D">
        <w:t>При эксплуатации водопроводной сети вода на хозяйственно-бытовые нужды не используется, производственные стоки не образуются. Эксплуатация водопроводной сети, не предусматривают каких-либо сбросов вредных веществ в водоемы и на рельеф.</w:t>
      </w:r>
    </w:p>
    <w:p w14:paraId="67EB8B76" w14:textId="77777777" w:rsidR="00A20C9C" w:rsidRPr="00130D8D" w:rsidRDefault="00A20C9C" w:rsidP="00A20C9C">
      <w:pPr>
        <w:pStyle w:val="e"/>
        <w:spacing w:line="276" w:lineRule="auto"/>
        <w:jc w:val="both"/>
      </w:pPr>
      <w:r w:rsidRPr="00130D8D">
        <w:t>При испытании водопроводной сети на герметичность используется сетевая вода из подземных горизонтов. Слив воды из трубопроводов после испытания и промывки производится на рельеф местности. Негативного воздействия сетевая вода на состояние почвы не окажет.</w:t>
      </w:r>
    </w:p>
    <w:p w14:paraId="52522C0C" w14:textId="77777777" w:rsidR="00A20C9C" w:rsidRPr="00130D8D" w:rsidRDefault="00A20C9C" w:rsidP="00A20C9C">
      <w:pPr>
        <w:pStyle w:val="e"/>
        <w:spacing w:line="276" w:lineRule="auto"/>
        <w:jc w:val="both"/>
      </w:pPr>
      <w:r w:rsidRPr="00130D8D">
        <w:t>При производстве строительных работ 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14:paraId="35709DB4" w14:textId="77777777" w:rsidR="00A20C9C" w:rsidRPr="00130D8D" w:rsidRDefault="00A20C9C" w:rsidP="00A20C9C">
      <w:pPr>
        <w:pStyle w:val="e"/>
        <w:spacing w:line="276" w:lineRule="auto"/>
        <w:jc w:val="both"/>
      </w:pPr>
      <w:r w:rsidRPr="00130D8D">
        <w:t>При подаче воды от источника водоснабжения – скважин потребителям предусмотрено периодическое хлорирование.</w:t>
      </w:r>
    </w:p>
    <w:p w14:paraId="3C5ED7F6" w14:textId="77777777" w:rsidR="00A20C9C" w:rsidRPr="00130D8D" w:rsidRDefault="00A20C9C" w:rsidP="00A20C9C">
      <w:pPr>
        <w:pStyle w:val="e"/>
        <w:spacing w:line="276" w:lineRule="auto"/>
        <w:jc w:val="both"/>
      </w:pPr>
      <w:r w:rsidRPr="00130D8D">
        <w:t>До недавнего времени хлор являлся основным обеззараживающим агентом, применяемым на объектах водоснабжения.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соединений. Галогенсодержащие соединения отличаются не только токсичными свойствами, но и способностью накапливаться в тканях организма. Поэтому даже малые концентрации хлорсодержащих веществ будут оказывать негативное воздействие на организм человека, потому что они будут концентрироваться в различных тканях. Следует рассмотреть новейшие эффективные и безопасные технологии обеззараживания и очистки питьевой воды.</w:t>
      </w:r>
    </w:p>
    <w:p w14:paraId="5B525B87" w14:textId="77777777" w:rsidR="00443E53" w:rsidRPr="00130D8D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018E3B44" w14:textId="77777777" w:rsidR="00144D16" w:rsidRPr="00130D8D" w:rsidRDefault="00144D16">
      <w:pPr>
        <w:sectPr w:rsidR="00144D16" w:rsidRPr="00130D8D" w:rsidSect="002334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8843E6C" w14:textId="77777777" w:rsidR="00634916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7" w:name="_Toc88831196"/>
      <w:bookmarkStart w:id="128" w:name="_Toc170290255"/>
      <w:r w:rsidRPr="00130D8D">
        <w:lastRenderedPageBreak/>
        <w:t xml:space="preserve">1.6. </w:t>
      </w:r>
      <w:r w:rsidR="00251760" w:rsidRPr="00130D8D">
        <w:t xml:space="preserve">ОЦЕНКА </w:t>
      </w:r>
      <w:r w:rsidR="00DF5063" w:rsidRPr="00130D8D">
        <w:t>ОБЪЕМОВ</w:t>
      </w:r>
      <w:r w:rsidR="00251760" w:rsidRPr="00130D8D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27"/>
      <w:bookmarkEnd w:id="128"/>
    </w:p>
    <w:p w14:paraId="145BA136" w14:textId="77777777" w:rsidR="00C245F2" w:rsidRPr="00130D8D" w:rsidRDefault="00C245F2" w:rsidP="00C245F2">
      <w:pPr>
        <w:pStyle w:val="70"/>
        <w:rPr>
          <w:color w:val="auto"/>
          <w:sz w:val="24"/>
        </w:rPr>
      </w:pPr>
    </w:p>
    <w:p w14:paraId="1A4449BE" w14:textId="77777777" w:rsidR="00251760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9" w:name="_Toc524593203"/>
      <w:bookmarkStart w:id="130" w:name="_Toc88831197"/>
      <w:bookmarkStart w:id="131" w:name="_Toc170290256"/>
      <w:r w:rsidRPr="00130D8D">
        <w:t xml:space="preserve">1.6.1. </w:t>
      </w:r>
      <w:r w:rsidR="00443E53" w:rsidRPr="00130D8D">
        <w:t>О</w:t>
      </w:r>
      <w:r w:rsidR="00251760" w:rsidRPr="00130D8D">
        <w:t>ценка стоимости основных мероприятий по реализации схем водоснабжения</w:t>
      </w:r>
      <w:bookmarkEnd w:id="129"/>
      <w:bookmarkEnd w:id="130"/>
      <w:bookmarkEnd w:id="131"/>
    </w:p>
    <w:p w14:paraId="48CDCF8C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1A9FF951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- проектно-изыскательские работы;</w:t>
      </w:r>
    </w:p>
    <w:p w14:paraId="062C4889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- строительно-монтажные работы;</w:t>
      </w:r>
    </w:p>
    <w:p w14:paraId="6BE75468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249E132B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5F5215FC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6B225BAE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20241B13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242F5AEE" w14:textId="77777777" w:rsidR="00251760" w:rsidRPr="00130D8D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47C02AB0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130D8D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32326DB1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53A6EB47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 xml:space="preserve">-на основании нормативов цен строительства НЦС 81-02-19-2024 Сборник № 19 «Здания и сооружения городской инфраструктуры». </w:t>
      </w:r>
    </w:p>
    <w:p w14:paraId="459CE3AD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2ED7385E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119A43CB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66278DD2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130D8D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1678B1A5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81-02-14-2024 Сборник № 14 «Наружные сети водоснабжения и канализации».</w:t>
      </w:r>
    </w:p>
    <w:p w14:paraId="2F43C030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</w:t>
      </w:r>
      <w:r w:rsidRPr="00130D8D">
        <w:rPr>
          <w:rFonts w:ascii="Times New Roman" w:hAnsi="Times New Roman"/>
          <w:sz w:val="24"/>
        </w:rPr>
        <w:lastRenderedPageBreak/>
        <w:t>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5530C295" w14:textId="77777777" w:rsidR="0001617E" w:rsidRPr="00130D8D" w:rsidRDefault="00CC5F6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AA5C377" w14:textId="77777777" w:rsidR="0001617E" w:rsidRPr="00130D8D" w:rsidRDefault="00E766EF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448974D" w14:textId="77777777" w:rsidR="00FF6406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98"/>
      <w:bookmarkStart w:id="133" w:name="_Toc170290257"/>
      <w:r w:rsidRPr="00130D8D">
        <w:t xml:space="preserve">1.6.2. </w:t>
      </w:r>
      <w:r w:rsidR="00FF6406" w:rsidRPr="00130D8D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32"/>
      <w:bookmarkEnd w:id="133"/>
    </w:p>
    <w:p w14:paraId="7FE15476" w14:textId="77777777" w:rsidR="008D13C7" w:rsidRPr="00130D8D" w:rsidRDefault="00FF6406" w:rsidP="005E5AD2">
      <w:pPr>
        <w:spacing w:line="276" w:lineRule="auto"/>
        <w:ind w:firstLine="708"/>
        <w:rPr>
          <w:i/>
        </w:rPr>
      </w:pPr>
      <w:r w:rsidRPr="00130D8D">
        <w:rPr>
          <w:rFonts w:ascii="Times New Roman" w:hAnsi="Times New Roman"/>
          <w:sz w:val="24"/>
        </w:rPr>
        <w:t>В таблице</w:t>
      </w:r>
      <w:r w:rsidR="00CC5F67" w:rsidRPr="00130D8D">
        <w:rPr>
          <w:rFonts w:ascii="Times New Roman" w:hAnsi="Times New Roman"/>
          <w:sz w:val="24"/>
        </w:rPr>
        <w:t xml:space="preserve"> </w:t>
      </w:r>
      <w:r w:rsidRPr="00130D8D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02723DDD" w14:textId="77777777" w:rsidR="00144D16" w:rsidRPr="00130D8D" w:rsidRDefault="00144D16">
      <w:pPr>
        <w:sectPr w:rsidR="00144D16" w:rsidRPr="00130D8D" w:rsidSect="00906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D3F6023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lastRenderedPageBreak/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06"/>
        <w:gridCol w:w="893"/>
        <w:gridCol w:w="893"/>
        <w:gridCol w:w="963"/>
        <w:gridCol w:w="1026"/>
        <w:gridCol w:w="618"/>
        <w:gridCol w:w="716"/>
        <w:gridCol w:w="716"/>
        <w:gridCol w:w="716"/>
        <w:gridCol w:w="716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</w:tblGrid>
      <w:tr w:rsidR="00130D8D" w:rsidRPr="00130D8D" w14:paraId="37511457" w14:textId="77777777" w:rsidTr="00D42503">
        <w:trPr>
          <w:jc w:val="center"/>
        </w:trPr>
        <w:tc>
          <w:tcPr>
            <w:tcW w:w="50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39477D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89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78863D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сооружения</w:t>
            </w:r>
          </w:p>
        </w:tc>
        <w:tc>
          <w:tcPr>
            <w:tcW w:w="129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C2A780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6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A0D56F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102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28C795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10280" w:type="dxa"/>
            <w:gridSpan w:val="16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7D8B2D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освоения, тыс. руб.</w:t>
            </w:r>
          </w:p>
        </w:tc>
      </w:tr>
      <w:tr w:rsidR="00130D8D" w:rsidRPr="00130D8D" w14:paraId="67DAC9DC" w14:textId="77777777" w:rsidTr="00D42503">
        <w:trPr>
          <w:jc w:val="center"/>
        </w:trPr>
        <w:tc>
          <w:tcPr>
            <w:tcW w:w="506" w:type="dxa"/>
            <w:vMerge/>
          </w:tcPr>
          <w:p w14:paraId="3C862306" w14:textId="77777777" w:rsidR="00D42503" w:rsidRPr="00130D8D" w:rsidRDefault="00D42503" w:rsidP="00DF4A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vMerge/>
          </w:tcPr>
          <w:p w14:paraId="00FA79B8" w14:textId="77777777" w:rsidR="00D42503" w:rsidRPr="00130D8D" w:rsidRDefault="00D42503" w:rsidP="00DF4A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vMerge/>
          </w:tcPr>
          <w:p w14:paraId="241C47D6" w14:textId="77777777" w:rsidR="00D42503" w:rsidRPr="00130D8D" w:rsidRDefault="00D42503" w:rsidP="00DF4A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</w:tcPr>
          <w:p w14:paraId="6BFC94DD" w14:textId="77777777" w:rsidR="00D42503" w:rsidRPr="00130D8D" w:rsidRDefault="00D42503" w:rsidP="00DF4A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vMerge/>
          </w:tcPr>
          <w:p w14:paraId="53E7C97F" w14:textId="77777777" w:rsidR="00D42503" w:rsidRPr="00130D8D" w:rsidRDefault="00D42503" w:rsidP="00DF4A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2A023F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71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A5276B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71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E60983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71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07D808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71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F784E6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B224CC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3A9D9F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BDABBC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72365E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9CA3B8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2033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418F14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2034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1AC5D0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238459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2036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98FE43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2037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5EFF19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2038</w:t>
            </w:r>
          </w:p>
        </w:tc>
        <w:tc>
          <w:tcPr>
            <w:tcW w:w="6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6D22BF" w14:textId="1668A1D0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2039</w:t>
            </w:r>
            <w:r w:rsidR="00680846" w:rsidRPr="00130D8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-2040</w:t>
            </w:r>
          </w:p>
        </w:tc>
      </w:tr>
      <w:tr w:rsidR="00130D8D" w:rsidRPr="00130D8D" w14:paraId="507A8314" w14:textId="77777777" w:rsidTr="00D42503">
        <w:trPr>
          <w:jc w:val="center"/>
        </w:trPr>
        <w:tc>
          <w:tcPr>
            <w:tcW w:w="14561" w:type="dxa"/>
            <w:gridSpan w:val="21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F7ED9E8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МУП «Баганский коммунальщик»</w:t>
            </w:r>
          </w:p>
        </w:tc>
      </w:tr>
      <w:tr w:rsidR="00130D8D" w:rsidRPr="00130D8D" w14:paraId="77D0F599" w14:textId="77777777" w:rsidTr="00D42503">
        <w:trPr>
          <w:jc w:val="center"/>
        </w:trPr>
        <w:tc>
          <w:tcPr>
            <w:tcW w:w="14561" w:type="dxa"/>
            <w:gridSpan w:val="2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78D6E66" w14:textId="77777777" w:rsidR="00D42503" w:rsidRPr="00130D8D" w:rsidRDefault="00D42503" w:rsidP="00DF4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Мероприятия на сетях</w:t>
            </w:r>
          </w:p>
        </w:tc>
      </w:tr>
      <w:tr w:rsidR="00130D8D" w:rsidRPr="00130D8D" w14:paraId="0D1A4243" w14:textId="77777777" w:rsidTr="00D42503">
        <w:trPr>
          <w:jc w:val="center"/>
        </w:trPr>
        <w:tc>
          <w:tcPr>
            <w:tcW w:w="5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6AF7C7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0573F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140-86</w:t>
            </w:r>
          </w:p>
        </w:tc>
        <w:tc>
          <w:tcPr>
            <w:tcW w:w="129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FF071" w14:textId="77777777" w:rsidR="00D42503" w:rsidRPr="00130D8D" w:rsidRDefault="00D42503" w:rsidP="00D42503">
            <w:pPr>
              <w:ind w:left="-172" w:right="-17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«Реконструкция водопровода в </w:t>
            </w: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 Ивановка Баганского района Новосибирской области»</w:t>
            </w:r>
          </w:p>
        </w:tc>
        <w:tc>
          <w:tcPr>
            <w:tcW w:w="56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A98AD" w14:textId="77777777" w:rsidR="00D42503" w:rsidRPr="00130D8D" w:rsidRDefault="00D42503" w:rsidP="00D4250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ОБ/</w:t>
            </w:r>
          </w:p>
          <w:p w14:paraId="5687EFE6" w14:textId="615DA89E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10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B2405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1A903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D9FBA" w14:textId="4F5AB8F8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0D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ПСД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5488F" w14:textId="166CB1FD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ПСД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D734F" w14:textId="2808AB9B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ПСД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D83F9" w14:textId="4883A6BB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ПСД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CE56A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9D3F2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4CCD8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363D1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93199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0B145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D731D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61193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D1FC6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8D3EF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74BF8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130D8D" w:rsidRPr="00130D8D" w14:paraId="3D59EB96" w14:textId="77777777" w:rsidTr="00D42503">
        <w:trPr>
          <w:jc w:val="center"/>
        </w:trPr>
        <w:tc>
          <w:tcPr>
            <w:tcW w:w="3255" w:type="dxa"/>
            <w:gridSpan w:val="4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6CBDA9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0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4D483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97071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B8A7F" w14:textId="6DFA1E0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ПСД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D161B" w14:textId="66C4900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ПСД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60032" w14:textId="41A894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ПСД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257B5" w14:textId="744A8EA1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 ПСД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B708E" w14:textId="449AB612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9BB19" w14:textId="1F689104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B7ACF" w14:textId="7414E9E3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3310A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D1E4D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06FBB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B00CC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A5DDD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FB342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CF239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5494D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130D8D" w:rsidRPr="00130D8D" w14:paraId="77437363" w14:textId="77777777" w:rsidTr="00D42503">
        <w:trPr>
          <w:jc w:val="center"/>
        </w:trPr>
        <w:tc>
          <w:tcPr>
            <w:tcW w:w="3255" w:type="dxa"/>
            <w:gridSpan w:val="4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48DF2A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Итого по МУП «Баганский коммунальщик»</w:t>
            </w:r>
          </w:p>
        </w:tc>
        <w:tc>
          <w:tcPr>
            <w:tcW w:w="10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63129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8E91B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38A46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C74A0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2E5C3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50FD5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D1560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9EA28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8B1C3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84647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CF3B9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EE98E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2D544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C3BAA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9B7CE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D4BE1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4BBC0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130D8D" w:rsidRPr="00130D8D" w14:paraId="3C27C122" w14:textId="77777777" w:rsidTr="00D42503">
        <w:trPr>
          <w:jc w:val="center"/>
        </w:trPr>
        <w:tc>
          <w:tcPr>
            <w:tcW w:w="3255" w:type="dxa"/>
            <w:gridSpan w:val="4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E9778" w14:textId="77777777" w:rsidR="00D42503" w:rsidRPr="00130D8D" w:rsidRDefault="00D42503" w:rsidP="00D4250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 ПО МО:</w:t>
            </w:r>
          </w:p>
        </w:tc>
        <w:tc>
          <w:tcPr>
            <w:tcW w:w="10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5D632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722E4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25FCA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1B5DA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A5493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1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B3FED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04D99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DD302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4A0E8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DD26D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E79E3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6CE95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01128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EFC02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68F5A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63322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1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4651C" w14:textId="77777777" w:rsidR="00D42503" w:rsidRPr="00130D8D" w:rsidRDefault="00D42503" w:rsidP="00D42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D8D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</w:tr>
    </w:tbl>
    <w:p w14:paraId="30647F06" w14:textId="77777777" w:rsidR="00144D16" w:rsidRPr="00130D8D" w:rsidRDefault="00144D16">
      <w:pPr>
        <w:sectPr w:rsidR="00144D16" w:rsidRPr="00130D8D" w:rsidSect="00380742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A69CDF7" w14:textId="77777777" w:rsidR="002C10E9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524593205"/>
      <w:bookmarkStart w:id="135" w:name="_Toc88831199"/>
      <w:bookmarkStart w:id="136" w:name="_Toc170290258"/>
      <w:r w:rsidRPr="00130D8D">
        <w:lastRenderedPageBreak/>
        <w:t xml:space="preserve">1.7. </w:t>
      </w:r>
      <w:r w:rsidR="00443E53" w:rsidRPr="00130D8D">
        <w:t xml:space="preserve">ПЛАНОВЫЕ </w:t>
      </w:r>
      <w:r w:rsidR="002C10E9" w:rsidRPr="00130D8D">
        <w:t>ЗНАЧЕНИЯ</w:t>
      </w:r>
      <w:r w:rsidR="00286887" w:rsidRPr="00130D8D">
        <w:t xml:space="preserve"> </w:t>
      </w:r>
      <w:r w:rsidR="002C10E9" w:rsidRPr="00130D8D">
        <w:t xml:space="preserve">ПОКАЗАТЕЛЕЙ </w:t>
      </w:r>
      <w:bookmarkEnd w:id="134"/>
      <w:r w:rsidR="00286887" w:rsidRPr="00130D8D">
        <w:t xml:space="preserve">РАЗВИТИЯ ЦЕНТРАЛИЗОВАННЫХ </w:t>
      </w:r>
      <w:r w:rsidR="00443E53" w:rsidRPr="00130D8D">
        <w:t>СИСТЕМ ВОДОСНАБЖЕНИЯ</w:t>
      </w:r>
      <w:bookmarkEnd w:id="135"/>
      <w:bookmarkEnd w:id="136"/>
    </w:p>
    <w:p w14:paraId="680F4CD4" w14:textId="77777777" w:rsidR="00083F88" w:rsidRPr="00130D8D" w:rsidRDefault="00CC5F67" w:rsidP="00083F88">
      <w:pPr>
        <w:pStyle w:val="e"/>
        <w:spacing w:line="276" w:lineRule="auto"/>
        <w:jc w:val="both"/>
      </w:pPr>
      <w:r w:rsidRPr="00130D8D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4DF589B8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273"/>
        <w:gridCol w:w="1082"/>
        <w:gridCol w:w="1476"/>
        <w:gridCol w:w="898"/>
        <w:gridCol w:w="898"/>
      </w:tblGrid>
      <w:tr w:rsidR="00130D8D" w:rsidRPr="00130D8D" w14:paraId="15B287FC" w14:textId="77777777" w:rsidTr="00763D44">
        <w:trPr>
          <w:jc w:val="center"/>
        </w:trPr>
        <w:tc>
          <w:tcPr>
            <w:tcW w:w="27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B6AAEF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C8973A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5E3E0D" w14:textId="2984F832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Базовый показатель, 20</w:t>
            </w: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23</w:t>
            </w:r>
            <w:r w:rsidRPr="00130D8D">
              <w:rPr>
                <w:rFonts w:ascii="Times New Roman" w:eastAsia="Times New Roman" w:hAnsi="Times New Roman" w:cs="Times New Roman"/>
                <w:szCs w:val="22"/>
              </w:rPr>
              <w:t xml:space="preserve">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7F321E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130D8D" w:rsidRPr="00130D8D" w14:paraId="07A537B9" w14:textId="77777777" w:rsidTr="00763D44">
        <w:trPr>
          <w:jc w:val="center"/>
        </w:trPr>
        <w:tc>
          <w:tcPr>
            <w:tcW w:w="2795" w:type="pct"/>
            <w:vMerge/>
          </w:tcPr>
          <w:p w14:paraId="7D179547" w14:textId="77777777" w:rsidR="00763D44" w:rsidRPr="00130D8D" w:rsidRDefault="00763D44" w:rsidP="00DF4AF8"/>
        </w:tc>
        <w:tc>
          <w:tcPr>
            <w:tcW w:w="395" w:type="pct"/>
            <w:vMerge/>
          </w:tcPr>
          <w:p w14:paraId="0CC6B09E" w14:textId="77777777" w:rsidR="00763D44" w:rsidRPr="00130D8D" w:rsidRDefault="00763D44" w:rsidP="00DF4AF8"/>
        </w:tc>
        <w:tc>
          <w:tcPr>
            <w:tcW w:w="766" w:type="pct"/>
            <w:vMerge/>
          </w:tcPr>
          <w:p w14:paraId="3D725F90" w14:textId="77777777" w:rsidR="00763D44" w:rsidRPr="00130D8D" w:rsidRDefault="00763D44" w:rsidP="00DF4AF8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C8D9B2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547F52" w14:textId="0776D8A1" w:rsidR="00763D44" w:rsidRPr="00130D8D" w:rsidRDefault="00763D44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20</w:t>
            </w:r>
            <w:r w:rsidR="00680846"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40</w:t>
            </w:r>
          </w:p>
        </w:tc>
      </w:tr>
      <w:tr w:rsidR="00130D8D" w:rsidRPr="00130D8D" w14:paraId="7A208E0A" w14:textId="77777777" w:rsidTr="00DF4AF8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85759E5" w14:textId="77777777" w:rsidR="00763D44" w:rsidRPr="00130D8D" w:rsidRDefault="00763D44" w:rsidP="00DF4AF8">
            <w:r w:rsidRPr="00130D8D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130D8D" w:rsidRPr="00130D8D" w14:paraId="53FA1D39" w14:textId="77777777" w:rsidTr="00763D44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60C65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3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654C8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F718B" w14:textId="77777777" w:rsidR="00763D44" w:rsidRPr="00130D8D" w:rsidRDefault="00763D44" w:rsidP="00DF4AF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3C91E" w14:textId="77777777" w:rsidR="00763D44" w:rsidRPr="00130D8D" w:rsidRDefault="00763D44" w:rsidP="00DF4AF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78C32" w14:textId="77777777" w:rsidR="00763D44" w:rsidRPr="00130D8D" w:rsidRDefault="00763D44" w:rsidP="00DF4AF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130D8D" w:rsidRPr="00130D8D" w14:paraId="51669D42" w14:textId="77777777" w:rsidTr="00763D44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0035A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3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D5FE5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4C9FA" w14:textId="77777777" w:rsidR="00763D44" w:rsidRPr="00130D8D" w:rsidRDefault="00763D44" w:rsidP="00DF4AF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56A58" w14:textId="77777777" w:rsidR="00763D44" w:rsidRPr="00130D8D" w:rsidRDefault="00763D44" w:rsidP="00DF4AF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D6272" w14:textId="77777777" w:rsidR="00763D44" w:rsidRPr="00130D8D" w:rsidRDefault="00763D44" w:rsidP="00DF4AF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130D8D" w:rsidRPr="00130D8D" w14:paraId="22A07E76" w14:textId="77777777" w:rsidTr="00DF4AF8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8ABD1E7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130D8D" w:rsidRPr="00130D8D" w14:paraId="7762F09A" w14:textId="77777777" w:rsidTr="00763D44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02BCB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3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CC3B2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C38F0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145A5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9D1CF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30D8D" w:rsidRPr="00130D8D" w14:paraId="02087AE0" w14:textId="77777777" w:rsidTr="00763D44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52E45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3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CDD51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33482" w14:textId="77777777" w:rsidR="00763D44" w:rsidRPr="00130D8D" w:rsidRDefault="00763D44" w:rsidP="00DF4AF8">
            <w:pPr>
              <w:jc w:val="center"/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22F06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2E42E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30D8D" w:rsidRPr="00130D8D" w14:paraId="5BE3E574" w14:textId="77777777" w:rsidTr="00763D44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EA5C4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3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A0122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A5748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34E81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7938A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130D8D" w:rsidRPr="00130D8D" w14:paraId="5B515AF2" w14:textId="77777777" w:rsidTr="00763D44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6888D" w14:textId="77777777" w:rsidR="00763D44" w:rsidRPr="00130D8D" w:rsidRDefault="00763D44" w:rsidP="00DF4AF8">
            <w:r w:rsidRPr="00130D8D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3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17B44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2A4B7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5BF1F" w14:textId="77777777" w:rsidR="00763D44" w:rsidRPr="00130D8D" w:rsidRDefault="00763D44" w:rsidP="00DF4AF8">
            <w:pPr>
              <w:jc w:val="center"/>
              <w:rPr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1DC69" w14:textId="77777777" w:rsidR="00763D44" w:rsidRPr="00130D8D" w:rsidRDefault="00763D44" w:rsidP="00DF4AF8">
            <w:pPr>
              <w:jc w:val="center"/>
              <w:rPr>
                <w:szCs w:val="22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30D8D" w:rsidRPr="00130D8D" w14:paraId="2F8126B3" w14:textId="77777777" w:rsidTr="00DF4AF8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B1AD599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130D8D" w:rsidRPr="00130D8D" w14:paraId="4186773D" w14:textId="77777777" w:rsidTr="00763D44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66BE2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3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5822F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0310C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66962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5AE25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30D8D" w:rsidRPr="00130D8D" w14:paraId="3993AAFF" w14:textId="77777777" w:rsidTr="00DF4AF8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E994908" w14:textId="77777777" w:rsidR="00763D44" w:rsidRPr="00130D8D" w:rsidRDefault="00763D44" w:rsidP="00DF4AF8">
            <w:r w:rsidRPr="00130D8D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130D8D" w:rsidRPr="00130D8D" w14:paraId="2ACC085B" w14:textId="77777777" w:rsidTr="00763D44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3D279" w14:textId="77777777" w:rsidR="00763D44" w:rsidRPr="00130D8D" w:rsidRDefault="00763D44" w:rsidP="00DF4AF8">
            <w:pPr>
              <w:rPr>
                <w:lang w:val="ru-RU"/>
              </w:rPr>
            </w:pPr>
            <w:r w:rsidRPr="00130D8D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3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E63FF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EE0D0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367BA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F0E15" w14:textId="77777777" w:rsidR="00763D44" w:rsidRPr="00130D8D" w:rsidRDefault="00763D44" w:rsidP="00DF4AF8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15764090" w14:textId="77777777" w:rsidR="00C245F2" w:rsidRPr="00130D8D" w:rsidRDefault="00C245F2" w:rsidP="00C245F2">
      <w:pPr>
        <w:pStyle w:val="70"/>
        <w:rPr>
          <w:color w:val="auto"/>
          <w:sz w:val="24"/>
        </w:rPr>
      </w:pPr>
    </w:p>
    <w:p w14:paraId="74978A42" w14:textId="77777777" w:rsidR="009E1A28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7" w:name="_Toc524593206"/>
      <w:bookmarkStart w:id="138" w:name="_Toc88831200"/>
      <w:bookmarkStart w:id="139" w:name="_Toc170290259"/>
      <w:r w:rsidRPr="00130D8D">
        <w:t xml:space="preserve">1.7.1. </w:t>
      </w:r>
      <w:r w:rsidR="009E1A28" w:rsidRPr="00130D8D">
        <w:t>Показатели качества воды</w:t>
      </w:r>
      <w:bookmarkEnd w:id="137"/>
      <w:bookmarkEnd w:id="138"/>
      <w:bookmarkEnd w:id="139"/>
    </w:p>
    <w:p w14:paraId="749FFDC9" w14:textId="77777777" w:rsidR="009E1A28" w:rsidRPr="00130D8D" w:rsidRDefault="009E1A28" w:rsidP="009A0095">
      <w:pPr>
        <w:pStyle w:val="e"/>
        <w:spacing w:line="276" w:lineRule="auto"/>
        <w:jc w:val="both"/>
      </w:pPr>
      <w:r w:rsidRPr="00130D8D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38D7F2F1" w14:textId="77777777" w:rsidR="009E1A28" w:rsidRPr="00130D8D" w:rsidRDefault="009E1A28" w:rsidP="005B3069">
      <w:pPr>
        <w:pStyle w:val="e"/>
        <w:spacing w:before="0" w:line="276" w:lineRule="auto"/>
        <w:jc w:val="both"/>
      </w:pPr>
      <w:r w:rsidRPr="00130D8D">
        <w:t>Существуют основные показатели качества питьевой воды. Их условно можно разделить на группы:</w:t>
      </w:r>
    </w:p>
    <w:p w14:paraId="4F8FE92F" w14:textId="77777777" w:rsidR="009E1A28" w:rsidRPr="00130D8D" w:rsidRDefault="009E1A28" w:rsidP="005B3069">
      <w:pPr>
        <w:pStyle w:val="e"/>
        <w:spacing w:before="0" w:line="276" w:lineRule="auto"/>
        <w:jc w:val="both"/>
      </w:pPr>
      <w:r w:rsidRPr="00130D8D">
        <w:t>- Органолептические показатели (запах, привкус, цветность, мутность)</w:t>
      </w:r>
    </w:p>
    <w:p w14:paraId="5EF17D8C" w14:textId="77777777" w:rsidR="009E1A28" w:rsidRPr="00130D8D" w:rsidRDefault="009E1A28" w:rsidP="005B3069">
      <w:pPr>
        <w:pStyle w:val="e"/>
        <w:spacing w:before="0" w:line="276" w:lineRule="auto"/>
        <w:jc w:val="both"/>
      </w:pPr>
      <w:r w:rsidRPr="00130D8D">
        <w:t>- Токсикологические показатели (алюминий, свинец, мышьяк, фенолы, пестициды).</w:t>
      </w:r>
    </w:p>
    <w:p w14:paraId="716A5D04" w14:textId="77777777" w:rsidR="009E1A28" w:rsidRPr="00130D8D" w:rsidRDefault="009E1A28" w:rsidP="005B3069">
      <w:pPr>
        <w:pStyle w:val="e"/>
        <w:spacing w:before="0" w:line="276" w:lineRule="auto"/>
        <w:jc w:val="both"/>
      </w:pPr>
      <w:r w:rsidRPr="00130D8D">
        <w:lastRenderedPageBreak/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14:paraId="187F57A5" w14:textId="77777777" w:rsidR="009E1A28" w:rsidRPr="00130D8D" w:rsidRDefault="009E1A28" w:rsidP="005B3069">
      <w:pPr>
        <w:pStyle w:val="e"/>
        <w:spacing w:before="0" w:line="276" w:lineRule="auto"/>
        <w:jc w:val="both"/>
      </w:pPr>
      <w:r w:rsidRPr="00130D8D">
        <w:t>- Химические свойства, образующиеся при обработке воды (хлор остаточный свободный, хлороформ, серебро)</w:t>
      </w:r>
    </w:p>
    <w:p w14:paraId="68520BB6" w14:textId="77777777" w:rsidR="009E1A28" w:rsidRPr="00130D8D" w:rsidRDefault="009E1A28" w:rsidP="005B3069">
      <w:pPr>
        <w:pStyle w:val="e"/>
        <w:spacing w:before="0" w:line="276" w:lineRule="auto"/>
        <w:jc w:val="both"/>
      </w:pPr>
      <w:r w:rsidRPr="00130D8D">
        <w:t>- Микробиологические показатели (термотолерантные колиформы Е.</w:t>
      </w:r>
      <w:r w:rsidRPr="00130D8D">
        <w:rPr>
          <w:lang w:val="en-US"/>
        </w:rPr>
        <w:t>coli</w:t>
      </w:r>
      <w:r w:rsidRPr="00130D8D">
        <w:t>, ОМЧ)</w:t>
      </w:r>
    </w:p>
    <w:p w14:paraId="2E983CDB" w14:textId="77777777" w:rsidR="009E1A28" w:rsidRPr="00130D8D" w:rsidRDefault="009E1A28" w:rsidP="005B3069">
      <w:pPr>
        <w:pStyle w:val="e"/>
        <w:spacing w:before="0" w:line="276" w:lineRule="auto"/>
        <w:jc w:val="both"/>
      </w:pPr>
      <w:r w:rsidRPr="00130D8D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1D48A300" w14:textId="77777777" w:rsidR="003818A0" w:rsidRPr="00130D8D" w:rsidRDefault="003818A0" w:rsidP="003818A0">
      <w:pPr>
        <w:pStyle w:val="e"/>
        <w:spacing w:line="276" w:lineRule="auto"/>
        <w:jc w:val="both"/>
      </w:pPr>
      <w:bookmarkStart w:id="140" w:name="_Toc524593207"/>
      <w:r w:rsidRPr="00130D8D">
        <w:t xml:space="preserve"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14:paraId="7BA9C69C" w14:textId="77777777" w:rsidR="00444104" w:rsidRPr="00130D8D" w:rsidRDefault="00444104" w:rsidP="00665414">
      <w:pPr>
        <w:pStyle w:val="e"/>
        <w:spacing w:line="276" w:lineRule="auto"/>
        <w:jc w:val="both"/>
      </w:pPr>
    </w:p>
    <w:p w14:paraId="3B353F4A" w14:textId="77777777" w:rsidR="009E1A28" w:rsidRPr="00130D8D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88831201"/>
      <w:bookmarkStart w:id="142" w:name="_Toc170290260"/>
      <w:r w:rsidRPr="00130D8D">
        <w:t xml:space="preserve">1.7.2. </w:t>
      </w:r>
      <w:r w:rsidR="009E1A28" w:rsidRPr="00130D8D">
        <w:t>Показатели надежности и бесперебойности водоснабжения</w:t>
      </w:r>
      <w:bookmarkEnd w:id="140"/>
      <w:bookmarkEnd w:id="141"/>
      <w:bookmarkEnd w:id="142"/>
    </w:p>
    <w:p w14:paraId="04C9D407" w14:textId="77777777" w:rsidR="009E1A28" w:rsidRPr="00130D8D" w:rsidRDefault="009E1A28" w:rsidP="009A0095">
      <w:pPr>
        <w:pStyle w:val="e"/>
        <w:spacing w:line="276" w:lineRule="auto"/>
        <w:jc w:val="both"/>
      </w:pPr>
      <w:r w:rsidRPr="00130D8D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4DD7B15C" w14:textId="77777777" w:rsidR="009E1A28" w:rsidRPr="00130D8D" w:rsidRDefault="009E1A28" w:rsidP="009A0095">
      <w:pPr>
        <w:pStyle w:val="e"/>
        <w:spacing w:line="276" w:lineRule="auto"/>
        <w:jc w:val="both"/>
      </w:pPr>
      <w:r w:rsidRPr="00130D8D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66BC05B0" w14:textId="77777777" w:rsidR="009E1A28" w:rsidRPr="00130D8D" w:rsidRDefault="009E1A28" w:rsidP="009A0095">
      <w:pPr>
        <w:pStyle w:val="e"/>
        <w:spacing w:line="276" w:lineRule="auto"/>
        <w:jc w:val="both"/>
      </w:pPr>
      <w:r w:rsidRPr="00130D8D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56332706" w14:textId="77777777" w:rsidR="0036790E" w:rsidRPr="00130D8D" w:rsidRDefault="009E1A28" w:rsidP="002275EE">
      <w:pPr>
        <w:pStyle w:val="e"/>
        <w:spacing w:line="276" w:lineRule="auto"/>
        <w:jc w:val="both"/>
      </w:pPr>
      <w:r w:rsidRPr="00130D8D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036CF537" w14:textId="77777777" w:rsidR="002275EE" w:rsidRPr="00130D8D" w:rsidRDefault="00CC5F67" w:rsidP="002275EE">
      <w:pPr>
        <w:pStyle w:val="e"/>
        <w:spacing w:line="276" w:lineRule="auto"/>
        <w:jc w:val="both"/>
      </w:pPr>
      <w:r w:rsidRPr="00130D8D"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1016/пр, по степени обеспеченности подачи воды делятся на категории:</w:t>
      </w:r>
    </w:p>
    <w:p w14:paraId="0607DEE7" w14:textId="77777777" w:rsidR="0036790E" w:rsidRPr="00130D8D" w:rsidRDefault="00CC5F67" w:rsidP="0036790E">
      <w:pPr>
        <w:pStyle w:val="e"/>
        <w:spacing w:line="276" w:lineRule="auto"/>
        <w:jc w:val="both"/>
      </w:pPr>
      <w:r w:rsidRPr="00130D8D">
        <w:lastRenderedPageBreak/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76FF05ED" w14:textId="77777777" w:rsidR="0036790E" w:rsidRPr="00130D8D" w:rsidRDefault="00CC5F67" w:rsidP="0036790E">
      <w:pPr>
        <w:pStyle w:val="e"/>
        <w:spacing w:line="276" w:lineRule="auto"/>
        <w:jc w:val="both"/>
      </w:pPr>
      <w:r w:rsidRPr="00130D8D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30935646" w14:textId="77777777" w:rsidR="0036790E" w:rsidRPr="00130D8D" w:rsidRDefault="00CC5F67" w:rsidP="0036790E">
      <w:pPr>
        <w:pStyle w:val="e"/>
        <w:spacing w:line="276" w:lineRule="auto"/>
        <w:jc w:val="both"/>
      </w:pPr>
      <w:r w:rsidRPr="00130D8D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1F619AF7" w14:textId="77777777" w:rsidR="00DE764D" w:rsidRPr="00130D8D" w:rsidRDefault="00CC5F67" w:rsidP="004E7D25">
      <w:pPr>
        <w:pStyle w:val="e"/>
        <w:spacing w:before="0" w:line="240" w:lineRule="auto"/>
        <w:jc w:val="both"/>
      </w:pPr>
      <w:r w:rsidRPr="00130D8D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790920BD" w14:textId="77777777" w:rsidR="00144D16" w:rsidRPr="00130D8D" w:rsidRDefault="00CC5F67">
      <w:pPr>
        <w:spacing w:before="400" w:after="200"/>
      </w:pPr>
      <w:r w:rsidRPr="00130D8D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5"/>
        <w:gridCol w:w="4055"/>
        <w:gridCol w:w="1517"/>
      </w:tblGrid>
      <w:tr w:rsidR="00130D8D" w:rsidRPr="00130D8D" w14:paraId="0A3A51B1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39DD6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F0BF0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DCF89B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130D8D" w:rsidRPr="00130D8D" w14:paraId="0220DF5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C9EAE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Грушевка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07FEE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115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8BE15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130D8D" w:rsidRPr="00130D8D" w14:paraId="27234F2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48018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с. Ивановка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2E5C0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545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4B6BD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130D8D" w:rsidRPr="00130D8D" w14:paraId="7211CA1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01A28" w14:textId="77777777" w:rsidR="00144D16" w:rsidRPr="00130D8D" w:rsidRDefault="00CC5F67">
            <w:r w:rsidRPr="00130D8D">
              <w:rPr>
                <w:rFonts w:ascii="Times New Roman" w:eastAsia="Times New Roman" w:hAnsi="Times New Roman" w:cs="Times New Roman"/>
                <w:szCs w:val="22"/>
              </w:rPr>
              <w:t>д. Подольск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83098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46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D1CAC" w14:textId="77777777" w:rsidR="00144D16" w:rsidRPr="00130D8D" w:rsidRDefault="00CC5F67">
            <w:pPr>
              <w:jc w:val="center"/>
            </w:pPr>
            <w:r w:rsidRPr="00130D8D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2F8221B5" w14:textId="77777777" w:rsidR="003D1C0F" w:rsidRPr="00130D8D" w:rsidRDefault="00E766EF" w:rsidP="003D1C0F">
      <w:pPr>
        <w:pStyle w:val="e"/>
        <w:spacing w:line="276" w:lineRule="auto"/>
        <w:jc w:val="center"/>
      </w:pPr>
    </w:p>
    <w:p w14:paraId="2E53D853" w14:textId="77777777" w:rsidR="009E1A28" w:rsidRPr="00130D8D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3" w:name="_Toc524593209"/>
      <w:bookmarkStart w:id="144" w:name="_Toc88831202"/>
      <w:bookmarkStart w:id="145" w:name="_Toc170290261"/>
      <w:r w:rsidRPr="00130D8D">
        <w:t xml:space="preserve">1.7.3. </w:t>
      </w:r>
      <w:r w:rsidR="009E1A28" w:rsidRPr="00130D8D">
        <w:t xml:space="preserve">Показатели эффективности использования ресурсов, в том числе </w:t>
      </w:r>
      <w:r w:rsidR="0040620F" w:rsidRPr="00130D8D">
        <w:t>уровень</w:t>
      </w:r>
      <w:r w:rsidR="009E1A28" w:rsidRPr="00130D8D">
        <w:t xml:space="preserve"> потерь воды </w:t>
      </w:r>
      <w:bookmarkEnd w:id="143"/>
      <w:r w:rsidR="0040620F" w:rsidRPr="00130D8D">
        <w:t>(тепловой энергии в составе горячей воды)</w:t>
      </w:r>
      <w:bookmarkEnd w:id="144"/>
      <w:bookmarkEnd w:id="145"/>
    </w:p>
    <w:p w14:paraId="6692E5B0" w14:textId="77777777" w:rsidR="007E5DA4" w:rsidRPr="00130D8D" w:rsidRDefault="007E5DA4" w:rsidP="007E5DA4">
      <w:pPr>
        <w:pStyle w:val="e"/>
        <w:spacing w:line="276" w:lineRule="auto"/>
        <w:jc w:val="both"/>
      </w:pPr>
      <w:bookmarkStart w:id="146" w:name="_Hlk140482804"/>
      <w:r w:rsidRPr="00130D8D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2C827A4A" w14:textId="77777777" w:rsidR="007E5DA4" w:rsidRPr="00130D8D" w:rsidRDefault="007E5DA4" w:rsidP="007E5DA4">
      <w:pPr>
        <w:pStyle w:val="e"/>
        <w:spacing w:line="276" w:lineRule="auto"/>
        <w:jc w:val="both"/>
      </w:pPr>
      <w:r w:rsidRPr="00130D8D"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bookmarkEnd w:id="146"/>
    <w:p w14:paraId="01513AA8" w14:textId="77777777" w:rsidR="00C778DE" w:rsidRPr="00130D8D" w:rsidRDefault="00E766EF" w:rsidP="009A0095">
      <w:pPr>
        <w:pStyle w:val="e"/>
        <w:spacing w:line="276" w:lineRule="auto"/>
        <w:jc w:val="both"/>
      </w:pPr>
    </w:p>
    <w:p w14:paraId="2443E7B8" w14:textId="77777777" w:rsidR="0040620F" w:rsidRPr="00130D8D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47" w:name="_Toc88831203"/>
      <w:bookmarkStart w:id="148" w:name="_Toc170290262"/>
      <w:r w:rsidRPr="00130D8D">
        <w:lastRenderedPageBreak/>
        <w:t>1.7.</w:t>
      </w:r>
      <w:r w:rsidR="00B14140" w:rsidRPr="00130D8D">
        <w:t>4</w:t>
      </w:r>
      <w:r w:rsidRPr="00130D8D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47"/>
      <w:bookmarkEnd w:id="148"/>
    </w:p>
    <w:p w14:paraId="5C1D4985" w14:textId="77777777" w:rsidR="00444104" w:rsidRPr="00130D8D" w:rsidRDefault="00CC5F67" w:rsidP="006064DB">
      <w:pPr>
        <w:pStyle w:val="e"/>
        <w:spacing w:line="276" w:lineRule="auto"/>
        <w:jc w:val="both"/>
      </w:pPr>
      <w:r w:rsidRPr="00130D8D">
        <w:t>Иные показатели федеральным органом исполнительной власти не установлены.</w:t>
      </w:r>
    </w:p>
    <w:p w14:paraId="4328F3BB" w14:textId="77777777" w:rsidR="00144D16" w:rsidRPr="00130D8D" w:rsidRDefault="00144D16"/>
    <w:p w14:paraId="40E8A721" w14:textId="77777777" w:rsidR="00C054E6" w:rsidRPr="00130D8D" w:rsidRDefault="00C245F2" w:rsidP="00FC7ED5">
      <w:pPr>
        <w:pStyle w:val="3TimesNewRoman14"/>
        <w:numPr>
          <w:ilvl w:val="0"/>
          <w:numId w:val="0"/>
        </w:numPr>
        <w:ind w:left="1224" w:hanging="504"/>
      </w:pPr>
      <w:bookmarkStart w:id="149" w:name="_Toc88831204"/>
      <w:bookmarkStart w:id="150" w:name="_Toc170290263"/>
      <w:r w:rsidRPr="00130D8D">
        <w:t xml:space="preserve">1.8. </w:t>
      </w:r>
      <w:r w:rsidR="009E1A28" w:rsidRPr="00130D8D">
        <w:t xml:space="preserve">ПЕРЕЧЕНЬ ВЫЯВЛЕННЫХ </w:t>
      </w:r>
      <w:r w:rsidR="00CC5F67" w:rsidRPr="00130D8D">
        <w:t xml:space="preserve">БЕСХОЗЯЙНЫХ </w:t>
      </w:r>
      <w:r w:rsidR="009E1A28" w:rsidRPr="00130D8D">
        <w:t>ОБЪЕК</w:t>
      </w:r>
      <w:r w:rsidR="00B14140" w:rsidRPr="00130D8D">
        <w:t>ТОВ ЦЕНТРАЛИЗОВАННЫХ СИСТЕМ ВОДО</w:t>
      </w:r>
      <w:r w:rsidR="009E1A28" w:rsidRPr="00130D8D">
        <w:t>СНАБЖЕНИЯ</w:t>
      </w:r>
      <w:r w:rsidR="00286887" w:rsidRPr="00130D8D">
        <w:t xml:space="preserve"> (В СЛУЧАЕ ИХ ВЫЯВЛЕНИЯ) И ПЕРЕЧЕНЬ ОРГАНИЗАЦИЙ, УПОЛНОМОЧЕННЫХ НА ИХ ЭКСПЛУАТАЦИЮ</w:t>
      </w:r>
      <w:bookmarkEnd w:id="149"/>
      <w:bookmarkEnd w:id="150"/>
    </w:p>
    <w:p w14:paraId="3031B18C" w14:textId="77777777" w:rsidR="007E5DA4" w:rsidRPr="00130D8D" w:rsidRDefault="007E5DA4" w:rsidP="007E5DA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 xml:space="preserve">В соответствии с информацией, полученной от администрации МО Ивановский сельсовет, бесхозяйные объекты централизованной системы водоснабжения на территории муниципального образования </w:t>
      </w:r>
      <w:bookmarkStart w:id="151" w:name="_Hlk140497212"/>
      <w:r w:rsidRPr="00130D8D">
        <w:rPr>
          <w:rFonts w:ascii="Times New Roman" w:hAnsi="Times New Roman"/>
          <w:sz w:val="24"/>
        </w:rPr>
        <w:t>отсутствуют.</w:t>
      </w:r>
      <w:bookmarkEnd w:id="151"/>
    </w:p>
    <w:p w14:paraId="34577EBD" w14:textId="77777777" w:rsidR="000A1084" w:rsidRPr="00130D8D" w:rsidRDefault="000A1084" w:rsidP="007615BB">
      <w:pPr>
        <w:rPr>
          <w:rFonts w:ascii="Times New Roman" w:hAnsi="Times New Roman"/>
          <w:sz w:val="24"/>
        </w:rPr>
      </w:pPr>
    </w:p>
    <w:p w14:paraId="1BA5DD5F" w14:textId="77777777" w:rsidR="00144D16" w:rsidRPr="00130D8D" w:rsidRDefault="00144D16">
      <w:pPr>
        <w:sectPr w:rsidR="00144D16" w:rsidRPr="00130D8D" w:rsidSect="00505181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52A4EA4" w14:textId="77777777" w:rsidR="002B1EBC" w:rsidRPr="00130D8D" w:rsidRDefault="002B1EBC" w:rsidP="008F0E8C">
      <w:pPr>
        <w:pStyle w:val="1"/>
        <w:keepNext w:val="0"/>
        <w:widowControl w:val="0"/>
        <w:autoSpaceDE w:val="0"/>
        <w:autoSpaceDN w:val="0"/>
        <w:adjustRightInd w:val="0"/>
        <w:spacing w:before="64" w:after="0"/>
      </w:pPr>
      <w:bookmarkStart w:id="152" w:name="_Toc360621777"/>
      <w:bookmarkStart w:id="153" w:name="_Toc362437913"/>
      <w:bookmarkStart w:id="154" w:name="_Toc363218666"/>
      <w:bookmarkStart w:id="155" w:name="_Toc88831205"/>
      <w:bookmarkStart w:id="156" w:name="_Toc359401272"/>
      <w:bookmarkStart w:id="157" w:name="_Toc170290264"/>
      <w:r w:rsidRPr="00130D8D">
        <w:rPr>
          <w:rFonts w:ascii="Times New Roman" w:hAnsi="Times New Roman"/>
          <w:kern w:val="0"/>
          <w:sz w:val="28"/>
          <w:szCs w:val="28"/>
        </w:rPr>
        <w:lastRenderedPageBreak/>
        <w:t xml:space="preserve">ГЛАВА 2. </w:t>
      </w:r>
      <w:bookmarkEnd w:id="152"/>
      <w:bookmarkEnd w:id="153"/>
      <w:bookmarkEnd w:id="154"/>
      <w:bookmarkEnd w:id="155"/>
      <w:bookmarkEnd w:id="156"/>
      <w:r w:rsidR="00CC5F67" w:rsidRPr="00130D8D">
        <w:rPr>
          <w:rFonts w:ascii="Times New Roman" w:hAnsi="Times New Roman"/>
          <w:kern w:val="0"/>
          <w:sz w:val="28"/>
          <w:szCs w:val="28"/>
        </w:rPr>
        <w:t>СХЕМА ВОДООТВЕДЕНИЯ</w:t>
      </w:r>
      <w:bookmarkEnd w:id="157"/>
    </w:p>
    <w:p w14:paraId="0317CE36" w14:textId="77777777" w:rsidR="002B1EBC" w:rsidRPr="00130D8D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58" w:name="_Toc524593214"/>
      <w:bookmarkStart w:id="159" w:name="_Toc360621779"/>
      <w:bookmarkStart w:id="160" w:name="_Toc362437915"/>
      <w:bookmarkStart w:id="161" w:name="_Toc363218668"/>
      <w:bookmarkStart w:id="162" w:name="_Toc88831206"/>
      <w:bookmarkStart w:id="163" w:name="_Toc170290265"/>
      <w:r w:rsidRPr="00130D8D">
        <w:t xml:space="preserve">2.1. </w:t>
      </w:r>
      <w:r w:rsidR="002C10E9" w:rsidRPr="00130D8D">
        <w:t>СУЩЕСТВУЮЩЕЕ ПОЛОЖЕНИЕ В СФЕРЕ ВОДООТВЕДЕНИЯ ПОСЕЛЕНИЯ</w:t>
      </w:r>
      <w:bookmarkStart w:id="164" w:name="_Toc524593215"/>
      <w:bookmarkEnd w:id="158"/>
      <w:bookmarkEnd w:id="159"/>
      <w:bookmarkEnd w:id="160"/>
      <w:bookmarkEnd w:id="161"/>
      <w:r w:rsidR="00CC5F67" w:rsidRPr="00130D8D">
        <w:t>, МУНИЦИПАЛЬНОГО ОКРУГА</w:t>
      </w:r>
      <w:r w:rsidR="00DA4734" w:rsidRPr="00130D8D">
        <w:t>, ГОРОДСКОГО ОКРУГА</w:t>
      </w:r>
      <w:bookmarkEnd w:id="162"/>
      <w:bookmarkEnd w:id="163"/>
    </w:p>
    <w:p w14:paraId="434E9EEC" w14:textId="77777777" w:rsidR="001F0927" w:rsidRPr="00130D8D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5" w:name="_Toc88831207"/>
      <w:bookmarkStart w:id="166" w:name="_Toc170290266"/>
      <w:r w:rsidRPr="00130D8D">
        <w:t xml:space="preserve">2.1.1. </w:t>
      </w:r>
      <w:r w:rsidR="00CC5F67" w:rsidRPr="00130D8D">
        <w:t>Описание структуры системы сбора, очистки и отведения сточных вод на территории поселения, городского округа и деление территории поселения, муниципального округа, городского округа на эксплуатационные зоны</w:t>
      </w:r>
      <w:bookmarkEnd w:id="164"/>
      <w:bookmarkEnd w:id="165"/>
      <w:bookmarkEnd w:id="166"/>
    </w:p>
    <w:p w14:paraId="75706A34" w14:textId="77777777" w:rsidR="00142B82" w:rsidRPr="00130D8D" w:rsidRDefault="00142B82" w:rsidP="00142B82">
      <w:pPr>
        <w:pStyle w:val="e"/>
        <w:spacing w:line="276" w:lineRule="auto"/>
      </w:pPr>
      <w:r w:rsidRPr="00130D8D">
        <w:t>Централизованное водоотведение отсутствует.</w:t>
      </w:r>
    </w:p>
    <w:p w14:paraId="74A73BA2" w14:textId="77777777" w:rsidR="00142B82" w:rsidRPr="00130D8D" w:rsidRDefault="00142B82" w:rsidP="00142B82">
      <w:pPr>
        <w:pStyle w:val="e"/>
        <w:spacing w:before="0" w:line="276" w:lineRule="auto"/>
        <w:jc w:val="both"/>
      </w:pPr>
      <w:r w:rsidRPr="00130D8D">
        <w:t>Ливневая канализация отсутствует.</w:t>
      </w:r>
    </w:p>
    <w:p w14:paraId="4EA7A1AC" w14:textId="77777777" w:rsidR="00142B82" w:rsidRPr="00130D8D" w:rsidRDefault="00142B82" w:rsidP="00142B82">
      <w:pPr>
        <w:pStyle w:val="e"/>
        <w:spacing w:before="0" w:line="276" w:lineRule="auto"/>
        <w:jc w:val="both"/>
      </w:pPr>
      <w:r w:rsidRPr="00130D8D">
        <w:t>Население пользуется индивидуальными септиками и выгребными ямами.</w:t>
      </w:r>
    </w:p>
    <w:p w14:paraId="030AE6EE" w14:textId="77777777" w:rsidR="00AF6C7E" w:rsidRPr="00130D8D" w:rsidRDefault="00E766EF" w:rsidP="00283040">
      <w:pPr>
        <w:pStyle w:val="e"/>
        <w:spacing w:before="0" w:line="276" w:lineRule="auto"/>
        <w:ind w:firstLine="0"/>
        <w:jc w:val="center"/>
      </w:pPr>
    </w:p>
    <w:p w14:paraId="5449DC33" w14:textId="77777777" w:rsidR="00AF6C7E" w:rsidRPr="00130D8D" w:rsidRDefault="00CC5F67" w:rsidP="00AF6C7E">
      <w:pPr>
        <w:pStyle w:val="3TimesNewRoman14"/>
        <w:numPr>
          <w:ilvl w:val="0"/>
          <w:numId w:val="0"/>
        </w:numPr>
        <w:ind w:left="1224" w:hanging="504"/>
      </w:pPr>
      <w:bookmarkStart w:id="167" w:name="_Toc170290267"/>
      <w:bookmarkStart w:id="168" w:name="_Toc360621780"/>
      <w:bookmarkStart w:id="169" w:name="_Toc362437916"/>
      <w:bookmarkStart w:id="170" w:name="_Toc363218669"/>
      <w:r w:rsidRPr="00130D8D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67"/>
    </w:p>
    <w:p w14:paraId="5DBF4881" w14:textId="77777777" w:rsidR="00142B82" w:rsidRPr="00130D8D" w:rsidRDefault="00142B82" w:rsidP="00142B82">
      <w:pPr>
        <w:pStyle w:val="e"/>
        <w:spacing w:before="0" w:line="276" w:lineRule="auto"/>
        <w:jc w:val="both"/>
      </w:pPr>
      <w:r w:rsidRPr="00130D8D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4646EFBC" w14:textId="77777777" w:rsidR="00192ABD" w:rsidRPr="00130D8D" w:rsidRDefault="00E766EF" w:rsidP="00095D20">
      <w:pPr>
        <w:pStyle w:val="e"/>
        <w:spacing w:before="0"/>
        <w:jc w:val="center"/>
        <w:rPr>
          <w:bCs/>
        </w:rPr>
      </w:pPr>
    </w:p>
    <w:p w14:paraId="2A67D5C4" w14:textId="77777777" w:rsidR="004210BB" w:rsidRPr="00130D8D" w:rsidRDefault="00C245F2" w:rsidP="004D39CF">
      <w:pPr>
        <w:pStyle w:val="3TimesNewRoman14"/>
        <w:numPr>
          <w:ilvl w:val="0"/>
          <w:numId w:val="0"/>
        </w:numPr>
        <w:ind w:left="1224" w:hanging="504"/>
        <w:rPr>
          <w:szCs w:val="24"/>
        </w:rPr>
      </w:pPr>
      <w:bookmarkStart w:id="171" w:name="_Toc88831209"/>
      <w:bookmarkStart w:id="172" w:name="_Toc170290268"/>
      <w:r w:rsidRPr="00130D8D">
        <w:t xml:space="preserve">2.1.3. </w:t>
      </w:r>
      <w:r w:rsidR="005B3A9F" w:rsidRPr="00130D8D">
        <w:t>Описание технологических зон водоотведения, зон централизованного и нецентрализованного водоотведения</w:t>
      </w:r>
      <w:r w:rsidR="00F85454" w:rsidRPr="00130D8D"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130D8D">
        <w:t xml:space="preserve"> и перечень централизованных систем водоотведения</w:t>
      </w:r>
      <w:bookmarkEnd w:id="168"/>
      <w:bookmarkEnd w:id="169"/>
      <w:bookmarkEnd w:id="170"/>
      <w:bookmarkEnd w:id="171"/>
      <w:bookmarkEnd w:id="172"/>
    </w:p>
    <w:p w14:paraId="57056637" w14:textId="77777777" w:rsidR="00142B82" w:rsidRPr="00130D8D" w:rsidRDefault="00142B82" w:rsidP="00142B82">
      <w:pPr>
        <w:pStyle w:val="e"/>
        <w:spacing w:line="276" w:lineRule="auto"/>
      </w:pPr>
      <w:r w:rsidRPr="00130D8D">
        <w:t>Централизованное водоотведение отсутствует.</w:t>
      </w:r>
    </w:p>
    <w:p w14:paraId="052F3DE0" w14:textId="77777777" w:rsidR="00142B82" w:rsidRPr="00130D8D" w:rsidRDefault="00142B82" w:rsidP="00142B82">
      <w:pPr>
        <w:pStyle w:val="e"/>
        <w:spacing w:before="0" w:line="276" w:lineRule="auto"/>
        <w:jc w:val="both"/>
      </w:pPr>
      <w:r w:rsidRPr="00130D8D">
        <w:t>Население пользуется индивидуальными септиками и выгребными ямами.</w:t>
      </w:r>
    </w:p>
    <w:p w14:paraId="40ECE5B7" w14:textId="77777777" w:rsidR="00355DCF" w:rsidRPr="00130D8D" w:rsidRDefault="00355DCF" w:rsidP="00CA797E">
      <w:pPr>
        <w:rPr>
          <w:rFonts w:ascii="Times New Roman" w:eastAsia="Calibri" w:hAnsi="Times New Roman"/>
        </w:rPr>
      </w:pPr>
    </w:p>
    <w:p w14:paraId="5B3564BC" w14:textId="77777777" w:rsidR="004769F7" w:rsidRPr="00130D8D" w:rsidRDefault="00C245F2" w:rsidP="004111B5">
      <w:pPr>
        <w:pStyle w:val="3TimesNewRoman14"/>
        <w:numPr>
          <w:ilvl w:val="0"/>
          <w:numId w:val="0"/>
        </w:numPr>
        <w:ind w:left="1224" w:hanging="504"/>
      </w:pPr>
      <w:bookmarkStart w:id="173" w:name="_Toc374270375"/>
      <w:bookmarkStart w:id="174" w:name="_Toc88831210"/>
      <w:bookmarkStart w:id="175" w:name="_Toc170290269"/>
      <w:bookmarkStart w:id="176" w:name="_Toc524593222"/>
      <w:r w:rsidRPr="00130D8D">
        <w:t xml:space="preserve">2.1.4. </w:t>
      </w:r>
      <w:r w:rsidR="00D34CE4" w:rsidRPr="00130D8D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73"/>
      <w:bookmarkEnd w:id="174"/>
      <w:bookmarkEnd w:id="175"/>
    </w:p>
    <w:p w14:paraId="1AE5FC8F" w14:textId="77777777" w:rsidR="00142B82" w:rsidRPr="00130D8D" w:rsidRDefault="00142B82" w:rsidP="00142B82">
      <w:pPr>
        <w:pStyle w:val="e"/>
        <w:spacing w:line="276" w:lineRule="auto"/>
      </w:pPr>
      <w:r w:rsidRPr="00130D8D">
        <w:t>Централизованное водоотведение отсутствует.</w:t>
      </w:r>
    </w:p>
    <w:p w14:paraId="0416B66C" w14:textId="77777777" w:rsidR="00142B82" w:rsidRPr="00130D8D" w:rsidRDefault="00142B82" w:rsidP="00142B82">
      <w:pPr>
        <w:pStyle w:val="e"/>
        <w:spacing w:before="0" w:line="276" w:lineRule="auto"/>
        <w:jc w:val="both"/>
      </w:pPr>
      <w:r w:rsidRPr="00130D8D">
        <w:t>Население пользуется индивидуальными септиками и выгребными ямами.</w:t>
      </w:r>
    </w:p>
    <w:p w14:paraId="6218EDEA" w14:textId="77777777" w:rsidR="00EE3D12" w:rsidRPr="00130D8D" w:rsidRDefault="00EE3D12" w:rsidP="00EE3D12">
      <w:pPr>
        <w:rPr>
          <w:rFonts w:ascii="Times New Roman" w:eastAsia="Calibri" w:hAnsi="Times New Roman"/>
        </w:rPr>
      </w:pPr>
    </w:p>
    <w:p w14:paraId="716C1321" w14:textId="77777777" w:rsidR="00FD7C3B" w:rsidRPr="00130D8D" w:rsidRDefault="00C245F2" w:rsidP="0088563C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77" w:name="_Toc88831211"/>
      <w:bookmarkStart w:id="178" w:name="_Toc170290270"/>
      <w:r w:rsidRPr="00130D8D">
        <w:t xml:space="preserve">2.1.5. </w:t>
      </w:r>
      <w:r w:rsidR="00451510" w:rsidRPr="00130D8D">
        <w:t>Описание состояния и функционирования канализационных</w:t>
      </w:r>
      <w:r w:rsidR="00555262" w:rsidRPr="00130D8D">
        <w:t xml:space="preserve"> коллекторов и</w:t>
      </w:r>
      <w:r w:rsidR="00451510" w:rsidRPr="00130D8D">
        <w:t xml:space="preserve"> сетей, сооружений на них, включая оценку их износа</w:t>
      </w:r>
      <w:bookmarkEnd w:id="176"/>
      <w:r w:rsidR="00F85454" w:rsidRPr="00130D8D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77"/>
      <w:bookmarkEnd w:id="178"/>
    </w:p>
    <w:p w14:paraId="3902635E" w14:textId="77777777" w:rsidR="00142B82" w:rsidRPr="00130D8D" w:rsidRDefault="00142B82" w:rsidP="00142B82">
      <w:pPr>
        <w:pStyle w:val="e"/>
        <w:spacing w:line="276" w:lineRule="auto"/>
      </w:pPr>
      <w:bookmarkStart w:id="179" w:name="_Toc524593223"/>
      <w:bookmarkStart w:id="180" w:name="_Toc88831212"/>
      <w:r w:rsidRPr="00130D8D">
        <w:t>Централизованное водоотведение отсутствует.</w:t>
      </w:r>
    </w:p>
    <w:p w14:paraId="2BAAD2D5" w14:textId="77777777" w:rsidR="00142B82" w:rsidRPr="00130D8D" w:rsidRDefault="00142B82" w:rsidP="00142B82">
      <w:pPr>
        <w:pStyle w:val="e"/>
        <w:spacing w:before="0" w:line="276" w:lineRule="auto"/>
        <w:jc w:val="both"/>
      </w:pPr>
      <w:r w:rsidRPr="00130D8D">
        <w:t>Население пользуется индивидуальными септиками и выгребными ямами.</w:t>
      </w:r>
    </w:p>
    <w:p w14:paraId="1E7E291A" w14:textId="77777777" w:rsidR="00451510" w:rsidRPr="00130D8D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81" w:name="_Toc170290271"/>
      <w:r w:rsidRPr="00130D8D">
        <w:lastRenderedPageBreak/>
        <w:t xml:space="preserve">2.1.6. </w:t>
      </w:r>
      <w:r w:rsidR="00451510" w:rsidRPr="00130D8D">
        <w:t>Оценка безопасности и надежности объектов централизованной системы водоотведения и их управляемости</w:t>
      </w:r>
      <w:bookmarkEnd w:id="179"/>
      <w:bookmarkEnd w:id="180"/>
      <w:bookmarkEnd w:id="181"/>
    </w:p>
    <w:p w14:paraId="75429F53" w14:textId="77777777" w:rsidR="00142B82" w:rsidRPr="00130D8D" w:rsidRDefault="00142B82" w:rsidP="00142B82">
      <w:pPr>
        <w:pStyle w:val="ae"/>
        <w:ind w:left="0" w:firstLine="709"/>
        <w:jc w:val="both"/>
        <w:rPr>
          <w:szCs w:val="24"/>
          <w:lang w:eastAsia="en-US"/>
        </w:rPr>
      </w:pPr>
      <w:r w:rsidRPr="00130D8D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2176D965" w14:textId="77777777" w:rsidR="004437EF" w:rsidRPr="00130D8D" w:rsidRDefault="00E766EF" w:rsidP="00506B10">
      <w:pPr>
        <w:pStyle w:val="ae"/>
        <w:ind w:left="0" w:firstLine="709"/>
        <w:jc w:val="both"/>
      </w:pPr>
    </w:p>
    <w:p w14:paraId="677EB26F" w14:textId="77777777" w:rsidR="00451510" w:rsidRPr="00130D8D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82" w:name="_Toc524593224"/>
      <w:bookmarkStart w:id="183" w:name="_Toc88831213"/>
      <w:bookmarkStart w:id="184" w:name="_Toc170290272"/>
      <w:r w:rsidRPr="00130D8D">
        <w:t xml:space="preserve">2.1.7. </w:t>
      </w:r>
      <w:bookmarkEnd w:id="182"/>
      <w:bookmarkEnd w:id="183"/>
      <w:r w:rsidR="00CC5F67" w:rsidRPr="00130D8D">
        <w:t>Оценка воздействия сбросов сточных вод через централизованную систему водоотведения на окружающую среду</w:t>
      </w:r>
      <w:bookmarkEnd w:id="184"/>
    </w:p>
    <w:p w14:paraId="362BD71A" w14:textId="77777777" w:rsidR="00142B82" w:rsidRPr="00130D8D" w:rsidRDefault="00142B82" w:rsidP="00142B82">
      <w:pPr>
        <w:pStyle w:val="ae"/>
        <w:ind w:left="0" w:firstLine="709"/>
        <w:jc w:val="both"/>
        <w:rPr>
          <w:szCs w:val="24"/>
        </w:rPr>
      </w:pPr>
      <w:r w:rsidRPr="00130D8D">
        <w:rPr>
          <w:szCs w:val="24"/>
          <w:lang w:eastAsia="en-US"/>
        </w:rPr>
        <w:t>Оценка</w:t>
      </w:r>
      <w:r w:rsidRPr="00130D8D">
        <w:rPr>
          <w:szCs w:val="24"/>
        </w:rPr>
        <w:t xml:space="preserve"> воздействия сбросов сточных вод через централизованную систему водоотведения на окружающую среду неизвестна.</w:t>
      </w:r>
    </w:p>
    <w:p w14:paraId="44E97ADC" w14:textId="77777777" w:rsidR="004210BB" w:rsidRPr="00130D8D" w:rsidRDefault="004210BB" w:rsidP="004210BB">
      <w:pPr>
        <w:pStyle w:val="70"/>
        <w:rPr>
          <w:color w:val="auto"/>
        </w:rPr>
      </w:pPr>
    </w:p>
    <w:p w14:paraId="4C1B30B9" w14:textId="77777777" w:rsidR="00451510" w:rsidRPr="00130D8D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85" w:name="_Toc88831214"/>
      <w:bookmarkStart w:id="186" w:name="_Toc170290273"/>
      <w:r w:rsidRPr="00130D8D">
        <w:t xml:space="preserve">2.1.8. </w:t>
      </w:r>
      <w:bookmarkEnd w:id="185"/>
      <w:r w:rsidR="00CC5F67" w:rsidRPr="00130D8D">
        <w:t>Описание территорий муниципального образования, не охваченных централизованной системой водоотведения</w:t>
      </w:r>
      <w:bookmarkEnd w:id="186"/>
    </w:p>
    <w:p w14:paraId="6564EFA7" w14:textId="77777777" w:rsidR="00142B82" w:rsidRPr="00130D8D" w:rsidRDefault="00142B82" w:rsidP="00142B82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130D8D">
        <w:rPr>
          <w:rFonts w:eastAsia="Times New Roman"/>
          <w:bCs/>
          <w:spacing w:val="-1"/>
        </w:rPr>
        <w:t>Централизованного водоотведения в МО</w:t>
      </w:r>
      <w:r w:rsidRPr="00130D8D">
        <w:t xml:space="preserve"> </w:t>
      </w:r>
      <w:r w:rsidRPr="00130D8D">
        <w:rPr>
          <w:rFonts w:eastAsia="Times New Roman"/>
          <w:bCs/>
          <w:spacing w:val="-1"/>
        </w:rPr>
        <w:t>Ивановский сельсовет нет. Соответственно 100% муниципального образования не централизованы.</w:t>
      </w:r>
    </w:p>
    <w:p w14:paraId="3C2DB8D8" w14:textId="77777777" w:rsidR="00902C67" w:rsidRPr="00130D8D" w:rsidRDefault="00902C67" w:rsidP="00277516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4118FE40" w14:textId="77777777" w:rsidR="00F85454" w:rsidRPr="00130D8D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87" w:name="_Toc524593226"/>
      <w:bookmarkStart w:id="188" w:name="_Toc88831215"/>
      <w:bookmarkStart w:id="189" w:name="_Toc170290274"/>
      <w:r w:rsidRPr="00130D8D">
        <w:t xml:space="preserve">2.1.9. </w:t>
      </w:r>
      <w:r w:rsidR="00CE43AF" w:rsidRPr="00130D8D">
        <w:t>О</w:t>
      </w:r>
      <w:r w:rsidR="00451510" w:rsidRPr="00130D8D">
        <w:t>писание существующих технических и технологических проблем системы водоотведения</w:t>
      </w:r>
      <w:r w:rsidR="00F85454" w:rsidRPr="00130D8D">
        <w:t xml:space="preserve"> поселения</w:t>
      </w:r>
      <w:r w:rsidR="00CC5F67" w:rsidRPr="00130D8D">
        <w:t>, муниципального округа</w:t>
      </w:r>
      <w:r w:rsidR="00F85454" w:rsidRPr="00130D8D">
        <w:t>,</w:t>
      </w:r>
      <w:r w:rsidR="00451510" w:rsidRPr="00130D8D">
        <w:t xml:space="preserve"> </w:t>
      </w:r>
      <w:bookmarkEnd w:id="187"/>
      <w:r w:rsidR="00CE43AF" w:rsidRPr="00130D8D">
        <w:t>городского округа</w:t>
      </w:r>
      <w:bookmarkEnd w:id="188"/>
      <w:bookmarkEnd w:id="189"/>
    </w:p>
    <w:p w14:paraId="124EF611" w14:textId="77777777" w:rsidR="00142B82" w:rsidRPr="00130D8D" w:rsidRDefault="00142B82" w:rsidP="00142B82">
      <w:pPr>
        <w:ind w:firstLine="709"/>
        <w:rPr>
          <w:rFonts w:ascii="Times New Roman" w:hAnsi="Times New Roman"/>
          <w:sz w:val="24"/>
          <w:lang w:eastAsia="en-US"/>
        </w:rPr>
      </w:pPr>
      <w:r w:rsidRPr="00130D8D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14:paraId="7A42B028" w14:textId="77777777" w:rsidR="00142B82" w:rsidRPr="00130D8D" w:rsidRDefault="00142B82" w:rsidP="00142B82">
      <w:pPr>
        <w:pStyle w:val="e"/>
        <w:spacing w:before="0" w:line="276" w:lineRule="auto"/>
        <w:jc w:val="both"/>
      </w:pPr>
      <w:r w:rsidRPr="00130D8D">
        <w:t>Население пользуется индивидуальными септиками и выгребными ямами.</w:t>
      </w:r>
    </w:p>
    <w:p w14:paraId="1CC6948D" w14:textId="77777777" w:rsidR="00014F3D" w:rsidRPr="00130D8D" w:rsidRDefault="00E766EF" w:rsidP="00014F3D">
      <w:pPr>
        <w:pStyle w:val="e"/>
        <w:spacing w:before="0" w:line="276" w:lineRule="auto"/>
        <w:jc w:val="both"/>
      </w:pPr>
    </w:p>
    <w:p w14:paraId="093D97A7" w14:textId="77777777" w:rsidR="00F85454" w:rsidRPr="00130D8D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0" w:name="_Toc88831216"/>
      <w:bookmarkStart w:id="191" w:name="_Toc170290275"/>
      <w:r w:rsidRPr="00130D8D">
        <w:t xml:space="preserve">2.1.10. </w:t>
      </w:r>
      <w:r w:rsidR="00F85454" w:rsidRPr="00130D8D">
        <w:t>Сведения об отнесении централизованной системы водоотведения (канализации) к централизованным системам водоотведения поселений</w:t>
      </w:r>
      <w:r w:rsidR="00CC5F67" w:rsidRPr="00130D8D">
        <w:t xml:space="preserve">, муниципальных округов, </w:t>
      </w:r>
      <w:r w:rsidR="00F85454" w:rsidRPr="00130D8D">
        <w:t>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190"/>
      <w:bookmarkEnd w:id="191"/>
    </w:p>
    <w:p w14:paraId="538DD498" w14:textId="77777777" w:rsidR="00142B82" w:rsidRPr="00130D8D" w:rsidRDefault="00142B82" w:rsidP="00142B82">
      <w:pPr>
        <w:ind w:firstLine="709"/>
        <w:rPr>
          <w:rFonts w:ascii="Times New Roman" w:hAnsi="Times New Roman"/>
          <w:sz w:val="24"/>
          <w:lang w:eastAsia="en-US"/>
        </w:rPr>
      </w:pPr>
      <w:r w:rsidRPr="00130D8D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14:paraId="0321AB48" w14:textId="77777777" w:rsidR="00142B82" w:rsidRPr="00130D8D" w:rsidRDefault="00142B82" w:rsidP="00142B82">
      <w:pPr>
        <w:pStyle w:val="e"/>
        <w:spacing w:before="0" w:line="276" w:lineRule="auto"/>
        <w:jc w:val="both"/>
      </w:pPr>
      <w:r w:rsidRPr="00130D8D">
        <w:t>Население пользуется индивидуальными септиками и выгребными ямами.</w:t>
      </w:r>
    </w:p>
    <w:p w14:paraId="75A0CDF2" w14:textId="77777777" w:rsidR="00277516" w:rsidRPr="00130D8D" w:rsidRDefault="00277516" w:rsidP="007B6A0D">
      <w:pPr>
        <w:pStyle w:val="e"/>
        <w:spacing w:line="276" w:lineRule="auto"/>
        <w:jc w:val="both"/>
      </w:pPr>
    </w:p>
    <w:p w14:paraId="3509AC42" w14:textId="77777777" w:rsidR="00144D16" w:rsidRPr="00130D8D" w:rsidRDefault="00144D16">
      <w:pPr>
        <w:sectPr w:rsidR="00144D16" w:rsidRPr="00130D8D" w:rsidSect="00B92128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F2236D1" w14:textId="77777777" w:rsidR="00F3031E" w:rsidRPr="00130D8D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2" w:name="_Toc524593227"/>
      <w:bookmarkStart w:id="193" w:name="_Toc88831217"/>
      <w:bookmarkStart w:id="194" w:name="_Toc170290276"/>
      <w:r w:rsidRPr="00130D8D">
        <w:lastRenderedPageBreak/>
        <w:t xml:space="preserve">2.2. </w:t>
      </w:r>
      <w:r w:rsidR="00F3031E" w:rsidRPr="00130D8D">
        <w:t>БАЛАНСЫ СТОЧНЫХ ВОД В СИСТЕМЕ ВОДООТВЕДЕНИЯ</w:t>
      </w:r>
      <w:bookmarkEnd w:id="192"/>
      <w:bookmarkEnd w:id="193"/>
      <w:bookmarkEnd w:id="194"/>
    </w:p>
    <w:p w14:paraId="6E9DDDC5" w14:textId="77777777" w:rsidR="005B3A9F" w:rsidRPr="00130D8D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5" w:name="_Toc88831218"/>
      <w:bookmarkStart w:id="196" w:name="_Toc170290277"/>
      <w:r w:rsidRPr="00130D8D">
        <w:t xml:space="preserve">2.2.1. </w:t>
      </w:r>
      <w:r w:rsidR="005B3A9F" w:rsidRPr="00130D8D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95"/>
      <w:bookmarkEnd w:id="196"/>
    </w:p>
    <w:p w14:paraId="732D64DD" w14:textId="77777777" w:rsidR="00142B82" w:rsidRPr="00130D8D" w:rsidRDefault="00142B82" w:rsidP="00142B82">
      <w:pPr>
        <w:pStyle w:val="e"/>
        <w:spacing w:line="276" w:lineRule="auto"/>
        <w:jc w:val="both"/>
      </w:pPr>
      <w:r w:rsidRPr="00130D8D">
        <w:t xml:space="preserve">Централизованное водоотведение в </w:t>
      </w:r>
      <w:r w:rsidRPr="00130D8D">
        <w:rPr>
          <w:rFonts w:eastAsia="Times New Roman"/>
          <w:bCs/>
          <w:spacing w:val="-1"/>
        </w:rPr>
        <w:t>МО</w:t>
      </w:r>
      <w:r w:rsidRPr="00130D8D">
        <w:t xml:space="preserve"> </w:t>
      </w:r>
      <w:r w:rsidRPr="00130D8D">
        <w:rPr>
          <w:rFonts w:eastAsia="Times New Roman"/>
          <w:bCs/>
          <w:spacing w:val="-1"/>
        </w:rPr>
        <w:t>Ивановский сельсовет</w:t>
      </w:r>
      <w:r w:rsidRPr="00130D8D">
        <w:t xml:space="preserve"> не осуществляется. </w:t>
      </w:r>
      <w:bookmarkStart w:id="197" w:name="_Hlk108771751"/>
      <w:r w:rsidRPr="00130D8D">
        <w:t>Население пользуется индивидуальными септиками и выгребными ямами</w:t>
      </w:r>
      <w:bookmarkEnd w:id="197"/>
      <w:r w:rsidRPr="00130D8D">
        <w:t>.</w:t>
      </w:r>
    </w:p>
    <w:p w14:paraId="0E748B0C" w14:textId="77777777" w:rsidR="00DA1148" w:rsidRPr="00130D8D" w:rsidRDefault="00E766EF" w:rsidP="00DA1148">
      <w:pPr>
        <w:pStyle w:val="e"/>
        <w:spacing w:line="276" w:lineRule="auto"/>
        <w:jc w:val="center"/>
        <w:rPr>
          <w:b/>
        </w:rPr>
      </w:pPr>
    </w:p>
    <w:p w14:paraId="280714C1" w14:textId="77777777" w:rsidR="00451510" w:rsidRPr="00130D8D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8" w:name="_Toc524593229"/>
      <w:bookmarkStart w:id="199" w:name="_Toc88831219"/>
      <w:bookmarkStart w:id="200" w:name="_Toc170290278"/>
      <w:r w:rsidRPr="00130D8D">
        <w:t xml:space="preserve">2.2.2. </w:t>
      </w:r>
      <w:r w:rsidR="00364A47" w:rsidRPr="00130D8D">
        <w:t>О</w:t>
      </w:r>
      <w:r w:rsidR="00451510" w:rsidRPr="00130D8D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98"/>
      <w:bookmarkEnd w:id="199"/>
      <w:bookmarkEnd w:id="200"/>
    </w:p>
    <w:p w14:paraId="4FD9CF01" w14:textId="77777777" w:rsidR="003D5CE7" w:rsidRPr="00130D8D" w:rsidRDefault="003D5CE7" w:rsidP="003D5CE7">
      <w:pPr>
        <w:pStyle w:val="e"/>
        <w:spacing w:line="276" w:lineRule="auto"/>
        <w:jc w:val="both"/>
      </w:pPr>
      <w:r w:rsidRPr="00130D8D">
        <w:t xml:space="preserve">Централизованное водоотведение в </w:t>
      </w:r>
      <w:r w:rsidRPr="00130D8D">
        <w:rPr>
          <w:rFonts w:eastAsia="Times New Roman"/>
          <w:bCs/>
          <w:spacing w:val="-1"/>
        </w:rPr>
        <w:t>МО</w:t>
      </w:r>
      <w:r w:rsidRPr="00130D8D">
        <w:t xml:space="preserve"> </w:t>
      </w:r>
      <w:r w:rsidRPr="00130D8D">
        <w:rPr>
          <w:rFonts w:eastAsia="Times New Roman"/>
          <w:bCs/>
          <w:spacing w:val="-1"/>
        </w:rPr>
        <w:t>Ивановский сельсовет</w:t>
      </w:r>
      <w:r w:rsidRPr="00130D8D">
        <w:t xml:space="preserve"> не осуществляется. Население пользуется индивидуальными септиками и выгребными ямами.</w:t>
      </w:r>
    </w:p>
    <w:p w14:paraId="3C949DEB" w14:textId="77777777" w:rsidR="00771E3C" w:rsidRPr="00130D8D" w:rsidRDefault="00771E3C" w:rsidP="00771E3C">
      <w:pPr>
        <w:rPr>
          <w:rFonts w:ascii="Times New Roman" w:hAnsi="Times New Roman"/>
        </w:rPr>
      </w:pPr>
    </w:p>
    <w:p w14:paraId="2C7B0917" w14:textId="77777777" w:rsidR="00451510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01" w:name="_Toc524593230"/>
      <w:bookmarkStart w:id="202" w:name="_Toc88831220"/>
      <w:bookmarkStart w:id="203" w:name="_Toc170290279"/>
      <w:r w:rsidRPr="00130D8D">
        <w:t xml:space="preserve">2.2.3. </w:t>
      </w:r>
      <w:r w:rsidR="00364A47" w:rsidRPr="00130D8D">
        <w:t>С</w:t>
      </w:r>
      <w:r w:rsidR="00451510" w:rsidRPr="00130D8D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01"/>
      <w:bookmarkEnd w:id="202"/>
      <w:bookmarkEnd w:id="203"/>
    </w:p>
    <w:p w14:paraId="3AA2B88C" w14:textId="77777777" w:rsidR="003D5CE7" w:rsidRPr="00130D8D" w:rsidRDefault="003D5CE7" w:rsidP="003D5CE7">
      <w:pPr>
        <w:pStyle w:val="e"/>
        <w:spacing w:line="276" w:lineRule="auto"/>
        <w:jc w:val="both"/>
      </w:pPr>
      <w:r w:rsidRPr="00130D8D">
        <w:t xml:space="preserve">Централизованное водоотведение в </w:t>
      </w:r>
      <w:r w:rsidRPr="00130D8D">
        <w:rPr>
          <w:rFonts w:eastAsia="Times New Roman"/>
          <w:bCs/>
          <w:spacing w:val="-1"/>
        </w:rPr>
        <w:t>МО</w:t>
      </w:r>
      <w:r w:rsidRPr="00130D8D">
        <w:t xml:space="preserve"> </w:t>
      </w:r>
      <w:r w:rsidRPr="00130D8D">
        <w:rPr>
          <w:rFonts w:eastAsia="Times New Roman"/>
          <w:bCs/>
          <w:spacing w:val="-1"/>
        </w:rPr>
        <w:t>Ивановский сельсовет</w:t>
      </w:r>
      <w:r w:rsidRPr="00130D8D">
        <w:t xml:space="preserve"> не осуществляется. Население пользуется индивидуальными септиками и выгребными ямами.</w:t>
      </w:r>
    </w:p>
    <w:p w14:paraId="74B098BF" w14:textId="77777777" w:rsidR="004210BB" w:rsidRPr="00130D8D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35E0CBAD" w14:textId="77777777" w:rsidR="00451510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04" w:name="_Toc524593231"/>
      <w:bookmarkStart w:id="205" w:name="_Toc88831221"/>
      <w:bookmarkStart w:id="206" w:name="_Toc170290280"/>
      <w:r w:rsidRPr="00130D8D">
        <w:t xml:space="preserve">2.2.4. </w:t>
      </w:r>
      <w:r w:rsidR="00A86037" w:rsidRPr="00130D8D">
        <w:t>Р</w:t>
      </w:r>
      <w:r w:rsidR="00451510" w:rsidRPr="00130D8D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</w:t>
      </w:r>
      <w:r w:rsidR="00CC5F67" w:rsidRPr="00130D8D">
        <w:t>, муниципальным округам</w:t>
      </w:r>
      <w:r w:rsidR="00451510" w:rsidRPr="00130D8D">
        <w:t>, городским округам с выделением зон дефицитов и резервов производственных мощностей</w:t>
      </w:r>
      <w:bookmarkEnd w:id="204"/>
      <w:bookmarkEnd w:id="205"/>
      <w:bookmarkEnd w:id="206"/>
    </w:p>
    <w:p w14:paraId="247DC2C3" w14:textId="77777777" w:rsidR="003D5CE7" w:rsidRPr="00130D8D" w:rsidRDefault="003D5CE7" w:rsidP="003D5CE7">
      <w:pPr>
        <w:pStyle w:val="e"/>
        <w:spacing w:line="276" w:lineRule="auto"/>
        <w:jc w:val="both"/>
      </w:pPr>
      <w:r w:rsidRPr="00130D8D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7751E54C" w14:textId="77777777" w:rsidR="00677FFB" w:rsidRPr="00130D8D" w:rsidRDefault="00E766EF" w:rsidP="00EB4245">
      <w:pPr>
        <w:pStyle w:val="e"/>
        <w:spacing w:line="276" w:lineRule="auto"/>
        <w:jc w:val="both"/>
      </w:pPr>
    </w:p>
    <w:p w14:paraId="1BD688D3" w14:textId="77777777" w:rsidR="00451510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07" w:name="_Toc524593232"/>
      <w:bookmarkStart w:id="208" w:name="_Toc88831222"/>
      <w:bookmarkStart w:id="209" w:name="_Toc170290281"/>
      <w:r w:rsidRPr="00130D8D">
        <w:t xml:space="preserve">2.2.5. </w:t>
      </w:r>
      <w:r w:rsidR="00A86037" w:rsidRPr="00130D8D">
        <w:t>П</w:t>
      </w:r>
      <w:r w:rsidR="00451510" w:rsidRPr="00130D8D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</w:t>
      </w:r>
      <w:r w:rsidR="00CC5F67" w:rsidRPr="00130D8D">
        <w:t>, муниципальных округов</w:t>
      </w:r>
      <w:r w:rsidR="00451510" w:rsidRPr="00130D8D">
        <w:t>, городских округов</w:t>
      </w:r>
      <w:bookmarkEnd w:id="207"/>
      <w:bookmarkEnd w:id="208"/>
      <w:bookmarkEnd w:id="209"/>
    </w:p>
    <w:p w14:paraId="485DA58D" w14:textId="526E6AF6" w:rsidR="009720BD" w:rsidRPr="00130D8D" w:rsidRDefault="003D5CE7" w:rsidP="00F143AE">
      <w:pPr>
        <w:pStyle w:val="e"/>
        <w:spacing w:line="276" w:lineRule="auto"/>
      </w:pPr>
      <w:r w:rsidRPr="00130D8D">
        <w:t>Централизованная система водоотведения отсутствует</w:t>
      </w:r>
    </w:p>
    <w:p w14:paraId="4BA4ED1C" w14:textId="77777777" w:rsidR="00144D16" w:rsidRPr="00130D8D" w:rsidRDefault="00144D16">
      <w:pPr>
        <w:sectPr w:rsidR="00144D16" w:rsidRPr="00130D8D" w:rsidSect="0071752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617F1455" w14:textId="77777777" w:rsidR="00251511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0" w:name="_Toc524593233"/>
      <w:bookmarkStart w:id="211" w:name="_Toc88831223"/>
      <w:bookmarkStart w:id="212" w:name="_Toc170290282"/>
      <w:bookmarkStart w:id="213" w:name="_Toc359401275"/>
      <w:bookmarkStart w:id="214" w:name="_Toc360621783"/>
      <w:bookmarkStart w:id="215" w:name="_Toc362437919"/>
      <w:bookmarkStart w:id="216" w:name="_Toc363218672"/>
      <w:r w:rsidRPr="00130D8D">
        <w:lastRenderedPageBreak/>
        <w:t xml:space="preserve">2.3. </w:t>
      </w:r>
      <w:r w:rsidR="00251511" w:rsidRPr="00130D8D">
        <w:t>ПРОГНОЗ ОБЪЕМА СТОЧНЫХ ВОД</w:t>
      </w:r>
      <w:bookmarkEnd w:id="210"/>
      <w:bookmarkEnd w:id="211"/>
      <w:bookmarkEnd w:id="212"/>
    </w:p>
    <w:p w14:paraId="633BEB80" w14:textId="77777777" w:rsidR="005B3A9F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7" w:name="_Toc88831224"/>
      <w:bookmarkStart w:id="218" w:name="_Toc170290283"/>
      <w:r w:rsidRPr="00130D8D">
        <w:t xml:space="preserve">2.3.1. </w:t>
      </w:r>
      <w:r w:rsidR="005B3A9F" w:rsidRPr="00130D8D">
        <w:t>Сведения о фактическом и ожидаемом поступлении сточных вод в централизованную систему водоотведения</w:t>
      </w:r>
      <w:bookmarkEnd w:id="217"/>
      <w:bookmarkEnd w:id="218"/>
    </w:p>
    <w:p w14:paraId="01043E7C" w14:textId="77777777" w:rsidR="003D5CE7" w:rsidRPr="00130D8D" w:rsidRDefault="003D5CE7" w:rsidP="003D5CE7">
      <w:pPr>
        <w:pStyle w:val="e"/>
        <w:spacing w:line="276" w:lineRule="auto"/>
        <w:jc w:val="both"/>
      </w:pPr>
      <w:bookmarkStart w:id="219" w:name="_Hlk115355487"/>
      <w:bookmarkEnd w:id="213"/>
      <w:bookmarkEnd w:id="214"/>
      <w:bookmarkEnd w:id="215"/>
      <w:bookmarkEnd w:id="216"/>
      <w:r w:rsidRPr="00130D8D">
        <w:t xml:space="preserve">Строительство централизованной системы водоотведения в </w:t>
      </w:r>
      <w:r w:rsidRPr="00130D8D">
        <w:rPr>
          <w:rFonts w:eastAsia="Times New Roman"/>
          <w:bCs/>
          <w:spacing w:val="-1"/>
        </w:rPr>
        <w:t xml:space="preserve">Ивановском </w:t>
      </w:r>
      <w:r w:rsidRPr="00130D8D">
        <w:t xml:space="preserve">сельском поселении не планируется. </w:t>
      </w:r>
    </w:p>
    <w:bookmarkEnd w:id="219"/>
    <w:p w14:paraId="34983A2F" w14:textId="77777777" w:rsidR="00EB59A8" w:rsidRPr="00130D8D" w:rsidRDefault="00EB59A8" w:rsidP="002373E4">
      <w:pPr>
        <w:pStyle w:val="e"/>
        <w:spacing w:line="276" w:lineRule="auto"/>
        <w:jc w:val="both"/>
      </w:pPr>
    </w:p>
    <w:p w14:paraId="4EFCF21E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0" w:name="_Toc524593236"/>
      <w:bookmarkStart w:id="221" w:name="_Toc88831225"/>
      <w:bookmarkStart w:id="222" w:name="_Toc170290284"/>
      <w:r w:rsidRPr="00130D8D">
        <w:t xml:space="preserve">2.3.2. </w:t>
      </w:r>
      <w:bookmarkEnd w:id="220"/>
      <w:bookmarkEnd w:id="221"/>
      <w:r w:rsidR="00CC5F67" w:rsidRPr="00130D8D">
        <w:t>Описание структуры централизованной системы водоотведения (эксплуатационные и технологические зоны)</w:t>
      </w:r>
      <w:bookmarkEnd w:id="222"/>
    </w:p>
    <w:p w14:paraId="49AB4A82" w14:textId="77777777" w:rsidR="003D5CE7" w:rsidRPr="00130D8D" w:rsidRDefault="00CC5F67" w:rsidP="003D5CE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 xml:space="preserve"> </w:t>
      </w:r>
      <w:bookmarkStart w:id="223" w:name="_Hlk104217774"/>
      <w:r w:rsidR="003D5CE7" w:rsidRPr="00130D8D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объект».</w:t>
      </w:r>
    </w:p>
    <w:p w14:paraId="4B5647D9" w14:textId="77777777" w:rsidR="003D5CE7" w:rsidRPr="00130D8D" w:rsidRDefault="003D5CE7" w:rsidP="003D5CE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водоотведения».</w:t>
      </w:r>
    </w:p>
    <w:p w14:paraId="480F3BE1" w14:textId="77777777" w:rsidR="003D5CE7" w:rsidRPr="00130D8D" w:rsidRDefault="003D5CE7" w:rsidP="003D5CE7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23"/>
    <w:p w14:paraId="26143198" w14:textId="0B78FDBC" w:rsidR="007226A1" w:rsidRPr="00130D8D" w:rsidRDefault="00E766EF" w:rsidP="003D5CE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6FBF58ED" w14:textId="77777777" w:rsidR="00FC1D78" w:rsidRPr="00130D8D" w:rsidRDefault="0057702F" w:rsidP="00EF6EB7">
      <w:pPr>
        <w:pStyle w:val="3TimesNewRoman14"/>
        <w:numPr>
          <w:ilvl w:val="0"/>
          <w:numId w:val="0"/>
        </w:numPr>
        <w:ind w:left="1224" w:hanging="504"/>
      </w:pPr>
      <w:bookmarkStart w:id="224" w:name="_Toc524593237"/>
      <w:bookmarkStart w:id="225" w:name="_Toc88831226"/>
      <w:bookmarkStart w:id="226" w:name="_Toc170290285"/>
      <w:r w:rsidRPr="00130D8D">
        <w:t xml:space="preserve">2.3.3. </w:t>
      </w:r>
      <w:r w:rsidR="0072376D" w:rsidRPr="00130D8D">
        <w:t>Р</w:t>
      </w:r>
      <w:r w:rsidR="00AF3E4B" w:rsidRPr="00130D8D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24"/>
      <w:bookmarkEnd w:id="225"/>
      <w:bookmarkEnd w:id="226"/>
    </w:p>
    <w:p w14:paraId="12EBD0D5" w14:textId="77777777" w:rsidR="003D5CE7" w:rsidRPr="00130D8D" w:rsidRDefault="003D5CE7" w:rsidP="003D5CE7">
      <w:pPr>
        <w:pStyle w:val="e"/>
        <w:spacing w:line="276" w:lineRule="auto"/>
        <w:jc w:val="both"/>
      </w:pPr>
      <w:bookmarkStart w:id="227" w:name="_Hlk115355538"/>
      <w:r w:rsidRPr="00130D8D"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bookmarkEnd w:id="227"/>
    <w:p w14:paraId="3F14AD2D" w14:textId="77777777" w:rsidR="00144D16" w:rsidRPr="00130D8D" w:rsidRDefault="00144D16"/>
    <w:p w14:paraId="2B9F777D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8" w:name="_Toc524593238"/>
      <w:bookmarkStart w:id="229" w:name="_Toc88831227"/>
      <w:bookmarkStart w:id="230" w:name="_Toc170290286"/>
      <w:r w:rsidRPr="00130D8D">
        <w:t xml:space="preserve">2.3.4. </w:t>
      </w:r>
      <w:r w:rsidR="003D1921" w:rsidRPr="00130D8D">
        <w:t>Р</w:t>
      </w:r>
      <w:r w:rsidR="00AF3E4B" w:rsidRPr="00130D8D">
        <w:t>езультаты анализа гидравлических режимов и режимов работы элементов централизованной системы водоотведения</w:t>
      </w:r>
      <w:bookmarkEnd w:id="228"/>
      <w:bookmarkEnd w:id="229"/>
      <w:bookmarkEnd w:id="230"/>
    </w:p>
    <w:p w14:paraId="563EE6F9" w14:textId="77777777" w:rsidR="003D5CE7" w:rsidRPr="00130D8D" w:rsidRDefault="003D5CE7" w:rsidP="003D5CE7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31" w:name="_Hlk104217805"/>
      <w:r w:rsidRPr="00130D8D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31"/>
    <w:p w14:paraId="64D7B14E" w14:textId="77777777" w:rsidR="00935D0A" w:rsidRPr="00130D8D" w:rsidRDefault="00935D0A" w:rsidP="00935D0A">
      <w:pPr>
        <w:rPr>
          <w:rFonts w:ascii="Times New Roman" w:hAnsi="Times New Roman"/>
        </w:rPr>
      </w:pPr>
    </w:p>
    <w:p w14:paraId="41B9F6CB" w14:textId="77777777" w:rsidR="00652328" w:rsidRPr="00130D8D" w:rsidRDefault="0057702F" w:rsidP="00652328">
      <w:pPr>
        <w:pStyle w:val="3TimesNewRoman14"/>
        <w:numPr>
          <w:ilvl w:val="0"/>
          <w:numId w:val="0"/>
        </w:numPr>
        <w:ind w:left="1224" w:hanging="504"/>
      </w:pPr>
      <w:bookmarkStart w:id="232" w:name="_Toc524593239"/>
      <w:bookmarkStart w:id="233" w:name="_Toc88831228"/>
      <w:bookmarkStart w:id="234" w:name="_Toc170290287"/>
      <w:r w:rsidRPr="00130D8D">
        <w:t xml:space="preserve">2.3.5. </w:t>
      </w:r>
      <w:r w:rsidR="00BA6A2A" w:rsidRPr="00130D8D">
        <w:t>А</w:t>
      </w:r>
      <w:r w:rsidR="00AF3E4B" w:rsidRPr="00130D8D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32"/>
      <w:bookmarkEnd w:id="233"/>
      <w:bookmarkEnd w:id="234"/>
      <w:r w:rsidR="00CC5F67" w:rsidRPr="00130D8D">
        <w:t xml:space="preserve"> </w:t>
      </w:r>
    </w:p>
    <w:p w14:paraId="2A23209C" w14:textId="77777777" w:rsidR="003D5CE7" w:rsidRPr="00130D8D" w:rsidRDefault="003D5CE7" w:rsidP="003D5CE7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35" w:name="_Hlk104217817"/>
      <w:r w:rsidRPr="00130D8D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35"/>
    <w:p w14:paraId="58404611" w14:textId="77777777" w:rsidR="00F1182A" w:rsidRPr="00130D8D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34CCCD0C" w14:textId="77777777" w:rsidR="00BA6A2A" w:rsidRPr="00130D8D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2FE31B27" w14:textId="77777777" w:rsidR="00144D16" w:rsidRPr="00130D8D" w:rsidRDefault="00144D16">
      <w:pPr>
        <w:sectPr w:rsidR="00144D16" w:rsidRPr="00130D8D" w:rsidSect="00B01564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695802F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6" w:name="_Toc524593240"/>
      <w:bookmarkStart w:id="237" w:name="_Toc88831229"/>
      <w:bookmarkStart w:id="238" w:name="_Toc170290288"/>
      <w:r w:rsidRPr="00130D8D">
        <w:lastRenderedPageBreak/>
        <w:t xml:space="preserve">2.4. </w:t>
      </w:r>
      <w:r w:rsidR="00AF3E4B" w:rsidRPr="00130D8D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36"/>
      <w:bookmarkEnd w:id="237"/>
      <w:bookmarkEnd w:id="238"/>
    </w:p>
    <w:p w14:paraId="20635CD3" w14:textId="77777777" w:rsidR="005B3A9F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9" w:name="_Toc88831230"/>
      <w:bookmarkStart w:id="240" w:name="_Toc170290289"/>
      <w:r w:rsidRPr="00130D8D">
        <w:t xml:space="preserve">2.4.1. </w:t>
      </w:r>
      <w:r w:rsidR="005B3A9F" w:rsidRPr="00130D8D">
        <w:t xml:space="preserve">Основные направления, принципы, задачи и </w:t>
      </w:r>
      <w:r w:rsidR="00BA6A2A" w:rsidRPr="00130D8D">
        <w:t>плановые значения</w:t>
      </w:r>
      <w:r w:rsidR="005B3A9F" w:rsidRPr="00130D8D">
        <w:t xml:space="preserve"> показател</w:t>
      </w:r>
      <w:r w:rsidR="00BA6A2A" w:rsidRPr="00130D8D">
        <w:t xml:space="preserve">ей </w:t>
      </w:r>
      <w:r w:rsidR="005B3A9F" w:rsidRPr="00130D8D">
        <w:t>развития централизованной системы водоотведения</w:t>
      </w:r>
      <w:bookmarkEnd w:id="239"/>
      <w:bookmarkEnd w:id="240"/>
    </w:p>
    <w:p w14:paraId="1056F26B" w14:textId="47E2E758" w:rsidR="004210BB" w:rsidRPr="00130D8D" w:rsidRDefault="003D5CE7" w:rsidP="00AF60C2">
      <w:pPr>
        <w:pStyle w:val="e"/>
        <w:spacing w:line="276" w:lineRule="auto"/>
        <w:jc w:val="both"/>
        <w:rPr>
          <w:rFonts w:eastAsia="Times New Roman"/>
        </w:rPr>
      </w:pPr>
      <w:r w:rsidRPr="00130D8D">
        <w:rPr>
          <w:rFonts w:eastAsia="Times New Roman"/>
        </w:rPr>
        <w:t xml:space="preserve">Данные не представлены, т.к. на территории </w:t>
      </w:r>
      <w:r w:rsidRPr="00130D8D">
        <w:rPr>
          <w:rFonts w:eastAsia="Times New Roman"/>
          <w:bCs/>
          <w:spacing w:val="-1"/>
        </w:rPr>
        <w:t xml:space="preserve">Ивановского </w:t>
      </w:r>
      <w:r w:rsidRPr="00130D8D">
        <w:rPr>
          <w:rFonts w:eastAsia="Times New Roman"/>
        </w:rPr>
        <w:t>сельского поселения нет централизованной системы водоотведения</w:t>
      </w:r>
    </w:p>
    <w:p w14:paraId="66D1EDEA" w14:textId="77777777" w:rsidR="003D5CE7" w:rsidRPr="00130D8D" w:rsidRDefault="003D5CE7" w:rsidP="00AF60C2">
      <w:pPr>
        <w:pStyle w:val="e"/>
        <w:spacing w:line="276" w:lineRule="auto"/>
        <w:jc w:val="both"/>
      </w:pPr>
    </w:p>
    <w:p w14:paraId="729EB6E7" w14:textId="77777777" w:rsidR="00251511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1" w:name="_Toc88831231"/>
      <w:bookmarkStart w:id="242" w:name="_Toc170290290"/>
      <w:r w:rsidRPr="00130D8D">
        <w:t xml:space="preserve">2.4.2. </w:t>
      </w:r>
      <w:r w:rsidR="00BA6A2A" w:rsidRPr="00130D8D">
        <w:t>П</w:t>
      </w:r>
      <w:r w:rsidR="00E53E3D" w:rsidRPr="00130D8D">
        <w:t>еречень основных мероприятий по реализации схем водоотведения с разбивк</w:t>
      </w:r>
      <w:r w:rsidR="00BA5C52" w:rsidRPr="00130D8D">
        <w:t>ой по годам, включая технические</w:t>
      </w:r>
      <w:r w:rsidR="00E53E3D" w:rsidRPr="00130D8D">
        <w:t xml:space="preserve"> обоснования этих мероприятий.</w:t>
      </w:r>
      <w:bookmarkEnd w:id="241"/>
      <w:bookmarkEnd w:id="242"/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130D8D" w:rsidRPr="00130D8D" w14:paraId="2ED622A1" w14:textId="77777777" w:rsidTr="00E31830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1E7BDECC" w14:textId="77777777" w:rsidR="00A84ADA" w:rsidRPr="00130D8D" w:rsidRDefault="00A84ADA" w:rsidP="00E31830">
            <w:pPr>
              <w:pStyle w:val="afd"/>
              <w:shd w:val="clear" w:color="auto" w:fill="auto"/>
              <w:jc w:val="center"/>
              <w:rPr>
                <w:sz w:val="22"/>
                <w:szCs w:val="22"/>
              </w:rPr>
            </w:pPr>
            <w:r w:rsidRPr="00130D8D">
              <w:rPr>
                <w:sz w:val="22"/>
                <w:szCs w:val="22"/>
                <w:lang w:bidi="ru-RU"/>
              </w:rPr>
              <w:t>№</w:t>
            </w:r>
          </w:p>
          <w:p w14:paraId="111EE837" w14:textId="77777777" w:rsidR="00A84ADA" w:rsidRPr="00130D8D" w:rsidRDefault="00A84ADA" w:rsidP="00E31830">
            <w:pPr>
              <w:pStyle w:val="afd"/>
              <w:shd w:val="clear" w:color="auto" w:fill="auto"/>
              <w:jc w:val="center"/>
              <w:rPr>
                <w:sz w:val="22"/>
                <w:szCs w:val="22"/>
              </w:rPr>
            </w:pPr>
            <w:r w:rsidRPr="00130D8D">
              <w:rPr>
                <w:sz w:val="22"/>
                <w:szCs w:val="22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69BF50FB" w14:textId="77777777" w:rsidR="00A84ADA" w:rsidRPr="00130D8D" w:rsidRDefault="00A84ADA" w:rsidP="00E31830">
            <w:pPr>
              <w:pStyle w:val="afd"/>
              <w:shd w:val="clear" w:color="auto" w:fill="auto"/>
              <w:ind w:left="54"/>
              <w:jc w:val="center"/>
              <w:rPr>
                <w:sz w:val="22"/>
                <w:szCs w:val="22"/>
              </w:rPr>
            </w:pPr>
            <w:r w:rsidRPr="00130D8D">
              <w:rPr>
                <w:sz w:val="22"/>
                <w:szCs w:val="22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6B92A691" w14:textId="77777777" w:rsidR="00A84ADA" w:rsidRPr="00130D8D" w:rsidRDefault="00A84ADA" w:rsidP="00E31830">
            <w:pPr>
              <w:pStyle w:val="afd"/>
              <w:shd w:val="clear" w:color="auto" w:fill="auto"/>
              <w:jc w:val="center"/>
              <w:rPr>
                <w:sz w:val="22"/>
                <w:szCs w:val="22"/>
              </w:rPr>
            </w:pPr>
            <w:r w:rsidRPr="00130D8D">
              <w:rPr>
                <w:sz w:val="22"/>
                <w:szCs w:val="22"/>
                <w:lang w:bidi="ru-RU"/>
              </w:rPr>
              <w:t>Срок</w:t>
            </w:r>
          </w:p>
          <w:p w14:paraId="740CEC67" w14:textId="77777777" w:rsidR="00A84ADA" w:rsidRPr="00130D8D" w:rsidRDefault="00A84ADA" w:rsidP="00E31830">
            <w:pPr>
              <w:pStyle w:val="afd"/>
              <w:shd w:val="clear" w:color="auto" w:fill="auto"/>
              <w:jc w:val="center"/>
              <w:rPr>
                <w:sz w:val="22"/>
                <w:szCs w:val="22"/>
              </w:rPr>
            </w:pPr>
            <w:r w:rsidRPr="00130D8D">
              <w:rPr>
                <w:sz w:val="22"/>
                <w:szCs w:val="22"/>
                <w:lang w:bidi="ru-RU"/>
              </w:rPr>
              <w:t>реализации</w:t>
            </w:r>
          </w:p>
        </w:tc>
      </w:tr>
      <w:tr w:rsidR="00130D8D" w:rsidRPr="00130D8D" w14:paraId="1C02406F" w14:textId="77777777" w:rsidTr="00E3183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67FB5407" w14:textId="77777777" w:rsidR="00E31830" w:rsidRPr="00130D8D" w:rsidRDefault="00E31830" w:rsidP="00E318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2FD36CB5" w14:textId="1CE1A08D" w:rsidR="00E31830" w:rsidRPr="00130D8D" w:rsidRDefault="00E31830" w:rsidP="00E31830">
            <w:pPr>
              <w:ind w:firstLine="56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>Разработка ПСД «Строительство очистных сооружений хозяйственно-бытовых сточных вод глубокой биологической очистки на территории Баганского района Новосибирской области»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5CFE1F43" w14:textId="46EC11F4" w:rsidR="00E31830" w:rsidRPr="00130D8D" w:rsidRDefault="00E31830" w:rsidP="00E31830">
            <w:pPr>
              <w:pStyle w:val="afd"/>
              <w:shd w:val="clear" w:color="auto" w:fill="auto"/>
              <w:jc w:val="center"/>
              <w:rPr>
                <w:sz w:val="22"/>
                <w:szCs w:val="22"/>
              </w:rPr>
            </w:pPr>
            <w:r w:rsidRPr="00130D8D">
              <w:rPr>
                <w:sz w:val="22"/>
                <w:szCs w:val="22"/>
              </w:rPr>
              <w:t>2025-2027</w:t>
            </w:r>
          </w:p>
        </w:tc>
      </w:tr>
      <w:tr w:rsidR="00130D8D" w:rsidRPr="00130D8D" w14:paraId="6255509A" w14:textId="77777777" w:rsidTr="00E3183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1D6E95CD" w14:textId="77777777" w:rsidR="00E31830" w:rsidRPr="00130D8D" w:rsidRDefault="00E31830" w:rsidP="00E318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3675AB25" w14:textId="16D8F274" w:rsidR="00E31830" w:rsidRPr="00130D8D" w:rsidRDefault="00E31830" w:rsidP="00E31830">
            <w:pPr>
              <w:ind w:firstLine="56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D8D">
              <w:rPr>
                <w:rFonts w:ascii="Times New Roman" w:hAnsi="Times New Roman"/>
                <w:sz w:val="22"/>
                <w:szCs w:val="22"/>
              </w:rPr>
              <w:t>«Строительство очистных сооружений хозяйственно-бытовых сточных вод глубокой биологической очистки на территории Баганского района Новосибирской области»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5B3383D4" w14:textId="6979A364" w:rsidR="00E31830" w:rsidRPr="00130D8D" w:rsidRDefault="00E31830" w:rsidP="00E31830">
            <w:pPr>
              <w:pStyle w:val="afd"/>
              <w:shd w:val="clear" w:color="auto" w:fill="auto"/>
              <w:jc w:val="center"/>
              <w:rPr>
                <w:sz w:val="22"/>
                <w:szCs w:val="22"/>
              </w:rPr>
            </w:pPr>
            <w:r w:rsidRPr="00130D8D">
              <w:rPr>
                <w:sz w:val="22"/>
                <w:szCs w:val="22"/>
              </w:rPr>
              <w:t>2027-2029</w:t>
            </w:r>
          </w:p>
        </w:tc>
      </w:tr>
    </w:tbl>
    <w:p w14:paraId="53CC30B0" w14:textId="77777777" w:rsidR="00E028C8" w:rsidRPr="00130D8D" w:rsidRDefault="00E028C8" w:rsidP="00E028C8">
      <w:pPr>
        <w:rPr>
          <w:rFonts w:ascii="Times New Roman" w:hAnsi="Times New Roman"/>
        </w:rPr>
      </w:pPr>
    </w:p>
    <w:p w14:paraId="5B74A1AF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3" w:name="_Toc88831232"/>
      <w:bookmarkStart w:id="244" w:name="_Toc170290291"/>
      <w:r w:rsidRPr="00130D8D">
        <w:t xml:space="preserve">2.4.3. </w:t>
      </w:r>
      <w:r w:rsidR="002144E8" w:rsidRPr="00130D8D">
        <w:t>Технические обоснования основных мероприятий по реализации схем водоотведения</w:t>
      </w:r>
      <w:bookmarkEnd w:id="243"/>
      <w:bookmarkEnd w:id="244"/>
      <w:r w:rsidR="002144E8" w:rsidRPr="00130D8D">
        <w:t xml:space="preserve"> </w:t>
      </w:r>
    </w:p>
    <w:p w14:paraId="6778C068" w14:textId="77777777" w:rsidR="000E5C5E" w:rsidRPr="00130D8D" w:rsidRDefault="000E5C5E" w:rsidP="000E5C5E">
      <w:pPr>
        <w:pStyle w:val="e"/>
        <w:spacing w:line="276" w:lineRule="auto"/>
        <w:jc w:val="both"/>
      </w:pPr>
      <w:bookmarkStart w:id="245" w:name="_Toc524593247"/>
      <w:r w:rsidRPr="00130D8D">
        <w:t>Достижение качественных показателей очищенной сточной воды (соответствие требуемым нормативам сброса).</w:t>
      </w:r>
    </w:p>
    <w:p w14:paraId="264A328D" w14:textId="77777777" w:rsidR="00AF60C2" w:rsidRPr="00130D8D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0782145B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6" w:name="_Toc88831233"/>
      <w:bookmarkStart w:id="247" w:name="_Toc170290292"/>
      <w:r w:rsidRPr="00130D8D">
        <w:t xml:space="preserve">2.4.4. </w:t>
      </w:r>
      <w:r w:rsidR="002144E8" w:rsidRPr="00130D8D">
        <w:t>С</w:t>
      </w:r>
      <w:r w:rsidR="00AF3E4B" w:rsidRPr="00130D8D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45"/>
      <w:bookmarkEnd w:id="246"/>
      <w:bookmarkEnd w:id="247"/>
    </w:p>
    <w:p w14:paraId="2B49B4DF" w14:textId="77777777" w:rsidR="000E5C5E" w:rsidRPr="00130D8D" w:rsidRDefault="000E5C5E" w:rsidP="000E5C5E">
      <w:pPr>
        <w:pStyle w:val="e"/>
        <w:spacing w:line="276" w:lineRule="auto"/>
        <w:jc w:val="both"/>
      </w:pPr>
      <w:r w:rsidRPr="00130D8D">
        <w:t>Перечень вновь строящихся объектов централизованной системы канализации представлен в п.2.4.2.</w:t>
      </w:r>
    </w:p>
    <w:p w14:paraId="156297B3" w14:textId="77777777" w:rsidR="00E11888" w:rsidRPr="00130D8D" w:rsidRDefault="00E11888" w:rsidP="007157BE">
      <w:pPr>
        <w:pStyle w:val="e"/>
        <w:spacing w:line="276" w:lineRule="auto"/>
        <w:jc w:val="both"/>
      </w:pPr>
    </w:p>
    <w:p w14:paraId="0262657A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8" w:name="_Toc524593248"/>
      <w:bookmarkStart w:id="249" w:name="_Toc88831234"/>
      <w:bookmarkStart w:id="250" w:name="_Toc170290293"/>
      <w:r w:rsidRPr="00130D8D">
        <w:t xml:space="preserve">2.4.5. </w:t>
      </w:r>
      <w:r w:rsidR="002144E8" w:rsidRPr="00130D8D">
        <w:t>С</w:t>
      </w:r>
      <w:r w:rsidR="00AF3E4B" w:rsidRPr="00130D8D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48"/>
      <w:bookmarkEnd w:id="249"/>
      <w:bookmarkEnd w:id="250"/>
    </w:p>
    <w:p w14:paraId="13DBBCAF" w14:textId="77777777" w:rsidR="004F1BF7" w:rsidRPr="00130D8D" w:rsidRDefault="004708EC" w:rsidP="002C09E9">
      <w:pPr>
        <w:pStyle w:val="e"/>
        <w:spacing w:line="276" w:lineRule="auto"/>
        <w:jc w:val="both"/>
      </w:pPr>
      <w:r w:rsidRPr="00130D8D">
        <w:t>Развитие систем диспетчеризации настоящей схемой не предусмотрено. Мероприятия не запланированы.</w:t>
      </w:r>
    </w:p>
    <w:p w14:paraId="6FE2445D" w14:textId="77777777" w:rsidR="002C09E9" w:rsidRPr="00130D8D" w:rsidRDefault="00E766EF" w:rsidP="002C09E9">
      <w:pPr>
        <w:pStyle w:val="e"/>
        <w:spacing w:line="276" w:lineRule="auto"/>
        <w:jc w:val="both"/>
      </w:pPr>
    </w:p>
    <w:p w14:paraId="56659CDE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1" w:name="_Toc524593249"/>
      <w:bookmarkStart w:id="252" w:name="_Toc88831235"/>
      <w:bookmarkStart w:id="253" w:name="_Toc170290294"/>
      <w:r w:rsidRPr="00130D8D">
        <w:t xml:space="preserve">2.4.6. </w:t>
      </w:r>
      <w:r w:rsidR="00F94007" w:rsidRPr="00130D8D">
        <w:t>О</w:t>
      </w:r>
      <w:r w:rsidR="00AF3E4B" w:rsidRPr="00130D8D">
        <w:t>писание вариантов маршрутов прохождения трубопроводов (трасс) по территории поселения</w:t>
      </w:r>
      <w:r w:rsidR="00CC5F67" w:rsidRPr="00130D8D">
        <w:t>, муниципального округа</w:t>
      </w:r>
      <w:r w:rsidR="00464029" w:rsidRPr="00130D8D">
        <w:t>, городского округа</w:t>
      </w:r>
      <w:r w:rsidR="00AF3E4B" w:rsidRPr="00130D8D">
        <w:t>, расположения намечаемых площадок под строительство сооружений водоотведения и их обоснование</w:t>
      </w:r>
      <w:bookmarkEnd w:id="251"/>
      <w:bookmarkEnd w:id="252"/>
      <w:bookmarkEnd w:id="253"/>
    </w:p>
    <w:p w14:paraId="2C8A8159" w14:textId="77777777" w:rsidR="001C5AE1" w:rsidRPr="00130D8D" w:rsidRDefault="001C5AE1" w:rsidP="001C5AE1">
      <w:pPr>
        <w:pStyle w:val="e"/>
        <w:spacing w:line="276" w:lineRule="auto"/>
        <w:jc w:val="both"/>
      </w:pPr>
      <w:r w:rsidRPr="00130D8D">
        <w:t>Строительство новых канализационных объектов не предусматривается.</w:t>
      </w:r>
    </w:p>
    <w:p w14:paraId="1455CBE9" w14:textId="77777777" w:rsidR="00AF3E4B" w:rsidRPr="00130D8D" w:rsidRDefault="00AF3E4B" w:rsidP="00DC6C5A">
      <w:pPr>
        <w:pStyle w:val="e"/>
        <w:spacing w:line="276" w:lineRule="auto"/>
      </w:pPr>
    </w:p>
    <w:p w14:paraId="3A7C5448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4" w:name="_Toc524593250"/>
      <w:bookmarkStart w:id="255" w:name="_Toc88831236"/>
      <w:bookmarkStart w:id="256" w:name="_Toc170290295"/>
      <w:r w:rsidRPr="00130D8D">
        <w:lastRenderedPageBreak/>
        <w:t xml:space="preserve">2.4.7. </w:t>
      </w:r>
      <w:r w:rsidR="00F94007" w:rsidRPr="00130D8D">
        <w:t>Г</w:t>
      </w:r>
      <w:r w:rsidR="00AF3E4B" w:rsidRPr="00130D8D">
        <w:t>раницы и характеристики охранных зон сетей и сооружений централизованной системы водоотведения</w:t>
      </w:r>
      <w:bookmarkEnd w:id="254"/>
      <w:bookmarkEnd w:id="255"/>
      <w:bookmarkEnd w:id="256"/>
    </w:p>
    <w:p w14:paraId="2088FDBD" w14:textId="77777777" w:rsidR="00E6079B" w:rsidRPr="00130D8D" w:rsidRDefault="00E6079B" w:rsidP="00E6079B">
      <w:pPr>
        <w:pStyle w:val="e"/>
        <w:spacing w:line="276" w:lineRule="auto"/>
        <w:jc w:val="both"/>
      </w:pPr>
      <w:bookmarkStart w:id="257" w:name="_Hlk115355680"/>
      <w:r w:rsidRPr="00130D8D">
        <w:t>Строительство новых канализационных объектов не предусматривается.</w:t>
      </w:r>
    </w:p>
    <w:p w14:paraId="427B1114" w14:textId="77777777" w:rsidR="00E6079B" w:rsidRPr="00130D8D" w:rsidRDefault="00E6079B" w:rsidP="00E6079B">
      <w:pPr>
        <w:spacing w:line="360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7"/>
    <w:p w14:paraId="1912CED8" w14:textId="77777777" w:rsidR="00FB51D5" w:rsidRPr="00130D8D" w:rsidRDefault="00FB51D5" w:rsidP="00DC6C5A">
      <w:pPr>
        <w:pStyle w:val="e"/>
        <w:spacing w:line="276" w:lineRule="auto"/>
      </w:pPr>
    </w:p>
    <w:p w14:paraId="01960326" w14:textId="77777777" w:rsidR="007157BE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8" w:name="_Toc524593251"/>
      <w:bookmarkStart w:id="259" w:name="_Toc88831237"/>
      <w:bookmarkStart w:id="260" w:name="_Toc170290296"/>
      <w:r w:rsidRPr="00130D8D">
        <w:t xml:space="preserve">2.4.8. </w:t>
      </w:r>
      <w:r w:rsidR="000A1EA5" w:rsidRPr="00130D8D">
        <w:t>Г</w:t>
      </w:r>
      <w:r w:rsidR="00AF3E4B" w:rsidRPr="00130D8D">
        <w:t>раницы планируемых зон размещения объектов централизованной системы водоотведения</w:t>
      </w:r>
      <w:bookmarkEnd w:id="258"/>
      <w:bookmarkEnd w:id="259"/>
      <w:bookmarkEnd w:id="260"/>
    </w:p>
    <w:p w14:paraId="3D0E9671" w14:textId="77777777" w:rsidR="00E6079B" w:rsidRPr="00130D8D" w:rsidRDefault="00E6079B" w:rsidP="00E6079B">
      <w:pPr>
        <w:pStyle w:val="e"/>
        <w:spacing w:line="276" w:lineRule="auto"/>
        <w:jc w:val="both"/>
      </w:pPr>
      <w:r w:rsidRPr="00130D8D">
        <w:t>Строительство новых канализационных объектов не предусматривается.</w:t>
      </w:r>
    </w:p>
    <w:p w14:paraId="73AE53ED" w14:textId="77777777" w:rsidR="00E6079B" w:rsidRPr="00130D8D" w:rsidRDefault="00E6079B" w:rsidP="00E6079B">
      <w:pPr>
        <w:spacing w:line="360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14:paraId="662B7A31" w14:textId="77777777" w:rsidR="0057702F" w:rsidRPr="00130D8D" w:rsidRDefault="0057702F">
      <w:pPr>
        <w:jc w:val="left"/>
        <w:rPr>
          <w:rFonts w:ascii="Times New Roman" w:eastAsia="Calibri" w:hAnsi="Times New Roman"/>
          <w:sz w:val="24"/>
        </w:rPr>
      </w:pPr>
    </w:p>
    <w:p w14:paraId="2CFB9879" w14:textId="77777777" w:rsidR="00144D16" w:rsidRPr="00130D8D" w:rsidRDefault="00144D16">
      <w:pPr>
        <w:sectPr w:rsidR="00144D16" w:rsidRPr="00130D8D" w:rsidSect="000B253B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B15184C" w14:textId="77777777" w:rsidR="00AF3E4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1" w:name="_Toc88831238"/>
      <w:bookmarkStart w:id="262" w:name="_Toc170290297"/>
      <w:r w:rsidRPr="00130D8D">
        <w:lastRenderedPageBreak/>
        <w:t xml:space="preserve">2.5. </w:t>
      </w:r>
      <w:r w:rsidR="00DC6C5A" w:rsidRPr="00130D8D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61"/>
      <w:bookmarkEnd w:id="262"/>
    </w:p>
    <w:p w14:paraId="0351FA3F" w14:textId="77777777" w:rsidR="000A1EA5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3" w:name="_Toc380393371"/>
      <w:bookmarkStart w:id="264" w:name="_Toc88831239"/>
      <w:bookmarkStart w:id="265" w:name="_Toc170290298"/>
      <w:r w:rsidRPr="00130D8D">
        <w:t xml:space="preserve">2.5.1. </w:t>
      </w:r>
      <w:bookmarkEnd w:id="263"/>
      <w:bookmarkEnd w:id="264"/>
      <w:r w:rsidR="00CC5F67" w:rsidRPr="00130D8D">
        <w:t>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  <w:bookmarkEnd w:id="265"/>
    </w:p>
    <w:p w14:paraId="5FF4640C" w14:textId="77777777" w:rsidR="00E6079B" w:rsidRPr="00130D8D" w:rsidRDefault="00E6079B" w:rsidP="00E6079B">
      <w:pPr>
        <w:pStyle w:val="e"/>
        <w:spacing w:line="276" w:lineRule="auto"/>
        <w:jc w:val="both"/>
      </w:pPr>
      <w:bookmarkStart w:id="266" w:name="_Hlk115355702"/>
      <w:bookmarkStart w:id="267" w:name="_Toc380393372"/>
      <w:r w:rsidRPr="00130D8D">
        <w:t>Сведения о мероприятиях отсутствуют, так как нет централизованного водоотведения.</w:t>
      </w:r>
    </w:p>
    <w:bookmarkEnd w:id="266"/>
    <w:p w14:paraId="7FA85B10" w14:textId="77777777" w:rsidR="00424270" w:rsidRPr="00130D8D" w:rsidRDefault="00E766EF" w:rsidP="006F31B3">
      <w:pPr>
        <w:pStyle w:val="e"/>
        <w:spacing w:line="276" w:lineRule="auto"/>
        <w:jc w:val="both"/>
      </w:pPr>
    </w:p>
    <w:p w14:paraId="78BA6859" w14:textId="77777777" w:rsidR="000A1EA5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8" w:name="_Toc88831240"/>
      <w:bookmarkStart w:id="269" w:name="_Toc170290299"/>
      <w:r w:rsidRPr="00130D8D">
        <w:t xml:space="preserve">2.5.2. </w:t>
      </w:r>
      <w:r w:rsidR="000A1EA5" w:rsidRPr="00130D8D">
        <w:t>Сведения о применении методов, безопасных для окружающей среды, при утилизации осадков сточных вод</w:t>
      </w:r>
      <w:bookmarkEnd w:id="267"/>
      <w:bookmarkEnd w:id="268"/>
      <w:bookmarkEnd w:id="269"/>
    </w:p>
    <w:p w14:paraId="7DC030FE" w14:textId="77777777" w:rsidR="00E6079B" w:rsidRPr="00130D8D" w:rsidRDefault="00E6079B" w:rsidP="00E6079B">
      <w:pPr>
        <w:spacing w:before="120" w:after="60" w:line="360" w:lineRule="auto"/>
        <w:ind w:left="1069"/>
        <w:rPr>
          <w:rFonts w:ascii="Times New Roman" w:eastAsia="Calibri" w:hAnsi="Times New Roman"/>
          <w:sz w:val="24"/>
        </w:rPr>
      </w:pPr>
      <w:bookmarkStart w:id="270" w:name="_Hlk115355712"/>
      <w:r w:rsidRPr="00130D8D">
        <w:rPr>
          <w:rFonts w:ascii="Times New Roman" w:eastAsia="Calibri" w:hAnsi="Times New Roman"/>
          <w:sz w:val="24"/>
        </w:rPr>
        <w:t>Отсутствуют.</w:t>
      </w:r>
    </w:p>
    <w:bookmarkEnd w:id="270"/>
    <w:p w14:paraId="06301785" w14:textId="77777777" w:rsidR="00144D16" w:rsidRPr="00130D8D" w:rsidRDefault="00144D16">
      <w:pPr>
        <w:sectPr w:rsidR="00144D16" w:rsidRPr="00130D8D" w:rsidSect="00E34C1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E030901" w14:textId="77777777" w:rsidR="00B71531" w:rsidRPr="00130D8D" w:rsidRDefault="0057702F" w:rsidP="00356860">
      <w:pPr>
        <w:pStyle w:val="3TimesNewRoman14"/>
        <w:numPr>
          <w:ilvl w:val="0"/>
          <w:numId w:val="0"/>
        </w:numPr>
        <w:ind w:left="1224" w:hanging="504"/>
      </w:pPr>
      <w:bookmarkStart w:id="271" w:name="_Toc524593253"/>
      <w:bookmarkStart w:id="272" w:name="_Toc88831241"/>
      <w:bookmarkStart w:id="273" w:name="_Toc170290300"/>
      <w:r w:rsidRPr="00130D8D">
        <w:lastRenderedPageBreak/>
        <w:t xml:space="preserve">2.6. </w:t>
      </w:r>
      <w:r w:rsidR="00B77942" w:rsidRPr="00130D8D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71"/>
      <w:bookmarkEnd w:id="272"/>
      <w:bookmarkEnd w:id="273"/>
    </w:p>
    <w:p w14:paraId="5E24FE5A" w14:textId="33BD259A" w:rsidR="00E6079B" w:rsidRPr="00130D8D" w:rsidRDefault="00E6079B" w:rsidP="00E6079B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74" w:name="_Toc88831242"/>
      <w:r w:rsidRPr="00130D8D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14:paraId="7A584FF2" w14:textId="77777777" w:rsidR="00E6079B" w:rsidRPr="00130D8D" w:rsidRDefault="00E6079B" w:rsidP="00E6079B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77D9561D" w14:textId="77777777" w:rsidR="00D86952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5" w:name="_Toc170290301"/>
      <w:r w:rsidRPr="00130D8D">
        <w:t xml:space="preserve">2.7. </w:t>
      </w:r>
      <w:r w:rsidR="00DC6C5A" w:rsidRPr="00130D8D">
        <w:t>ПЛАНОВЫЕ ЗНАЧЕНИЯ ПОКАЗАТЕЛЕЙ РАЗВИТИЯ ЦЕНТРАЛИЗОВАНН</w:t>
      </w:r>
      <w:r w:rsidR="00BA5C52" w:rsidRPr="00130D8D">
        <w:t>ЫХ</w:t>
      </w:r>
      <w:r w:rsidR="00DC6C5A" w:rsidRPr="00130D8D">
        <w:t xml:space="preserve"> СИСТЕМ ВОДООТВЕДЕНИЯ</w:t>
      </w:r>
      <w:bookmarkEnd w:id="274"/>
      <w:bookmarkEnd w:id="275"/>
    </w:p>
    <w:p w14:paraId="0689352B" w14:textId="77777777" w:rsidR="003B2186" w:rsidRPr="00130D8D" w:rsidRDefault="00E766EF" w:rsidP="003B2186">
      <w:pPr>
        <w:pStyle w:val="3TimesNewRoman14"/>
        <w:numPr>
          <w:ilvl w:val="0"/>
          <w:numId w:val="0"/>
        </w:numPr>
      </w:pPr>
    </w:p>
    <w:p w14:paraId="58C96366" w14:textId="77777777" w:rsidR="00D754FB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6" w:name="_Toc521244331"/>
      <w:bookmarkStart w:id="277" w:name="_Toc88831243"/>
      <w:bookmarkStart w:id="278" w:name="_Toc170290302"/>
      <w:r w:rsidRPr="00130D8D">
        <w:t xml:space="preserve">2.7.1. </w:t>
      </w:r>
      <w:r w:rsidR="00DC6C5A" w:rsidRPr="00130D8D">
        <w:t>П</w:t>
      </w:r>
      <w:r w:rsidR="00D754FB" w:rsidRPr="00130D8D">
        <w:t>оказатели надежности и бесперебойности водоотведения</w:t>
      </w:r>
      <w:bookmarkEnd w:id="276"/>
      <w:bookmarkEnd w:id="277"/>
      <w:bookmarkEnd w:id="278"/>
    </w:p>
    <w:p w14:paraId="0064CF14" w14:textId="77777777" w:rsidR="00E6079B" w:rsidRPr="00130D8D" w:rsidRDefault="00E6079B" w:rsidP="00E6079B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79" w:name="_Hlk104218404"/>
      <w:bookmarkStart w:id="280" w:name="_Hlk104218486"/>
      <w:bookmarkStart w:id="281" w:name="_Toc88831244"/>
      <w:r w:rsidRPr="00130D8D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279"/>
      <w:r w:rsidRPr="00130D8D">
        <w:rPr>
          <w:rFonts w:ascii="Times New Roman" w:hAnsi="Times New Roman"/>
          <w:sz w:val="24"/>
        </w:rPr>
        <w:t>.</w:t>
      </w:r>
    </w:p>
    <w:bookmarkEnd w:id="280"/>
    <w:p w14:paraId="611B72DA" w14:textId="77777777" w:rsidR="00B8054F" w:rsidRPr="00130D8D" w:rsidRDefault="00E766EF" w:rsidP="00B8054F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14:paraId="75121133" w14:textId="77777777" w:rsidR="002D059C" w:rsidRPr="00130D8D" w:rsidRDefault="0057702F" w:rsidP="00E3764E">
      <w:pPr>
        <w:pStyle w:val="3TimesNewRoman14"/>
        <w:numPr>
          <w:ilvl w:val="0"/>
          <w:numId w:val="0"/>
        </w:numPr>
        <w:spacing w:before="0" w:after="0"/>
        <w:ind w:left="1224" w:hanging="504"/>
        <w:rPr>
          <w:b w:val="0"/>
          <w:bCs w:val="0"/>
          <w:szCs w:val="24"/>
        </w:rPr>
      </w:pPr>
      <w:bookmarkStart w:id="282" w:name="_Toc170290303"/>
      <w:r w:rsidRPr="00130D8D">
        <w:t xml:space="preserve">2.7.2. </w:t>
      </w:r>
      <w:r w:rsidR="00E57D76" w:rsidRPr="00130D8D">
        <w:t>Показатели очистки сточных вод</w:t>
      </w:r>
      <w:bookmarkEnd w:id="281"/>
      <w:bookmarkEnd w:id="282"/>
    </w:p>
    <w:p w14:paraId="512AC2F8" w14:textId="77777777" w:rsidR="00E3764E" w:rsidRPr="00130D8D" w:rsidRDefault="00E766EF" w:rsidP="00E3764E">
      <w:pPr>
        <w:pStyle w:val="e"/>
        <w:spacing w:before="0" w:line="240" w:lineRule="auto"/>
        <w:jc w:val="both"/>
        <w:rPr>
          <w:rFonts w:eastAsia="Times New Roman"/>
        </w:rPr>
      </w:pPr>
    </w:p>
    <w:p w14:paraId="111ADC24" w14:textId="77777777" w:rsidR="00E6079B" w:rsidRPr="00130D8D" w:rsidRDefault="00E6079B" w:rsidP="00E6079B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83" w:name="_Hlk104218427"/>
      <w:bookmarkStart w:id="284" w:name="_Hlk104218495"/>
      <w:r w:rsidRPr="00130D8D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283"/>
      <w:r w:rsidRPr="00130D8D">
        <w:rPr>
          <w:rFonts w:ascii="Times New Roman" w:hAnsi="Times New Roman"/>
          <w:sz w:val="24"/>
        </w:rPr>
        <w:t>.</w:t>
      </w:r>
    </w:p>
    <w:bookmarkEnd w:id="284"/>
    <w:p w14:paraId="72A58AFA" w14:textId="77777777" w:rsidR="00E3764E" w:rsidRPr="00130D8D" w:rsidRDefault="00E766EF" w:rsidP="00E3764E">
      <w:pPr>
        <w:pStyle w:val="3TimesNewRoman14"/>
        <w:numPr>
          <w:ilvl w:val="0"/>
          <w:numId w:val="0"/>
        </w:numPr>
        <w:spacing w:before="0" w:after="0"/>
        <w:ind w:left="1224" w:hanging="504"/>
      </w:pPr>
    </w:p>
    <w:p w14:paraId="53D1883D" w14:textId="77777777" w:rsidR="00D40744" w:rsidRPr="00130D8D" w:rsidRDefault="0057702F" w:rsidP="00396D71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285" w:name="_Toc521244334"/>
      <w:bookmarkStart w:id="286" w:name="_Toc88831245"/>
      <w:bookmarkStart w:id="287" w:name="_Toc170290304"/>
      <w:r w:rsidRPr="00130D8D">
        <w:t xml:space="preserve">2.7.3. </w:t>
      </w:r>
      <w:r w:rsidR="00DC6C5A" w:rsidRPr="00130D8D">
        <w:t>П</w:t>
      </w:r>
      <w:r w:rsidR="00D754FB" w:rsidRPr="00130D8D">
        <w:t>оказатели эффективности использования ресурсов при транспортировке сточных вод</w:t>
      </w:r>
      <w:bookmarkEnd w:id="285"/>
      <w:bookmarkEnd w:id="286"/>
      <w:bookmarkEnd w:id="287"/>
    </w:p>
    <w:p w14:paraId="338051D7" w14:textId="77777777" w:rsidR="00E6079B" w:rsidRPr="00130D8D" w:rsidRDefault="00E6079B" w:rsidP="00E6079B">
      <w:pPr>
        <w:pStyle w:val="e"/>
        <w:spacing w:before="0" w:line="276" w:lineRule="auto"/>
        <w:jc w:val="both"/>
      </w:pPr>
      <w:bookmarkStart w:id="288" w:name="_Hlk104218435"/>
      <w:r w:rsidRPr="00130D8D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288"/>
    <w:p w14:paraId="180153E3" w14:textId="77777777" w:rsidR="004546A8" w:rsidRPr="00130D8D" w:rsidRDefault="004546A8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05FBFA25" w14:textId="77777777" w:rsidR="00EE06CF" w:rsidRPr="00130D8D" w:rsidRDefault="0057702F" w:rsidP="00A529BF">
      <w:pPr>
        <w:pStyle w:val="3TimesNewRoman14"/>
        <w:numPr>
          <w:ilvl w:val="0"/>
          <w:numId w:val="0"/>
        </w:numPr>
        <w:ind w:left="1224" w:hanging="504"/>
      </w:pPr>
      <w:bookmarkStart w:id="289" w:name="_Toc88831246"/>
      <w:bookmarkStart w:id="290" w:name="_Toc170290305"/>
      <w:r w:rsidRPr="00130D8D">
        <w:t xml:space="preserve">2.7.4. </w:t>
      </w:r>
      <w:r w:rsidR="00EE06CF" w:rsidRPr="00130D8D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89"/>
      <w:bookmarkEnd w:id="290"/>
    </w:p>
    <w:p w14:paraId="151AB20E" w14:textId="77777777" w:rsidR="00E6079B" w:rsidRPr="00130D8D" w:rsidRDefault="00E6079B" w:rsidP="00E6079B">
      <w:pPr>
        <w:pStyle w:val="e"/>
        <w:spacing w:line="276" w:lineRule="auto"/>
        <w:jc w:val="both"/>
      </w:pPr>
      <w:bookmarkStart w:id="291" w:name="_Hlk104218524"/>
      <w:r w:rsidRPr="00130D8D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291"/>
    <w:p w14:paraId="3C2D6CD2" w14:textId="77777777" w:rsidR="00E6079B" w:rsidRPr="00130D8D" w:rsidRDefault="00E6079B" w:rsidP="00E6079B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741D97E9" w14:textId="77777777" w:rsidR="00144D16" w:rsidRPr="00130D8D" w:rsidRDefault="00144D16">
      <w:pPr>
        <w:sectPr w:rsidR="00144D16" w:rsidRPr="00130D8D" w:rsidSect="000F5A5D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E59AB66" w14:textId="77777777" w:rsidR="00D86952" w:rsidRPr="00130D8D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2" w:name="_Toc88831247"/>
      <w:bookmarkStart w:id="293" w:name="_Toc170290306"/>
      <w:bookmarkStart w:id="294" w:name="_Toc360621785"/>
      <w:bookmarkStart w:id="295" w:name="_Toc362437921"/>
      <w:bookmarkStart w:id="296" w:name="_Toc363218674"/>
      <w:r w:rsidRPr="00130D8D">
        <w:lastRenderedPageBreak/>
        <w:t xml:space="preserve">2.8. </w:t>
      </w:r>
      <w:bookmarkEnd w:id="292"/>
      <w:r w:rsidR="00CC5F67" w:rsidRPr="00130D8D"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93"/>
    </w:p>
    <w:p w14:paraId="4111354E" w14:textId="77777777" w:rsidR="00E241F9" w:rsidRPr="00130D8D" w:rsidRDefault="00CC5F67" w:rsidP="00E241F9">
      <w:pPr>
        <w:pStyle w:val="e"/>
        <w:spacing w:line="276" w:lineRule="auto"/>
        <w:jc w:val="both"/>
      </w:pPr>
      <w:r w:rsidRPr="00130D8D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4C36D597" w14:textId="77777777" w:rsidR="00E241F9" w:rsidRPr="00130D8D" w:rsidRDefault="00CC5F67" w:rsidP="00E241F9">
      <w:pPr>
        <w:pStyle w:val="e"/>
        <w:spacing w:line="276" w:lineRule="auto"/>
        <w:jc w:val="both"/>
      </w:pPr>
      <w:r w:rsidRPr="00130D8D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6EACDD0A" w14:textId="77777777" w:rsidR="00E241F9" w:rsidRPr="00130D8D" w:rsidRDefault="00CC5F67" w:rsidP="00E241F9">
      <w:pPr>
        <w:pStyle w:val="e"/>
        <w:spacing w:line="276" w:lineRule="auto"/>
        <w:jc w:val="both"/>
      </w:pPr>
      <w:r w:rsidRPr="00130D8D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78A8CB01" w14:textId="77777777" w:rsidR="00E241F9" w:rsidRPr="00130D8D" w:rsidRDefault="00CC5F67" w:rsidP="00E241F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t>На территории муниципального образования Ивановский сельсовет бесхозяйные объекты централизованной системы водоотведения отсутствуют.</w:t>
      </w:r>
    </w:p>
    <w:bookmarkEnd w:id="294"/>
    <w:bookmarkEnd w:id="295"/>
    <w:bookmarkEnd w:id="296"/>
    <w:p w14:paraId="32BD6591" w14:textId="77777777" w:rsidR="00447693" w:rsidRPr="00130D8D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26EE346F" w14:textId="77777777" w:rsidR="00224039" w:rsidRPr="00130D8D" w:rsidRDefault="00224039">
      <w:pPr>
        <w:jc w:val="left"/>
        <w:rPr>
          <w:rFonts w:ascii="Times New Roman" w:hAnsi="Times New Roman"/>
          <w:sz w:val="24"/>
        </w:rPr>
      </w:pPr>
      <w:r w:rsidRPr="00130D8D">
        <w:rPr>
          <w:rFonts w:ascii="Times New Roman" w:hAnsi="Times New Roman"/>
          <w:sz w:val="24"/>
        </w:rPr>
        <w:br w:type="page"/>
      </w:r>
    </w:p>
    <w:p w14:paraId="1B5E481D" w14:textId="77777777" w:rsidR="00466C6E" w:rsidRPr="00130D8D" w:rsidRDefault="00224039" w:rsidP="00CC6CBA">
      <w:pPr>
        <w:pStyle w:val="3TimesNewRoman14"/>
        <w:numPr>
          <w:ilvl w:val="0"/>
          <w:numId w:val="0"/>
        </w:numPr>
        <w:ind w:left="1224" w:hanging="504"/>
      </w:pPr>
      <w:bookmarkStart w:id="297" w:name="_Toc156797128"/>
      <w:bookmarkStart w:id="298" w:name="_Toc157496056"/>
      <w:bookmarkStart w:id="299" w:name="_Toc380393376"/>
      <w:bookmarkStart w:id="300" w:name="_Toc88831248"/>
      <w:bookmarkStart w:id="301" w:name="_Toc170290307"/>
      <w:r w:rsidRPr="00130D8D">
        <w:lastRenderedPageBreak/>
        <w:t>НОРМАТИВНО-ТЕХНИЧЕСКАЯ (ССЫЛОЧНАЯ) ЛИТЕРАТУРА</w:t>
      </w:r>
      <w:bookmarkEnd w:id="297"/>
      <w:bookmarkEnd w:id="298"/>
      <w:bookmarkEnd w:id="299"/>
      <w:bookmarkEnd w:id="300"/>
      <w:bookmarkEnd w:id="301"/>
    </w:p>
    <w:p w14:paraId="0B014672" w14:textId="77777777" w:rsidR="00CC6CBA" w:rsidRPr="00130D8D" w:rsidRDefault="00CC5F67" w:rsidP="00CC5F67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bookmarkStart w:id="302" w:name="_Hlk118704125"/>
      <w:r w:rsidRPr="00130D8D"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4AF848F2" w14:textId="77777777" w:rsidR="00CC6CBA" w:rsidRPr="00130D8D" w:rsidRDefault="00CC5F67" w:rsidP="00CC5F67">
      <w:pPr>
        <w:pStyle w:val="123"/>
        <w:numPr>
          <w:ilvl w:val="0"/>
          <w:numId w:val="12"/>
        </w:numPr>
        <w:suppressAutoHyphens/>
        <w:snapToGrid w:val="0"/>
        <w:spacing w:before="0"/>
        <w:ind w:left="0" w:firstLine="567"/>
      </w:pPr>
      <w:r w:rsidRPr="00130D8D">
        <w:t>Федеральный закон Российской Федерации от 17.12.2011 № 416-ФЗ «О водоснабжении и водоотведении».</w:t>
      </w:r>
    </w:p>
    <w:p w14:paraId="32135B55" w14:textId="77777777" w:rsidR="00CC6CBA" w:rsidRPr="00130D8D" w:rsidRDefault="00CC5F67" w:rsidP="00CC5F67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130D8D">
        <w:t>Федеральный закон от 27.07.2010 года № 190-ФЗ «О теплоснабжении».</w:t>
      </w:r>
    </w:p>
    <w:p w14:paraId="2BA3A98A" w14:textId="77777777" w:rsidR="00CC6CBA" w:rsidRPr="00130D8D" w:rsidRDefault="00CC5F67" w:rsidP="00CC5F67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130D8D">
        <w:t>Постановление правительства Российской Федерации от 05.09.2013 №782 «О схемах водоснабжения и водоотведения».</w:t>
      </w:r>
    </w:p>
    <w:p w14:paraId="40ABEEEC" w14:textId="77777777" w:rsidR="00CC6CBA" w:rsidRPr="00130D8D" w:rsidRDefault="00CC5F67" w:rsidP="00CC5F67">
      <w:pPr>
        <w:pStyle w:val="ae"/>
        <w:numPr>
          <w:ilvl w:val="0"/>
          <w:numId w:val="12"/>
        </w:numPr>
        <w:suppressAutoHyphens/>
        <w:spacing w:after="0"/>
        <w:ind w:left="0" w:firstLine="567"/>
        <w:jc w:val="both"/>
      </w:pPr>
      <w:r w:rsidRPr="00130D8D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1EF99AC5" w14:textId="77777777" w:rsidR="00CC6CBA" w:rsidRPr="00130D8D" w:rsidRDefault="00CC5F67" w:rsidP="00CC5F67">
      <w:pPr>
        <w:pStyle w:val="ae"/>
        <w:numPr>
          <w:ilvl w:val="0"/>
          <w:numId w:val="12"/>
        </w:numPr>
        <w:suppressAutoHyphens/>
        <w:spacing w:after="0"/>
        <w:ind w:left="0" w:firstLine="567"/>
      </w:pPr>
      <w:bookmarkStart w:id="303" w:name="_Hlk118703993"/>
      <w:r w:rsidRPr="00130D8D">
        <w:t>СП 31.13330.2021 "СНиП 2.04.02-84* Водоснабжение. Наружные сети и сооружения".</w:t>
      </w:r>
    </w:p>
    <w:bookmarkEnd w:id="303"/>
    <w:p w14:paraId="68B33288" w14:textId="77777777" w:rsidR="00CC6CBA" w:rsidRPr="00130D8D" w:rsidRDefault="00CC5F67" w:rsidP="00CC5F67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130D8D">
        <w:t>СП 32.13330.2018 Канализация. Наружные сети и сооружения. СНиП 2.04.03-85 (с Изменением N 1).</w:t>
      </w:r>
    </w:p>
    <w:p w14:paraId="3DA689BC" w14:textId="77777777" w:rsidR="00CC6CBA" w:rsidRPr="00130D8D" w:rsidRDefault="00CC5F67" w:rsidP="00CC5F67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130D8D">
        <w:t>СП 131.13330.2020 Строительная климатология СНиП 23-01-99*.</w:t>
      </w:r>
    </w:p>
    <w:p w14:paraId="38FED494" w14:textId="77777777" w:rsidR="00CC6CBA" w:rsidRPr="00130D8D" w:rsidRDefault="00CC5F67" w:rsidP="00CC5F67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130D8D"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232DFF18" w14:textId="77777777" w:rsidR="00466C6E" w:rsidRPr="00130D8D" w:rsidRDefault="00CC5F67" w:rsidP="00CC5F67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130D8D"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  <w:bookmarkEnd w:id="302"/>
    </w:p>
    <w:sectPr w:rsidR="00466C6E" w:rsidRPr="00130D8D" w:rsidSect="00AA4A00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12515" w14:textId="77777777" w:rsidR="00E766EF" w:rsidRDefault="00E766EF">
      <w:r>
        <w:separator/>
      </w:r>
    </w:p>
  </w:endnote>
  <w:endnote w:type="continuationSeparator" w:id="0">
    <w:p w14:paraId="51F4A9EC" w14:textId="77777777" w:rsidR="00E766EF" w:rsidRDefault="00E76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634B5" w14:textId="77777777" w:rsidR="003549D0" w:rsidRDefault="003549D0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3680EB75" w14:textId="77777777" w:rsidR="003549D0" w:rsidRDefault="003549D0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0780369"/>
      <w:docPartObj>
        <w:docPartGallery w:val="Page Numbers (Bottom of Page)"/>
        <w:docPartUnique/>
      </w:docPartObj>
    </w:sdtPr>
    <w:sdtEndPr/>
    <w:sdtContent>
      <w:p w14:paraId="41E646FE" w14:textId="77777777" w:rsidR="003549D0" w:rsidRDefault="003549D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3A3E4515" w14:textId="77777777" w:rsidR="003549D0" w:rsidRDefault="003549D0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7550844"/>
      <w:docPartObj>
        <w:docPartGallery w:val="Page Numbers (Bottom of Page)"/>
        <w:docPartUnique/>
      </w:docPartObj>
    </w:sdtPr>
    <w:sdtEndPr/>
    <w:sdtContent>
      <w:p w14:paraId="7C9B1469" w14:textId="77777777" w:rsidR="003549D0" w:rsidRDefault="003549D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646B08AA" w14:textId="77777777" w:rsidR="003549D0" w:rsidRDefault="003549D0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174E9" w14:textId="77777777" w:rsidR="00B77C58" w:rsidRDefault="00B77C58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1FDEFEBD" w14:textId="77777777" w:rsidR="00B77C58" w:rsidRDefault="00B77C58" w:rsidP="006B1050">
    <w:pPr>
      <w:pStyle w:val="ab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5558853"/>
      <w:docPartObj>
        <w:docPartGallery w:val="Page Numbers (Bottom of Page)"/>
        <w:docPartUnique/>
      </w:docPartObj>
    </w:sdtPr>
    <w:sdtEndPr/>
    <w:sdtContent>
      <w:p w14:paraId="3DB17BC3" w14:textId="77777777" w:rsidR="00B77C58" w:rsidRDefault="00B77C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C9">
          <w:rPr>
            <w:noProof/>
          </w:rPr>
          <w:t>63</w:t>
        </w:r>
        <w:r>
          <w:fldChar w:fldCharType="end"/>
        </w:r>
      </w:p>
    </w:sdtContent>
  </w:sdt>
  <w:p w14:paraId="5CE5B23E" w14:textId="77777777" w:rsidR="00B77C58" w:rsidRDefault="00B77C58">
    <w:pPr>
      <w:pStyle w:val="ab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9593386"/>
      <w:docPartObj>
        <w:docPartGallery w:val="Page Numbers (Bottom of Page)"/>
        <w:docPartUnique/>
      </w:docPartObj>
    </w:sdtPr>
    <w:sdtEndPr/>
    <w:sdtContent>
      <w:p w14:paraId="105FDF05" w14:textId="77777777" w:rsidR="00B77C58" w:rsidRDefault="00B77C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C9">
          <w:rPr>
            <w:noProof/>
          </w:rPr>
          <w:t>56</w:t>
        </w:r>
        <w:r>
          <w:fldChar w:fldCharType="end"/>
        </w:r>
      </w:p>
    </w:sdtContent>
  </w:sdt>
  <w:p w14:paraId="48FB6A4E" w14:textId="77777777" w:rsidR="00B77C58" w:rsidRDefault="00B77C5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8AF2B" w14:textId="77777777" w:rsidR="00E766EF" w:rsidRDefault="00E766EF">
      <w:r>
        <w:separator/>
      </w:r>
    </w:p>
  </w:footnote>
  <w:footnote w:type="continuationSeparator" w:id="0">
    <w:p w14:paraId="78C5E30F" w14:textId="77777777" w:rsidR="00E766EF" w:rsidRDefault="00E76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1"/>
  </w:num>
  <w:num w:numId="5">
    <w:abstractNumId w:val="8"/>
  </w:num>
  <w:num w:numId="6">
    <w:abstractNumId w:val="1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  <w:num w:numId="11">
    <w:abstractNumId w:val="3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1684"/>
    <w:rsid w:val="000E24E6"/>
    <w:rsid w:val="000E4DF7"/>
    <w:rsid w:val="000E511D"/>
    <w:rsid w:val="000E5306"/>
    <w:rsid w:val="000E5C5E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0D8D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2B82"/>
    <w:rsid w:val="00143EF6"/>
    <w:rsid w:val="0014455B"/>
    <w:rsid w:val="00144D16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4D5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AE1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50D"/>
    <w:rsid w:val="00224FC9"/>
    <w:rsid w:val="002270A0"/>
    <w:rsid w:val="0023028C"/>
    <w:rsid w:val="00230347"/>
    <w:rsid w:val="002303D2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87B55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C4B85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3BE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07B5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49D0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3E62"/>
    <w:rsid w:val="003770E6"/>
    <w:rsid w:val="00380848"/>
    <w:rsid w:val="003818A0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5CE7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102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D9F"/>
    <w:rsid w:val="00533E71"/>
    <w:rsid w:val="005341D4"/>
    <w:rsid w:val="005342B8"/>
    <w:rsid w:val="005348E3"/>
    <w:rsid w:val="0053599E"/>
    <w:rsid w:val="005376BA"/>
    <w:rsid w:val="00537F88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654C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01C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06847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C0D"/>
    <w:rsid w:val="00665EDD"/>
    <w:rsid w:val="006708A0"/>
    <w:rsid w:val="00671B30"/>
    <w:rsid w:val="00673EE8"/>
    <w:rsid w:val="00675B9C"/>
    <w:rsid w:val="00676A8F"/>
    <w:rsid w:val="00680846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DE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3D44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5D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3850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26D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2C16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966A3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9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4ADA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4FCB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2760"/>
    <w:rsid w:val="00BB4CE8"/>
    <w:rsid w:val="00BB6759"/>
    <w:rsid w:val="00BC15AC"/>
    <w:rsid w:val="00BC18A0"/>
    <w:rsid w:val="00BC1AD0"/>
    <w:rsid w:val="00BC4A8E"/>
    <w:rsid w:val="00BC556C"/>
    <w:rsid w:val="00BC5ECD"/>
    <w:rsid w:val="00BC69E9"/>
    <w:rsid w:val="00BD0598"/>
    <w:rsid w:val="00BD152C"/>
    <w:rsid w:val="00BD1F71"/>
    <w:rsid w:val="00BD221A"/>
    <w:rsid w:val="00BD3215"/>
    <w:rsid w:val="00BD43E6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1DC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66C20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6D48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5F67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601"/>
    <w:rsid w:val="00D1278F"/>
    <w:rsid w:val="00D137D7"/>
    <w:rsid w:val="00D13CB7"/>
    <w:rsid w:val="00D13E2F"/>
    <w:rsid w:val="00D15A44"/>
    <w:rsid w:val="00D15DE1"/>
    <w:rsid w:val="00D166D8"/>
    <w:rsid w:val="00D16AB7"/>
    <w:rsid w:val="00D17049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503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62A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580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18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079B"/>
    <w:rsid w:val="00E63089"/>
    <w:rsid w:val="00E632B2"/>
    <w:rsid w:val="00E7007D"/>
    <w:rsid w:val="00E7100D"/>
    <w:rsid w:val="00E714A4"/>
    <w:rsid w:val="00E7573D"/>
    <w:rsid w:val="00E763C2"/>
    <w:rsid w:val="00E766EF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2FE2"/>
    <w:rsid w:val="00F155C9"/>
    <w:rsid w:val="00F16795"/>
    <w:rsid w:val="00F17A95"/>
    <w:rsid w:val="00F20DA2"/>
    <w:rsid w:val="00F23574"/>
    <w:rsid w:val="00F24089"/>
    <w:rsid w:val="00F267CA"/>
    <w:rsid w:val="00F3031E"/>
    <w:rsid w:val="00F30523"/>
    <w:rsid w:val="00F30F15"/>
    <w:rsid w:val="00F31BF0"/>
    <w:rsid w:val="00F31CE5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9453C3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99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4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5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6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7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8"/>
    <w:rsid w:val="006F5E4A"/>
    <w:rPr>
      <w:sz w:val="26"/>
      <w:szCs w:val="26"/>
    </w:rPr>
  </w:style>
  <w:style w:type="paragraph" w:customStyle="1" w:styleId="18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60"/>
    <w:uiPriority w:val="99"/>
    <w:unhideWhenUsed/>
    <w:rsid w:val="00A22D44"/>
    <w:rPr>
      <w:szCs w:val="20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f4">
    <w:name w:val="Абзац списка Знак"/>
    <w:aliases w:val="Введение Знак,ПАРАГРАФ Знак,Абзац списка11 Знак"/>
    <w:uiPriority w:val="34"/>
    <w:rsid w:val="00EB7DDE"/>
    <w:rPr>
      <w:sz w:val="24"/>
      <w:szCs w:val="22"/>
    </w:rPr>
  </w:style>
  <w:style w:type="character" w:customStyle="1" w:styleId="19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a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Текст примечания Знак1"/>
    <w:basedOn w:val="a1"/>
    <w:uiPriority w:val="99"/>
    <w:semiHidden/>
    <w:locked/>
    <w:rsid w:val="00D32293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d">
    <w:name w:val="Текст примечания Знак1"/>
    <w:basedOn w:val="a1"/>
    <w:uiPriority w:val="99"/>
    <w:semiHidden/>
    <w:locked/>
    <w:rsid w:val="00733A4D"/>
    <w:rPr>
      <w:rFonts w:ascii="Verdana" w:hAnsi="Verdana"/>
    </w:rPr>
  </w:style>
  <w:style w:type="character" w:customStyle="1" w:styleId="1e">
    <w:name w:val="Текст примечания Знак1"/>
    <w:basedOn w:val="a1"/>
    <w:uiPriority w:val="99"/>
    <w:semiHidden/>
    <w:locked/>
    <w:rsid w:val="000A6E5E"/>
    <w:rPr>
      <w:rFonts w:ascii="Verdana" w:hAnsi="Verdana"/>
    </w:rPr>
  </w:style>
  <w:style w:type="character" w:customStyle="1" w:styleId="1f">
    <w:name w:val="Текст примечания Знак1"/>
    <w:basedOn w:val="a1"/>
    <w:uiPriority w:val="99"/>
    <w:semiHidden/>
    <w:locked/>
    <w:rsid w:val="00D5124C"/>
    <w:rPr>
      <w:rFonts w:ascii="Verdana" w:hAnsi="Verdana"/>
    </w:rPr>
  </w:style>
  <w:style w:type="character" w:customStyle="1" w:styleId="1f0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1">
    <w:name w:val="Текст примечания Знак1"/>
    <w:basedOn w:val="a1"/>
    <w:uiPriority w:val="99"/>
    <w:semiHidden/>
    <w:locked/>
    <w:rsid w:val="00781319"/>
    <w:rPr>
      <w:rFonts w:ascii="Verdana" w:hAnsi="Verdana"/>
    </w:rPr>
  </w:style>
  <w:style w:type="character" w:customStyle="1" w:styleId="1f2">
    <w:name w:val="Текст примечания Знак1"/>
    <w:basedOn w:val="a1"/>
    <w:semiHidden/>
    <w:locked/>
    <w:rsid w:val="00AE1D8C"/>
    <w:rPr>
      <w:rFonts w:ascii="Verdana" w:hAnsi="Verdana"/>
    </w:rPr>
  </w:style>
  <w:style w:type="character" w:customStyle="1" w:styleId="1f3">
    <w:name w:val="Текст примечания Знак1"/>
    <w:basedOn w:val="a1"/>
    <w:uiPriority w:val="99"/>
    <w:semiHidden/>
    <w:locked/>
    <w:rsid w:val="00C47DDD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4">
    <w:name w:val="Текст примечания Знак1"/>
    <w:basedOn w:val="a1"/>
    <w:uiPriority w:val="99"/>
    <w:semiHidden/>
    <w:locked/>
    <w:rsid w:val="00516949"/>
    <w:rPr>
      <w:rFonts w:ascii="Verdana" w:hAnsi="Verdana"/>
    </w:rPr>
  </w:style>
  <w:style w:type="character" w:customStyle="1" w:styleId="51">
    <w:name w:val="Текст примечания Знак5"/>
    <w:basedOn w:val="a1"/>
    <w:rsid w:val="007477D5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5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6">
    <w:name w:val="Текст примечания Знак1"/>
    <w:basedOn w:val="a1"/>
    <w:uiPriority w:val="99"/>
    <w:semiHidden/>
    <w:locked/>
    <w:rsid w:val="008844EC"/>
    <w:rPr>
      <w:rFonts w:ascii="Verdana" w:hAnsi="Verdana"/>
    </w:rPr>
  </w:style>
  <w:style w:type="character" w:customStyle="1" w:styleId="1f7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f8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9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60">
    <w:name w:val="Текст примечания Знак6"/>
    <w:basedOn w:val="a1"/>
    <w:link w:val="aff0"/>
    <w:rsid w:val="00A22D44"/>
    <w:rPr>
      <w:rFonts w:ascii="Verdana" w:hAnsi="Verdana"/>
    </w:rPr>
  </w:style>
  <w:style w:type="character" w:customStyle="1" w:styleId="1fa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b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c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d">
    <w:name w:val="Текст примечания Знак1"/>
    <w:basedOn w:val="a1"/>
    <w:uiPriority w:val="99"/>
    <w:semiHidden/>
    <w:locked/>
    <w:rsid w:val="00E3764E"/>
    <w:rPr>
      <w:rFonts w:ascii="Verdana" w:hAnsi="Verdana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34"/>
    <w:rsid w:val="00EB7DDE"/>
    <w:rPr>
      <w:sz w:val="24"/>
      <w:szCs w:val="22"/>
    </w:rPr>
  </w:style>
  <w:style w:type="character" w:customStyle="1" w:styleId="1fe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9">
    <w:name w:val="Unresolved Mention"/>
    <w:basedOn w:val="a1"/>
    <w:uiPriority w:val="99"/>
    <w:semiHidden/>
    <w:unhideWhenUsed/>
    <w:rsid w:val="003549D0"/>
    <w:rPr>
      <w:color w:val="605E5C"/>
      <w:shd w:val="clear" w:color="auto" w:fill="E1DFDD"/>
    </w:rPr>
  </w:style>
  <w:style w:type="table" w:customStyle="1" w:styleId="61">
    <w:name w:val="Сетка таблицы6"/>
    <w:basedOn w:val="a2"/>
    <w:next w:val="a5"/>
    <w:rsid w:val="003549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s://yandex.ru/maps/?um=constructor%3Abc107cf86cf40fbb5dbb677d648a195410eac93d7fa47a3b52b1d684ea605440&amp;source=constructorLin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hyperlink" Target="https://yandex.ru/maps/?um=constructor%3A007075724183c4e92448272f9d9d034dfa6e117695147ca8b268a250d7fbcaf1&amp;source=constructorLi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3.xml"/><Relationship Id="rId19" Type="http://schemas.openxmlformats.org/officeDocument/2006/relationships/hyperlink" Target="https://yandex.ru/maps/?um=constructor%3A9d2f10862b488b6b8c6bb3d71abed4be61200a83b25c8f4170499eecac16a503&amp;source=constructorLink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2C634-E3C3-4E64-9B87-6FEA06262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62</Pages>
  <Words>16193</Words>
  <Characters>92303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108280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106</cp:revision>
  <cp:lastPrinted>2024-07-19T13:11:00Z</cp:lastPrinted>
  <dcterms:created xsi:type="dcterms:W3CDTF">2021-10-12T02:40:00Z</dcterms:created>
  <dcterms:modified xsi:type="dcterms:W3CDTF">2024-07-19T13:11:00Z</dcterms:modified>
</cp:coreProperties>
</file>