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E4275" w14:textId="77777777" w:rsidR="00EF1D49" w:rsidRDefault="00EF1D49" w:rsidP="003F3D4E">
      <w:bookmarkStart w:id="0" w:name="_GoBack"/>
      <w:bookmarkEnd w:id="0"/>
    </w:p>
    <w:p w14:paraId="372844AB" w14:textId="77777777" w:rsidR="002403BB" w:rsidRDefault="002403BB" w:rsidP="00DC6C5A">
      <w:pPr>
        <w:pStyle w:val="15"/>
        <w:spacing w:line="276" w:lineRule="auto"/>
        <w:jc w:val="center"/>
        <w:rPr>
          <w:szCs w:val="24"/>
        </w:rPr>
      </w:pPr>
    </w:p>
    <w:p w14:paraId="1EDF1683" w14:textId="77777777" w:rsidR="002403BB" w:rsidRPr="008F12A9" w:rsidRDefault="002403BB" w:rsidP="00DC6C5A">
      <w:pPr>
        <w:pStyle w:val="15"/>
        <w:spacing w:line="276" w:lineRule="auto"/>
        <w:jc w:val="center"/>
        <w:rPr>
          <w:szCs w:val="24"/>
        </w:rPr>
      </w:pPr>
    </w:p>
    <w:p w14:paraId="6F6F5084" w14:textId="77777777" w:rsidR="00C819E7" w:rsidRPr="008F12A9" w:rsidRDefault="00C819E7" w:rsidP="00DC6C5A">
      <w:pPr>
        <w:spacing w:line="276" w:lineRule="auto"/>
        <w:jc w:val="center"/>
        <w:rPr>
          <w:rFonts w:ascii="Times New Roman" w:hAnsi="Times New Roman"/>
          <w:noProof/>
          <w:szCs w:val="20"/>
        </w:rPr>
      </w:pPr>
    </w:p>
    <w:p w14:paraId="1C70C93F" w14:textId="77777777" w:rsidR="000712AB" w:rsidRPr="008F12A9" w:rsidRDefault="000712AB" w:rsidP="00DC6C5A">
      <w:pPr>
        <w:spacing w:line="276" w:lineRule="auto"/>
        <w:jc w:val="center"/>
        <w:rPr>
          <w:rFonts w:ascii="Times New Roman" w:hAnsi="Times New Roman"/>
          <w:noProof/>
          <w:szCs w:val="20"/>
        </w:rPr>
      </w:pPr>
    </w:p>
    <w:p w14:paraId="2DE541F1" w14:textId="77777777" w:rsidR="000712AB" w:rsidRPr="008F12A9" w:rsidRDefault="000712AB" w:rsidP="00DC6C5A">
      <w:pPr>
        <w:spacing w:line="276" w:lineRule="auto"/>
        <w:jc w:val="center"/>
        <w:rPr>
          <w:rFonts w:ascii="Times New Roman" w:hAnsi="Times New Roman"/>
          <w:noProof/>
          <w:szCs w:val="20"/>
        </w:rPr>
      </w:pPr>
    </w:p>
    <w:p w14:paraId="4F1F7C0A" w14:textId="77777777" w:rsidR="000712AB" w:rsidRPr="008F12A9" w:rsidRDefault="000712AB" w:rsidP="00DC6C5A">
      <w:pPr>
        <w:spacing w:line="276" w:lineRule="auto"/>
        <w:jc w:val="center"/>
        <w:rPr>
          <w:rFonts w:ascii="Times New Roman" w:hAnsi="Times New Roman"/>
          <w:noProof/>
          <w:szCs w:val="20"/>
        </w:rPr>
      </w:pPr>
    </w:p>
    <w:p w14:paraId="05E65C09" w14:textId="77777777" w:rsidR="000712AB" w:rsidRPr="008F12A9" w:rsidRDefault="000712AB" w:rsidP="00DC6C5A">
      <w:pPr>
        <w:spacing w:line="276" w:lineRule="auto"/>
        <w:jc w:val="center"/>
        <w:rPr>
          <w:rFonts w:ascii="Times New Roman" w:hAnsi="Times New Roman"/>
          <w:noProof/>
          <w:szCs w:val="20"/>
        </w:rPr>
      </w:pPr>
    </w:p>
    <w:p w14:paraId="716574EC" w14:textId="77777777" w:rsidR="000712AB" w:rsidRPr="008F12A9" w:rsidRDefault="000712AB" w:rsidP="00DC6C5A">
      <w:pPr>
        <w:spacing w:line="276" w:lineRule="auto"/>
        <w:jc w:val="center"/>
        <w:rPr>
          <w:rFonts w:ascii="Times New Roman" w:hAnsi="Times New Roman"/>
          <w:noProof/>
          <w:szCs w:val="20"/>
        </w:rPr>
      </w:pPr>
    </w:p>
    <w:p w14:paraId="5C436FA7" w14:textId="77777777" w:rsidR="000712AB" w:rsidRPr="008F12A9" w:rsidRDefault="000712AB" w:rsidP="00DC6C5A">
      <w:pPr>
        <w:spacing w:line="276" w:lineRule="auto"/>
        <w:jc w:val="center"/>
        <w:rPr>
          <w:rFonts w:ascii="Times New Roman" w:hAnsi="Times New Roman"/>
          <w:noProof/>
          <w:szCs w:val="20"/>
        </w:rPr>
      </w:pPr>
    </w:p>
    <w:p w14:paraId="221F457E" w14:textId="77777777" w:rsidR="000712AB" w:rsidRPr="008F12A9" w:rsidRDefault="000712AB" w:rsidP="00DC6C5A">
      <w:pPr>
        <w:spacing w:line="276" w:lineRule="auto"/>
        <w:jc w:val="center"/>
        <w:rPr>
          <w:rFonts w:ascii="Times New Roman" w:hAnsi="Times New Roman"/>
          <w:sz w:val="24"/>
        </w:rPr>
      </w:pPr>
    </w:p>
    <w:p w14:paraId="24B9B4DD" w14:textId="77777777" w:rsidR="000712AB" w:rsidRPr="008F12A9" w:rsidRDefault="000712AB" w:rsidP="00DC6C5A">
      <w:pPr>
        <w:spacing w:line="276" w:lineRule="auto"/>
        <w:jc w:val="center"/>
        <w:rPr>
          <w:rFonts w:ascii="Times New Roman" w:hAnsi="Times New Roman"/>
          <w:sz w:val="24"/>
        </w:rPr>
      </w:pPr>
    </w:p>
    <w:p w14:paraId="035C3DB5" w14:textId="77777777" w:rsidR="000712AB" w:rsidRPr="008F12A9" w:rsidRDefault="000712AB" w:rsidP="00DC6C5A">
      <w:pPr>
        <w:spacing w:line="276" w:lineRule="auto"/>
        <w:jc w:val="center"/>
        <w:rPr>
          <w:rFonts w:ascii="Times New Roman" w:hAnsi="Times New Roman"/>
          <w:sz w:val="24"/>
        </w:rPr>
      </w:pPr>
    </w:p>
    <w:p w14:paraId="04B7FDCF" w14:textId="77777777" w:rsidR="008B5848" w:rsidRDefault="008B5848" w:rsidP="008B5848">
      <w:pPr>
        <w:spacing w:line="276" w:lineRule="auto"/>
        <w:jc w:val="center"/>
        <w:rPr>
          <w:rFonts w:ascii="Times New Roman" w:hAnsi="Times New Roman"/>
          <w:b/>
          <w:sz w:val="40"/>
          <w:szCs w:val="32"/>
        </w:rPr>
      </w:pPr>
      <w:r>
        <w:rPr>
          <w:rFonts w:ascii="Times New Roman" w:hAnsi="Times New Roman"/>
          <w:b/>
          <w:sz w:val="40"/>
          <w:szCs w:val="32"/>
        </w:rPr>
        <w:t xml:space="preserve">СХЕМА </w:t>
      </w:r>
    </w:p>
    <w:p w14:paraId="21909264" w14:textId="77777777" w:rsidR="008B5848" w:rsidRDefault="008B5848" w:rsidP="008B5848">
      <w:pPr>
        <w:spacing w:line="276" w:lineRule="auto"/>
        <w:jc w:val="center"/>
        <w:rPr>
          <w:rFonts w:ascii="Times New Roman" w:hAnsi="Times New Roman"/>
          <w:b/>
          <w:sz w:val="40"/>
          <w:szCs w:val="32"/>
        </w:rPr>
      </w:pPr>
      <w:r>
        <w:rPr>
          <w:rFonts w:ascii="Times New Roman" w:hAnsi="Times New Roman"/>
          <w:b/>
          <w:sz w:val="40"/>
          <w:szCs w:val="32"/>
        </w:rPr>
        <w:t xml:space="preserve">ВОДОСНАБЖЕНИЯ И ВОДООТВЕДЕНИЯ </w:t>
      </w:r>
    </w:p>
    <w:p w14:paraId="083FE70E" w14:textId="77777777" w:rsidR="00C40B95" w:rsidRPr="006F3682" w:rsidRDefault="00C40B95" w:rsidP="00C40B95">
      <w:pPr>
        <w:pStyle w:val="70"/>
        <w:jc w:val="center"/>
        <w:rPr>
          <w:b/>
          <w:color w:val="auto"/>
          <w:sz w:val="40"/>
          <w:szCs w:val="40"/>
        </w:rPr>
      </w:pPr>
      <w:r w:rsidRPr="006F3682">
        <w:rPr>
          <w:b/>
          <w:color w:val="auto"/>
          <w:sz w:val="40"/>
          <w:szCs w:val="40"/>
        </w:rPr>
        <w:t>Баганского сельсовета Баганского района Новосибирской области</w:t>
      </w:r>
    </w:p>
    <w:p w14:paraId="18B6D503" w14:textId="77777777" w:rsidR="008B5848" w:rsidRDefault="008B5848" w:rsidP="008B5848">
      <w:pPr>
        <w:spacing w:line="276" w:lineRule="auto"/>
        <w:jc w:val="center"/>
        <w:rPr>
          <w:rFonts w:ascii="Times New Roman" w:hAnsi="Times New Roman"/>
          <w:b/>
          <w:sz w:val="40"/>
          <w:szCs w:val="40"/>
        </w:rPr>
      </w:pPr>
      <w:r>
        <w:rPr>
          <w:rFonts w:ascii="Times New Roman" w:hAnsi="Times New Roman"/>
          <w:b/>
          <w:sz w:val="40"/>
          <w:szCs w:val="40"/>
        </w:rPr>
        <w:t>на перспективу до</w:t>
      </w:r>
      <w:r w:rsidRPr="008B5848">
        <w:rPr>
          <w:rFonts w:ascii="Times New Roman" w:hAnsi="Times New Roman"/>
          <w:b/>
          <w:sz w:val="40"/>
          <w:szCs w:val="40"/>
        </w:rPr>
        <w:t xml:space="preserve"> </w:t>
      </w:r>
      <w:r>
        <w:rPr>
          <w:rFonts w:ascii="Times New Roman" w:hAnsi="Times New Roman"/>
          <w:b/>
          <w:sz w:val="40"/>
          <w:szCs w:val="40"/>
        </w:rPr>
        <w:t xml:space="preserve">2040 года </w:t>
      </w:r>
    </w:p>
    <w:p w14:paraId="3916A29E" w14:textId="715047C2" w:rsidR="008B5848" w:rsidRDefault="004E6D7B" w:rsidP="004E6D7B">
      <w:pPr>
        <w:tabs>
          <w:tab w:val="center" w:pos="4820"/>
          <w:tab w:val="left" w:pos="7903"/>
        </w:tabs>
        <w:spacing w:line="276" w:lineRule="auto"/>
        <w:ind w:right="-1"/>
        <w:jc w:val="left"/>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ab/>
      </w:r>
      <w:r w:rsidR="008B5848">
        <w:rPr>
          <w:rFonts w:ascii="Times New Roman" w:eastAsiaTheme="minorHAnsi" w:hAnsi="Times New Roman" w:cstheme="minorBidi"/>
          <w:sz w:val="28"/>
          <w:szCs w:val="28"/>
          <w:lang w:eastAsia="en-US"/>
        </w:rPr>
        <w:t>(актуализация по состоянию на 202</w:t>
      </w:r>
      <w:r w:rsidR="003F3D4E">
        <w:rPr>
          <w:rFonts w:ascii="Times New Roman" w:eastAsiaTheme="minorHAnsi" w:hAnsi="Times New Roman" w:cstheme="minorBidi"/>
          <w:sz w:val="28"/>
          <w:szCs w:val="28"/>
          <w:lang w:eastAsia="en-US"/>
        </w:rPr>
        <w:t>5</w:t>
      </w:r>
      <w:r w:rsidR="008B5848">
        <w:rPr>
          <w:rFonts w:ascii="Times New Roman" w:eastAsiaTheme="minorHAnsi" w:hAnsi="Times New Roman" w:cstheme="minorBidi"/>
          <w:sz w:val="28"/>
          <w:szCs w:val="28"/>
          <w:lang w:eastAsia="en-US"/>
        </w:rPr>
        <w:t xml:space="preserve"> год)</w:t>
      </w:r>
      <w:r>
        <w:rPr>
          <w:rFonts w:ascii="Times New Roman" w:eastAsiaTheme="minorHAnsi" w:hAnsi="Times New Roman" w:cstheme="minorBidi"/>
          <w:sz w:val="28"/>
          <w:szCs w:val="28"/>
          <w:lang w:eastAsia="en-US"/>
        </w:rPr>
        <w:tab/>
      </w:r>
    </w:p>
    <w:p w14:paraId="346948A9" w14:textId="77777777" w:rsidR="008D400F" w:rsidRPr="008F12A9" w:rsidRDefault="008D400F" w:rsidP="00F97CEC">
      <w:pPr>
        <w:spacing w:line="276" w:lineRule="auto"/>
        <w:jc w:val="center"/>
        <w:rPr>
          <w:rFonts w:ascii="Times New Roman" w:hAnsi="Times New Roman"/>
          <w:b/>
          <w:sz w:val="40"/>
          <w:szCs w:val="40"/>
        </w:rPr>
      </w:pPr>
    </w:p>
    <w:p w14:paraId="46155D40" w14:textId="77777777" w:rsidR="008D400F" w:rsidRPr="008F12A9" w:rsidRDefault="008D400F" w:rsidP="008D400F">
      <w:pPr>
        <w:autoSpaceDE w:val="0"/>
        <w:autoSpaceDN w:val="0"/>
        <w:adjustRightInd w:val="0"/>
        <w:spacing w:line="276" w:lineRule="auto"/>
        <w:jc w:val="center"/>
        <w:rPr>
          <w:rFonts w:ascii="Times New Roman" w:hAnsi="Times New Roman"/>
          <w:b/>
          <w:sz w:val="24"/>
        </w:rPr>
      </w:pPr>
    </w:p>
    <w:p w14:paraId="3CA742A2" w14:textId="77777777" w:rsidR="00C819E7" w:rsidRPr="008F12A9" w:rsidRDefault="00C819E7" w:rsidP="00DC6C5A">
      <w:pPr>
        <w:spacing w:line="276" w:lineRule="auto"/>
        <w:jc w:val="center"/>
        <w:rPr>
          <w:rFonts w:ascii="Times New Roman" w:hAnsi="Times New Roman"/>
          <w:sz w:val="40"/>
          <w:szCs w:val="40"/>
        </w:rPr>
      </w:pPr>
    </w:p>
    <w:p w14:paraId="77B40748" w14:textId="77777777" w:rsidR="008F6D69" w:rsidRPr="008F12A9" w:rsidRDefault="008F6D69" w:rsidP="00DC6C5A">
      <w:pPr>
        <w:spacing w:line="276" w:lineRule="auto"/>
        <w:jc w:val="center"/>
        <w:rPr>
          <w:rFonts w:ascii="Times New Roman" w:hAnsi="Times New Roman"/>
          <w:sz w:val="24"/>
        </w:rPr>
      </w:pPr>
    </w:p>
    <w:p w14:paraId="50884B78" w14:textId="77777777" w:rsidR="008F6D69" w:rsidRPr="008F12A9" w:rsidRDefault="008F6D69" w:rsidP="00DC6C5A">
      <w:pPr>
        <w:spacing w:line="276" w:lineRule="auto"/>
        <w:jc w:val="center"/>
        <w:rPr>
          <w:rFonts w:ascii="Times New Roman" w:hAnsi="Times New Roman"/>
          <w:sz w:val="24"/>
        </w:rPr>
      </w:pPr>
    </w:p>
    <w:p w14:paraId="17C40D3E" w14:textId="77777777" w:rsidR="008F6D69" w:rsidRPr="008F12A9" w:rsidRDefault="008F6D69" w:rsidP="00DC6C5A">
      <w:pPr>
        <w:spacing w:line="276" w:lineRule="auto"/>
        <w:jc w:val="center"/>
        <w:rPr>
          <w:rFonts w:ascii="Times New Roman" w:hAnsi="Times New Roman"/>
          <w:sz w:val="24"/>
        </w:rPr>
      </w:pPr>
    </w:p>
    <w:p w14:paraId="573CC469" w14:textId="77777777" w:rsidR="008F6D69" w:rsidRPr="008F12A9" w:rsidRDefault="008F6D69" w:rsidP="00DC6C5A">
      <w:pPr>
        <w:spacing w:line="276" w:lineRule="auto"/>
        <w:jc w:val="center"/>
        <w:rPr>
          <w:rFonts w:ascii="Times New Roman" w:hAnsi="Times New Roman"/>
          <w:sz w:val="24"/>
        </w:rPr>
      </w:pPr>
    </w:p>
    <w:p w14:paraId="5147D586" w14:textId="77777777" w:rsidR="00CA13F4" w:rsidRPr="008F12A9" w:rsidRDefault="00CA13F4" w:rsidP="00DC6C5A">
      <w:pPr>
        <w:spacing w:line="276" w:lineRule="auto"/>
        <w:jc w:val="center"/>
        <w:rPr>
          <w:rFonts w:ascii="Times New Roman" w:hAnsi="Times New Roman"/>
          <w:sz w:val="24"/>
        </w:rPr>
      </w:pPr>
    </w:p>
    <w:p w14:paraId="4BD7464D" w14:textId="77777777" w:rsidR="000A1084" w:rsidRPr="008F12A9" w:rsidRDefault="000A1084" w:rsidP="000A1084">
      <w:pPr>
        <w:rPr>
          <w:rFonts w:ascii="Times New Roman" w:hAnsi="Times New Roman"/>
          <w:sz w:val="28"/>
          <w:szCs w:val="28"/>
        </w:rPr>
      </w:pPr>
    </w:p>
    <w:p w14:paraId="1CB0E2E6" w14:textId="77777777" w:rsidR="000A1084" w:rsidRPr="008F12A9" w:rsidRDefault="000A1084" w:rsidP="000A1084">
      <w:pPr>
        <w:widowControl w:val="0"/>
        <w:rPr>
          <w:rFonts w:ascii="Times New Roman" w:hAnsi="Times New Roman"/>
          <w:sz w:val="28"/>
          <w:szCs w:val="28"/>
        </w:rPr>
      </w:pPr>
      <w:r w:rsidRPr="008F12A9">
        <w:rPr>
          <w:rFonts w:ascii="Times New Roman" w:hAnsi="Times New Roman"/>
          <w:sz w:val="28"/>
          <w:szCs w:val="28"/>
        </w:rPr>
        <w:t>Исполнитель:</w:t>
      </w:r>
    </w:p>
    <w:p w14:paraId="48FD4CBF" w14:textId="77777777" w:rsidR="000A1084" w:rsidRPr="008F12A9" w:rsidRDefault="000A1084" w:rsidP="000A1084">
      <w:pPr>
        <w:widowControl w:val="0"/>
        <w:rPr>
          <w:rFonts w:ascii="Times New Roman" w:hAnsi="Times New Roman"/>
          <w:sz w:val="28"/>
          <w:szCs w:val="28"/>
        </w:rPr>
      </w:pPr>
      <w:r w:rsidRPr="008F12A9">
        <w:rPr>
          <w:rFonts w:ascii="Times New Roman" w:hAnsi="Times New Roman"/>
          <w:sz w:val="28"/>
          <w:szCs w:val="28"/>
        </w:rPr>
        <w:t>ООО «</w:t>
      </w:r>
      <w:r>
        <w:rPr>
          <w:rFonts w:ascii="Times New Roman" w:hAnsi="Times New Roman"/>
          <w:sz w:val="28"/>
          <w:szCs w:val="28"/>
        </w:rPr>
        <w:t>СибЭнергоСбережение 2030</w:t>
      </w:r>
      <w:r w:rsidRPr="008F12A9">
        <w:rPr>
          <w:rFonts w:ascii="Times New Roman" w:hAnsi="Times New Roman"/>
          <w:sz w:val="28"/>
          <w:szCs w:val="28"/>
        </w:rPr>
        <w:t>»</w:t>
      </w:r>
    </w:p>
    <w:p w14:paraId="38762842" w14:textId="77777777" w:rsidR="000A1084" w:rsidRDefault="000A1084" w:rsidP="000A1084">
      <w:pPr>
        <w:widowControl w:val="0"/>
        <w:rPr>
          <w:rFonts w:ascii="Times New Roman" w:hAnsi="Times New Roman"/>
          <w:sz w:val="28"/>
          <w:szCs w:val="28"/>
        </w:rPr>
      </w:pPr>
      <w:r w:rsidRPr="008F12A9">
        <w:rPr>
          <w:rFonts w:ascii="Times New Roman" w:hAnsi="Times New Roman"/>
          <w:sz w:val="28"/>
          <w:szCs w:val="28"/>
        </w:rPr>
        <w:t>Директор______________/</w:t>
      </w:r>
      <w:r>
        <w:rPr>
          <w:rFonts w:ascii="Times New Roman" w:hAnsi="Times New Roman"/>
          <w:sz w:val="28"/>
          <w:szCs w:val="28"/>
        </w:rPr>
        <w:t>А.А. Веретенников</w:t>
      </w:r>
      <w:r w:rsidRPr="008F12A9">
        <w:rPr>
          <w:rFonts w:ascii="Times New Roman" w:hAnsi="Times New Roman"/>
          <w:sz w:val="28"/>
          <w:szCs w:val="28"/>
        </w:rPr>
        <w:t>/</w:t>
      </w:r>
    </w:p>
    <w:p w14:paraId="27F342E5" w14:textId="2B93C8AE" w:rsidR="008C426D" w:rsidRDefault="008C426D" w:rsidP="000A1084">
      <w:pPr>
        <w:widowControl w:val="0"/>
        <w:rPr>
          <w:noProof/>
        </w:rPr>
      </w:pPr>
    </w:p>
    <w:p w14:paraId="5F86963F" w14:textId="02BC501A" w:rsidR="00A871FF" w:rsidRDefault="00A871FF" w:rsidP="000A1084">
      <w:pPr>
        <w:widowControl w:val="0"/>
        <w:rPr>
          <w:noProof/>
        </w:rPr>
      </w:pPr>
    </w:p>
    <w:p w14:paraId="0D59AF38" w14:textId="44A3AC8C" w:rsidR="00A871FF" w:rsidRDefault="00A871FF" w:rsidP="000A1084">
      <w:pPr>
        <w:widowControl w:val="0"/>
        <w:rPr>
          <w:noProof/>
        </w:rPr>
      </w:pPr>
    </w:p>
    <w:p w14:paraId="561F3FFD" w14:textId="07E6B18B" w:rsidR="00A871FF" w:rsidRDefault="00A871FF" w:rsidP="000A1084">
      <w:pPr>
        <w:widowControl w:val="0"/>
        <w:rPr>
          <w:noProof/>
        </w:rPr>
      </w:pPr>
    </w:p>
    <w:p w14:paraId="3835D2CD" w14:textId="13F055C1" w:rsidR="00A871FF" w:rsidRDefault="00A871FF" w:rsidP="000A1084">
      <w:pPr>
        <w:widowControl w:val="0"/>
        <w:rPr>
          <w:noProof/>
        </w:rPr>
      </w:pPr>
    </w:p>
    <w:p w14:paraId="06168A2F" w14:textId="29BFE1FA" w:rsidR="00A8711F" w:rsidRDefault="00A8711F" w:rsidP="000A1084">
      <w:pPr>
        <w:widowControl w:val="0"/>
        <w:rPr>
          <w:noProof/>
        </w:rPr>
      </w:pPr>
    </w:p>
    <w:p w14:paraId="414CF070" w14:textId="3FB0D081" w:rsidR="00A8711F" w:rsidRDefault="00A8711F" w:rsidP="000A1084">
      <w:pPr>
        <w:widowControl w:val="0"/>
        <w:rPr>
          <w:noProof/>
        </w:rPr>
      </w:pPr>
    </w:p>
    <w:p w14:paraId="7D3BBA34" w14:textId="77777777" w:rsidR="00A8711F" w:rsidRDefault="00A8711F" w:rsidP="000A1084">
      <w:pPr>
        <w:widowControl w:val="0"/>
        <w:rPr>
          <w:noProof/>
        </w:rPr>
      </w:pPr>
    </w:p>
    <w:p w14:paraId="7B219A8C" w14:textId="5332D695" w:rsidR="00A871FF" w:rsidRDefault="00A871FF" w:rsidP="000A1084">
      <w:pPr>
        <w:widowControl w:val="0"/>
        <w:rPr>
          <w:noProof/>
        </w:rPr>
      </w:pPr>
    </w:p>
    <w:p w14:paraId="605EF75B" w14:textId="3644471C" w:rsidR="00A871FF" w:rsidRDefault="00A871FF" w:rsidP="000A1084">
      <w:pPr>
        <w:widowControl w:val="0"/>
        <w:rPr>
          <w:noProof/>
        </w:rPr>
      </w:pPr>
    </w:p>
    <w:p w14:paraId="7468C9F8" w14:textId="77777777" w:rsidR="00A871FF" w:rsidRPr="00507E4D" w:rsidRDefault="00A871FF" w:rsidP="000A1084">
      <w:pPr>
        <w:widowControl w:val="0"/>
        <w:rPr>
          <w:rFonts w:ascii="Times New Roman" w:hAnsi="Times New Roman"/>
          <w:sz w:val="28"/>
          <w:szCs w:val="28"/>
        </w:rPr>
      </w:pPr>
    </w:p>
    <w:p w14:paraId="3A5A19A4" w14:textId="77777777" w:rsidR="000A1084" w:rsidRPr="008F12A9" w:rsidRDefault="000A1084" w:rsidP="000A1084">
      <w:pPr>
        <w:rPr>
          <w:rFonts w:ascii="Times New Roman" w:hAnsi="Times New Roman"/>
        </w:rPr>
      </w:pPr>
    </w:p>
    <w:p w14:paraId="2D96893D" w14:textId="77777777" w:rsidR="000A1084" w:rsidRPr="0059654C" w:rsidRDefault="00B768E1" w:rsidP="00491AA0">
      <w:pPr>
        <w:pStyle w:val="ad"/>
        <w:spacing w:line="276" w:lineRule="auto"/>
        <w:jc w:val="center"/>
        <w:rPr>
          <w:rFonts w:ascii="Times New Roman" w:hAnsi="Times New Roman"/>
          <w:sz w:val="24"/>
        </w:rPr>
      </w:pPr>
      <w:r w:rsidRPr="008F12A9">
        <w:rPr>
          <w:rFonts w:ascii="Times New Roman" w:hAnsi="Times New Roman"/>
          <w:sz w:val="24"/>
        </w:rPr>
        <w:t xml:space="preserve">Красноярск, </w:t>
      </w:r>
      <w:r>
        <w:rPr>
          <w:rFonts w:ascii="Times New Roman" w:hAnsi="Times New Roman"/>
          <w:sz w:val="24"/>
        </w:rPr>
        <w:t>2024</w:t>
      </w:r>
    </w:p>
    <w:p w14:paraId="031BA8C7" w14:textId="77777777" w:rsidR="00E868E4" w:rsidRDefault="00E868E4">
      <w:pPr>
        <w:sectPr w:rsidR="00E868E4" w:rsidSect="00D927DD">
          <w:footerReference w:type="even" r:id="rId8"/>
          <w:footerReference w:type="default" r:id="rId9"/>
          <w:footerReference w:type="first" r:id="rId10"/>
          <w:pgSz w:w="11906" w:h="16838"/>
          <w:pgMar w:top="743" w:right="849" w:bottom="856" w:left="1418" w:header="709" w:footer="709" w:gutter="0"/>
          <w:cols w:space="708"/>
          <w:titlePg/>
          <w:docGrid w:linePitch="360"/>
        </w:sectPr>
      </w:pPr>
    </w:p>
    <w:sdt>
      <w:sdtPr>
        <w:rPr>
          <w:rFonts w:ascii="Verdana" w:hAnsi="Verdana"/>
          <w:b w:val="0"/>
          <w:bCs w:val="0"/>
          <w:color w:val="auto"/>
          <w:sz w:val="20"/>
          <w:szCs w:val="24"/>
        </w:rPr>
        <w:id w:val="1080179317"/>
        <w:docPartObj>
          <w:docPartGallery w:val="Table of Contents"/>
          <w:docPartUnique/>
        </w:docPartObj>
      </w:sdtPr>
      <w:sdtEndPr/>
      <w:sdtContent>
        <w:p w14:paraId="5710762E" w14:textId="77777777" w:rsidR="00C40B95" w:rsidRPr="006F3682" w:rsidRDefault="00C40B95" w:rsidP="00C40B95">
          <w:pPr>
            <w:pStyle w:val="af3"/>
          </w:pPr>
          <w:r w:rsidRPr="006F3682">
            <w:t>Оглавление</w:t>
          </w:r>
        </w:p>
        <w:p w14:paraId="03A79816" w14:textId="66B0A9C3" w:rsidR="00BA32EC" w:rsidRDefault="00C40B95">
          <w:pPr>
            <w:pStyle w:val="13"/>
            <w:rPr>
              <w:rFonts w:asciiTheme="minorHAnsi" w:eastAsiaTheme="minorEastAsia" w:hAnsiTheme="minorHAnsi" w:cstheme="minorBidi"/>
              <w:noProof/>
              <w:sz w:val="22"/>
            </w:rPr>
          </w:pPr>
          <w:r w:rsidRPr="006F3682">
            <w:rPr>
              <w:b/>
              <w:bCs/>
            </w:rPr>
            <w:fldChar w:fldCharType="begin"/>
          </w:r>
          <w:r w:rsidRPr="006F3682">
            <w:rPr>
              <w:b/>
              <w:bCs/>
            </w:rPr>
            <w:instrText xml:space="preserve"> TOC \o "1-3" \h \z \u </w:instrText>
          </w:r>
          <w:r w:rsidRPr="006F3682">
            <w:rPr>
              <w:b/>
              <w:bCs/>
            </w:rPr>
            <w:fldChar w:fldCharType="separate"/>
          </w:r>
          <w:hyperlink w:anchor="_Toc171001889" w:history="1">
            <w:r w:rsidR="00BA32EC" w:rsidRPr="00041888">
              <w:rPr>
                <w:rStyle w:val="af4"/>
                <w:noProof/>
              </w:rPr>
              <w:t>ОБЩИЕ ПОЛОЖЕНИЯ</w:t>
            </w:r>
            <w:r w:rsidR="00BA32EC">
              <w:rPr>
                <w:noProof/>
                <w:webHidden/>
              </w:rPr>
              <w:tab/>
            </w:r>
            <w:r w:rsidR="00BA32EC">
              <w:rPr>
                <w:noProof/>
                <w:webHidden/>
              </w:rPr>
              <w:fldChar w:fldCharType="begin"/>
            </w:r>
            <w:r w:rsidR="00BA32EC">
              <w:rPr>
                <w:noProof/>
                <w:webHidden/>
              </w:rPr>
              <w:instrText xml:space="preserve"> PAGEREF _Toc171001889 \h </w:instrText>
            </w:r>
            <w:r w:rsidR="00BA32EC">
              <w:rPr>
                <w:noProof/>
                <w:webHidden/>
              </w:rPr>
            </w:r>
            <w:r w:rsidR="00BA32EC">
              <w:rPr>
                <w:noProof/>
                <w:webHidden/>
              </w:rPr>
              <w:fldChar w:fldCharType="separate"/>
            </w:r>
            <w:r w:rsidR="00071A14">
              <w:rPr>
                <w:noProof/>
                <w:webHidden/>
              </w:rPr>
              <w:t>9</w:t>
            </w:r>
            <w:r w:rsidR="00BA32EC">
              <w:rPr>
                <w:noProof/>
                <w:webHidden/>
              </w:rPr>
              <w:fldChar w:fldCharType="end"/>
            </w:r>
          </w:hyperlink>
        </w:p>
        <w:p w14:paraId="4F822F60" w14:textId="6129EB1E" w:rsidR="00BA32EC" w:rsidRDefault="0066425A">
          <w:pPr>
            <w:pStyle w:val="13"/>
            <w:rPr>
              <w:rFonts w:asciiTheme="minorHAnsi" w:eastAsiaTheme="minorEastAsia" w:hAnsiTheme="minorHAnsi" w:cstheme="minorBidi"/>
              <w:noProof/>
              <w:sz w:val="22"/>
            </w:rPr>
          </w:pPr>
          <w:hyperlink w:anchor="_Toc171001890" w:history="1">
            <w:r w:rsidR="00BA32EC" w:rsidRPr="00041888">
              <w:rPr>
                <w:rStyle w:val="af4"/>
                <w:noProof/>
              </w:rPr>
              <w:t>ГЛАВА 1. СХЕМА ВОДОСНАБЖЕНИЯ</w:t>
            </w:r>
            <w:r w:rsidR="00BA32EC">
              <w:rPr>
                <w:noProof/>
                <w:webHidden/>
              </w:rPr>
              <w:tab/>
            </w:r>
            <w:r w:rsidR="00BA32EC">
              <w:rPr>
                <w:noProof/>
                <w:webHidden/>
              </w:rPr>
              <w:fldChar w:fldCharType="begin"/>
            </w:r>
            <w:r w:rsidR="00BA32EC">
              <w:rPr>
                <w:noProof/>
                <w:webHidden/>
              </w:rPr>
              <w:instrText xml:space="preserve"> PAGEREF _Toc171001890 \h </w:instrText>
            </w:r>
            <w:r w:rsidR="00BA32EC">
              <w:rPr>
                <w:noProof/>
                <w:webHidden/>
              </w:rPr>
            </w:r>
            <w:r w:rsidR="00BA32EC">
              <w:rPr>
                <w:noProof/>
                <w:webHidden/>
              </w:rPr>
              <w:fldChar w:fldCharType="separate"/>
            </w:r>
            <w:r w:rsidR="00071A14">
              <w:rPr>
                <w:noProof/>
                <w:webHidden/>
              </w:rPr>
              <w:t>11</w:t>
            </w:r>
            <w:r w:rsidR="00BA32EC">
              <w:rPr>
                <w:noProof/>
                <w:webHidden/>
              </w:rPr>
              <w:fldChar w:fldCharType="end"/>
            </w:r>
          </w:hyperlink>
        </w:p>
        <w:p w14:paraId="5060563B" w14:textId="15DA54BB" w:rsidR="00BA32EC" w:rsidRDefault="0066425A">
          <w:pPr>
            <w:pStyle w:val="21"/>
            <w:rPr>
              <w:rFonts w:asciiTheme="minorHAnsi" w:eastAsiaTheme="minorEastAsia" w:hAnsiTheme="minorHAnsi" w:cstheme="minorBidi"/>
              <w:noProof/>
              <w:sz w:val="22"/>
            </w:rPr>
          </w:pPr>
          <w:hyperlink w:anchor="_Toc171001891" w:history="1">
            <w:r w:rsidR="00BA32EC" w:rsidRPr="00041888">
              <w:rPr>
                <w:rStyle w:val="af4"/>
                <w:noProof/>
              </w:rPr>
              <w:t>1.1. ТЕХНИКО-ЭКОНОМИЧЕСКОЕ СОСТОЯНИЕ ЦЕНТРАЛИЗОВАННЫХ СИСТЕМ ВОДОСНАБЖЕНИЯ ПОСЕЛЕНИЯ, МУНИЦИПАЛЬНОГО ОКРУГА, ГОРОДСКОГО ОКРУГА</w:t>
            </w:r>
            <w:r w:rsidR="00BA32EC">
              <w:rPr>
                <w:noProof/>
                <w:webHidden/>
              </w:rPr>
              <w:tab/>
            </w:r>
            <w:r w:rsidR="00BA32EC">
              <w:rPr>
                <w:noProof/>
                <w:webHidden/>
              </w:rPr>
              <w:fldChar w:fldCharType="begin"/>
            </w:r>
            <w:r w:rsidR="00BA32EC">
              <w:rPr>
                <w:noProof/>
                <w:webHidden/>
              </w:rPr>
              <w:instrText xml:space="preserve"> PAGEREF _Toc171001891 \h </w:instrText>
            </w:r>
            <w:r w:rsidR="00BA32EC">
              <w:rPr>
                <w:noProof/>
                <w:webHidden/>
              </w:rPr>
            </w:r>
            <w:r w:rsidR="00BA32EC">
              <w:rPr>
                <w:noProof/>
                <w:webHidden/>
              </w:rPr>
              <w:fldChar w:fldCharType="separate"/>
            </w:r>
            <w:r w:rsidR="00071A14">
              <w:rPr>
                <w:noProof/>
                <w:webHidden/>
              </w:rPr>
              <w:t>11</w:t>
            </w:r>
            <w:r w:rsidR="00BA32EC">
              <w:rPr>
                <w:noProof/>
                <w:webHidden/>
              </w:rPr>
              <w:fldChar w:fldCharType="end"/>
            </w:r>
          </w:hyperlink>
        </w:p>
        <w:p w14:paraId="1AD905E7" w14:textId="09D62AEC" w:rsidR="00BA32EC" w:rsidRDefault="0066425A">
          <w:pPr>
            <w:pStyle w:val="21"/>
            <w:rPr>
              <w:rFonts w:asciiTheme="minorHAnsi" w:eastAsiaTheme="minorEastAsia" w:hAnsiTheme="minorHAnsi" w:cstheme="minorBidi"/>
              <w:noProof/>
              <w:sz w:val="22"/>
            </w:rPr>
          </w:pPr>
          <w:hyperlink w:anchor="_Toc171001892" w:history="1">
            <w:r w:rsidR="00BA32EC" w:rsidRPr="00041888">
              <w:rPr>
                <w:rStyle w:val="af4"/>
                <w:noProof/>
              </w:rPr>
              <w:t>1.1.1. Описание системы и структуры водоснабжения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r w:rsidR="00BA32EC">
              <w:rPr>
                <w:noProof/>
                <w:webHidden/>
              </w:rPr>
              <w:tab/>
            </w:r>
            <w:r w:rsidR="00BA32EC">
              <w:rPr>
                <w:noProof/>
                <w:webHidden/>
              </w:rPr>
              <w:fldChar w:fldCharType="begin"/>
            </w:r>
            <w:r w:rsidR="00BA32EC">
              <w:rPr>
                <w:noProof/>
                <w:webHidden/>
              </w:rPr>
              <w:instrText xml:space="preserve"> PAGEREF _Toc171001892 \h </w:instrText>
            </w:r>
            <w:r w:rsidR="00BA32EC">
              <w:rPr>
                <w:noProof/>
                <w:webHidden/>
              </w:rPr>
            </w:r>
            <w:r w:rsidR="00BA32EC">
              <w:rPr>
                <w:noProof/>
                <w:webHidden/>
              </w:rPr>
              <w:fldChar w:fldCharType="separate"/>
            </w:r>
            <w:r w:rsidR="00071A14">
              <w:rPr>
                <w:noProof/>
                <w:webHidden/>
              </w:rPr>
              <w:t>11</w:t>
            </w:r>
            <w:r w:rsidR="00BA32EC">
              <w:rPr>
                <w:noProof/>
                <w:webHidden/>
              </w:rPr>
              <w:fldChar w:fldCharType="end"/>
            </w:r>
          </w:hyperlink>
        </w:p>
        <w:p w14:paraId="12C43B0C" w14:textId="4ADB090C" w:rsidR="00BA32EC" w:rsidRDefault="0066425A">
          <w:pPr>
            <w:pStyle w:val="21"/>
            <w:rPr>
              <w:rFonts w:asciiTheme="minorHAnsi" w:eastAsiaTheme="minorEastAsia" w:hAnsiTheme="minorHAnsi" w:cstheme="minorBidi"/>
              <w:noProof/>
              <w:sz w:val="22"/>
            </w:rPr>
          </w:pPr>
          <w:hyperlink w:anchor="_Toc171001893" w:history="1">
            <w:r w:rsidR="00BA32EC" w:rsidRPr="00041888">
              <w:rPr>
                <w:rStyle w:val="af4"/>
                <w:noProof/>
              </w:rPr>
              <w:t>1.1.2. Описание территорий поселения, муниципального округа, городского округа, не охваченных централизованными системами водоснабжения</w:t>
            </w:r>
            <w:r w:rsidR="00BA32EC">
              <w:rPr>
                <w:noProof/>
                <w:webHidden/>
              </w:rPr>
              <w:tab/>
            </w:r>
            <w:r w:rsidR="00BA32EC">
              <w:rPr>
                <w:noProof/>
                <w:webHidden/>
              </w:rPr>
              <w:fldChar w:fldCharType="begin"/>
            </w:r>
            <w:r w:rsidR="00BA32EC">
              <w:rPr>
                <w:noProof/>
                <w:webHidden/>
              </w:rPr>
              <w:instrText xml:space="preserve"> PAGEREF _Toc171001893 \h </w:instrText>
            </w:r>
            <w:r w:rsidR="00BA32EC">
              <w:rPr>
                <w:noProof/>
                <w:webHidden/>
              </w:rPr>
            </w:r>
            <w:r w:rsidR="00BA32EC">
              <w:rPr>
                <w:noProof/>
                <w:webHidden/>
              </w:rPr>
              <w:fldChar w:fldCharType="separate"/>
            </w:r>
            <w:r w:rsidR="00071A14">
              <w:rPr>
                <w:noProof/>
                <w:webHidden/>
              </w:rPr>
              <w:t>11</w:t>
            </w:r>
            <w:r w:rsidR="00BA32EC">
              <w:rPr>
                <w:noProof/>
                <w:webHidden/>
              </w:rPr>
              <w:fldChar w:fldCharType="end"/>
            </w:r>
          </w:hyperlink>
        </w:p>
        <w:p w14:paraId="0D1A03D2" w14:textId="4E8756C0" w:rsidR="00BA32EC" w:rsidRDefault="0066425A">
          <w:pPr>
            <w:pStyle w:val="21"/>
            <w:rPr>
              <w:rFonts w:asciiTheme="minorHAnsi" w:eastAsiaTheme="minorEastAsia" w:hAnsiTheme="minorHAnsi" w:cstheme="minorBidi"/>
              <w:noProof/>
              <w:sz w:val="22"/>
            </w:rPr>
          </w:pPr>
          <w:hyperlink w:anchor="_Toc171001894" w:history="1">
            <w:r w:rsidR="00BA32EC" w:rsidRPr="00041888">
              <w:rPr>
                <w:rStyle w:val="af4"/>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_Toc171001894 \h </w:instrText>
            </w:r>
            <w:r w:rsidR="00BA32EC">
              <w:rPr>
                <w:noProof/>
                <w:webHidden/>
              </w:rPr>
            </w:r>
            <w:r w:rsidR="00BA32EC">
              <w:rPr>
                <w:noProof/>
                <w:webHidden/>
              </w:rPr>
              <w:fldChar w:fldCharType="separate"/>
            </w:r>
            <w:r w:rsidR="00071A14">
              <w:rPr>
                <w:noProof/>
                <w:webHidden/>
              </w:rPr>
              <w:t>12</w:t>
            </w:r>
            <w:r w:rsidR="00BA32EC">
              <w:rPr>
                <w:noProof/>
                <w:webHidden/>
              </w:rPr>
              <w:fldChar w:fldCharType="end"/>
            </w:r>
          </w:hyperlink>
        </w:p>
        <w:p w14:paraId="3A113534" w14:textId="6534E929" w:rsidR="00BA32EC" w:rsidRDefault="0066425A">
          <w:pPr>
            <w:pStyle w:val="21"/>
            <w:rPr>
              <w:rFonts w:asciiTheme="minorHAnsi" w:eastAsiaTheme="minorEastAsia" w:hAnsiTheme="minorHAnsi" w:cstheme="minorBidi"/>
              <w:noProof/>
              <w:sz w:val="22"/>
            </w:rPr>
          </w:pPr>
          <w:hyperlink w:anchor="_Toc171001895" w:history="1">
            <w:r w:rsidR="00BA32EC" w:rsidRPr="00041888">
              <w:rPr>
                <w:rStyle w:val="af4"/>
                <w:noProof/>
              </w:rPr>
              <w:t>1.1.4. Описание результатов технического обследования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_Toc171001895 \h </w:instrText>
            </w:r>
            <w:r w:rsidR="00BA32EC">
              <w:rPr>
                <w:noProof/>
                <w:webHidden/>
              </w:rPr>
            </w:r>
            <w:r w:rsidR="00BA32EC">
              <w:rPr>
                <w:noProof/>
                <w:webHidden/>
              </w:rPr>
              <w:fldChar w:fldCharType="separate"/>
            </w:r>
            <w:r w:rsidR="00071A14">
              <w:rPr>
                <w:noProof/>
                <w:webHidden/>
              </w:rPr>
              <w:t>13</w:t>
            </w:r>
            <w:r w:rsidR="00BA32EC">
              <w:rPr>
                <w:noProof/>
                <w:webHidden/>
              </w:rPr>
              <w:fldChar w:fldCharType="end"/>
            </w:r>
          </w:hyperlink>
        </w:p>
        <w:p w14:paraId="4132E248" w14:textId="248C0458" w:rsidR="00BA32EC" w:rsidRDefault="0066425A">
          <w:pPr>
            <w:pStyle w:val="21"/>
            <w:rPr>
              <w:rFonts w:asciiTheme="minorHAnsi" w:eastAsiaTheme="minorEastAsia" w:hAnsiTheme="minorHAnsi" w:cstheme="minorBidi"/>
              <w:noProof/>
              <w:sz w:val="22"/>
            </w:rPr>
          </w:pPr>
          <w:hyperlink w:anchor="_Toc171001896" w:history="1">
            <w:r w:rsidR="00BA32EC" w:rsidRPr="00041888">
              <w:rPr>
                <w:rStyle w:val="af4"/>
                <w:noProof/>
              </w:rPr>
              <w:t>1.1.4.1. Описание состояния существующих источников водоснабжения и водозаборных сооружений</w:t>
            </w:r>
            <w:r w:rsidR="00BA32EC">
              <w:rPr>
                <w:noProof/>
                <w:webHidden/>
              </w:rPr>
              <w:tab/>
            </w:r>
            <w:r w:rsidR="00BA32EC">
              <w:rPr>
                <w:noProof/>
                <w:webHidden/>
              </w:rPr>
              <w:fldChar w:fldCharType="begin"/>
            </w:r>
            <w:r w:rsidR="00BA32EC">
              <w:rPr>
                <w:noProof/>
                <w:webHidden/>
              </w:rPr>
              <w:instrText xml:space="preserve"> PAGEREF _Toc171001896 \h </w:instrText>
            </w:r>
            <w:r w:rsidR="00BA32EC">
              <w:rPr>
                <w:noProof/>
                <w:webHidden/>
              </w:rPr>
            </w:r>
            <w:r w:rsidR="00BA32EC">
              <w:rPr>
                <w:noProof/>
                <w:webHidden/>
              </w:rPr>
              <w:fldChar w:fldCharType="separate"/>
            </w:r>
            <w:r w:rsidR="00071A14">
              <w:rPr>
                <w:noProof/>
                <w:webHidden/>
              </w:rPr>
              <w:t>13</w:t>
            </w:r>
            <w:r w:rsidR="00BA32EC">
              <w:rPr>
                <w:noProof/>
                <w:webHidden/>
              </w:rPr>
              <w:fldChar w:fldCharType="end"/>
            </w:r>
          </w:hyperlink>
        </w:p>
        <w:p w14:paraId="581FCE8E" w14:textId="5B8A1A83" w:rsidR="00BA32EC" w:rsidRDefault="0066425A">
          <w:pPr>
            <w:pStyle w:val="21"/>
            <w:rPr>
              <w:rFonts w:asciiTheme="minorHAnsi" w:eastAsiaTheme="minorEastAsia" w:hAnsiTheme="minorHAnsi" w:cstheme="minorBidi"/>
              <w:noProof/>
              <w:sz w:val="22"/>
            </w:rPr>
          </w:pPr>
          <w:hyperlink w:anchor="_Toc171001897" w:history="1">
            <w:r w:rsidR="00BA32EC" w:rsidRPr="00041888">
              <w:rPr>
                <w:rStyle w:val="af4"/>
                <w:noProof/>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A32EC">
              <w:rPr>
                <w:noProof/>
                <w:webHidden/>
              </w:rPr>
              <w:tab/>
            </w:r>
            <w:r w:rsidR="00BA32EC">
              <w:rPr>
                <w:noProof/>
                <w:webHidden/>
              </w:rPr>
              <w:fldChar w:fldCharType="begin"/>
            </w:r>
            <w:r w:rsidR="00BA32EC">
              <w:rPr>
                <w:noProof/>
                <w:webHidden/>
              </w:rPr>
              <w:instrText xml:space="preserve"> PAGEREF _Toc171001897 \h </w:instrText>
            </w:r>
            <w:r w:rsidR="00BA32EC">
              <w:rPr>
                <w:noProof/>
                <w:webHidden/>
              </w:rPr>
            </w:r>
            <w:r w:rsidR="00BA32EC">
              <w:rPr>
                <w:noProof/>
                <w:webHidden/>
              </w:rPr>
              <w:fldChar w:fldCharType="separate"/>
            </w:r>
            <w:r w:rsidR="00071A14">
              <w:rPr>
                <w:noProof/>
                <w:webHidden/>
              </w:rPr>
              <w:t>16</w:t>
            </w:r>
            <w:r w:rsidR="00BA32EC">
              <w:rPr>
                <w:noProof/>
                <w:webHidden/>
              </w:rPr>
              <w:fldChar w:fldCharType="end"/>
            </w:r>
          </w:hyperlink>
        </w:p>
        <w:p w14:paraId="5743F4BA" w14:textId="0378DEE1" w:rsidR="00BA32EC" w:rsidRDefault="0066425A">
          <w:pPr>
            <w:pStyle w:val="21"/>
            <w:rPr>
              <w:rFonts w:asciiTheme="minorHAnsi" w:eastAsiaTheme="minorEastAsia" w:hAnsiTheme="minorHAnsi" w:cstheme="minorBidi"/>
              <w:noProof/>
              <w:sz w:val="22"/>
            </w:rPr>
          </w:pPr>
          <w:hyperlink w:anchor="_Toc171001898" w:history="1">
            <w:r w:rsidR="00BA32EC" w:rsidRPr="00041888">
              <w:rPr>
                <w:rStyle w:val="af4"/>
                <w:noProof/>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BA32EC">
              <w:rPr>
                <w:noProof/>
                <w:webHidden/>
              </w:rPr>
              <w:tab/>
            </w:r>
            <w:r w:rsidR="00BA32EC">
              <w:rPr>
                <w:noProof/>
                <w:webHidden/>
              </w:rPr>
              <w:fldChar w:fldCharType="begin"/>
            </w:r>
            <w:r w:rsidR="00BA32EC">
              <w:rPr>
                <w:noProof/>
                <w:webHidden/>
              </w:rPr>
              <w:instrText xml:space="preserve"> PAGEREF _Toc171001898 \h </w:instrText>
            </w:r>
            <w:r w:rsidR="00BA32EC">
              <w:rPr>
                <w:noProof/>
                <w:webHidden/>
              </w:rPr>
            </w:r>
            <w:r w:rsidR="00BA32EC">
              <w:rPr>
                <w:noProof/>
                <w:webHidden/>
              </w:rPr>
              <w:fldChar w:fldCharType="separate"/>
            </w:r>
            <w:r w:rsidR="00071A14">
              <w:rPr>
                <w:noProof/>
                <w:webHidden/>
              </w:rPr>
              <w:t>19</w:t>
            </w:r>
            <w:r w:rsidR="00BA32EC">
              <w:rPr>
                <w:noProof/>
                <w:webHidden/>
              </w:rPr>
              <w:fldChar w:fldCharType="end"/>
            </w:r>
          </w:hyperlink>
        </w:p>
        <w:p w14:paraId="651066EC" w14:textId="73FF9AE9" w:rsidR="00BA32EC" w:rsidRDefault="0066425A">
          <w:pPr>
            <w:pStyle w:val="21"/>
            <w:rPr>
              <w:rFonts w:asciiTheme="minorHAnsi" w:eastAsiaTheme="minorEastAsia" w:hAnsiTheme="minorHAnsi" w:cstheme="minorBidi"/>
              <w:noProof/>
              <w:sz w:val="22"/>
            </w:rPr>
          </w:pPr>
          <w:hyperlink w:anchor="_Toc171001899" w:history="1">
            <w:r w:rsidR="00BA32EC" w:rsidRPr="00041888">
              <w:rPr>
                <w:rStyle w:val="af4"/>
                <w:noProof/>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A32EC">
              <w:rPr>
                <w:noProof/>
                <w:webHidden/>
              </w:rPr>
              <w:tab/>
            </w:r>
            <w:r w:rsidR="00BA32EC">
              <w:rPr>
                <w:noProof/>
                <w:webHidden/>
              </w:rPr>
              <w:fldChar w:fldCharType="begin"/>
            </w:r>
            <w:r w:rsidR="00BA32EC">
              <w:rPr>
                <w:noProof/>
                <w:webHidden/>
              </w:rPr>
              <w:instrText xml:space="preserve"> PAGEREF _Toc171001899 \h </w:instrText>
            </w:r>
            <w:r w:rsidR="00BA32EC">
              <w:rPr>
                <w:noProof/>
                <w:webHidden/>
              </w:rPr>
            </w:r>
            <w:r w:rsidR="00BA32EC">
              <w:rPr>
                <w:noProof/>
                <w:webHidden/>
              </w:rPr>
              <w:fldChar w:fldCharType="separate"/>
            </w:r>
            <w:r w:rsidR="00071A14">
              <w:rPr>
                <w:noProof/>
                <w:webHidden/>
              </w:rPr>
              <w:t>19</w:t>
            </w:r>
            <w:r w:rsidR="00BA32EC">
              <w:rPr>
                <w:noProof/>
                <w:webHidden/>
              </w:rPr>
              <w:fldChar w:fldCharType="end"/>
            </w:r>
          </w:hyperlink>
        </w:p>
        <w:p w14:paraId="41496664" w14:textId="476B3A4D" w:rsidR="00BA32EC" w:rsidRDefault="0066425A">
          <w:pPr>
            <w:pStyle w:val="21"/>
            <w:rPr>
              <w:rFonts w:asciiTheme="minorHAnsi" w:eastAsiaTheme="minorEastAsia" w:hAnsiTheme="minorHAnsi" w:cstheme="minorBidi"/>
              <w:noProof/>
              <w:sz w:val="22"/>
            </w:rPr>
          </w:pPr>
          <w:hyperlink w:anchor="_Toc171001900" w:history="1">
            <w:r w:rsidR="00BA32EC" w:rsidRPr="00041888">
              <w:rPr>
                <w:rStyle w:val="af4"/>
                <w:noProof/>
              </w:rPr>
              <w:t>1.1.4.5. Описание существующих технических и технологических проблем, возникающих при водоснабжении поселений, муниципальных округов,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A32EC">
              <w:rPr>
                <w:noProof/>
                <w:webHidden/>
              </w:rPr>
              <w:tab/>
            </w:r>
            <w:r w:rsidR="00BA32EC">
              <w:rPr>
                <w:noProof/>
                <w:webHidden/>
              </w:rPr>
              <w:fldChar w:fldCharType="begin"/>
            </w:r>
            <w:r w:rsidR="00BA32EC">
              <w:rPr>
                <w:noProof/>
                <w:webHidden/>
              </w:rPr>
              <w:instrText xml:space="preserve"> PAGEREF _Toc171001900 \h </w:instrText>
            </w:r>
            <w:r w:rsidR="00BA32EC">
              <w:rPr>
                <w:noProof/>
                <w:webHidden/>
              </w:rPr>
            </w:r>
            <w:r w:rsidR="00BA32EC">
              <w:rPr>
                <w:noProof/>
                <w:webHidden/>
              </w:rPr>
              <w:fldChar w:fldCharType="separate"/>
            </w:r>
            <w:r w:rsidR="00071A14">
              <w:rPr>
                <w:noProof/>
                <w:webHidden/>
              </w:rPr>
              <w:t>21</w:t>
            </w:r>
            <w:r w:rsidR="00BA32EC">
              <w:rPr>
                <w:noProof/>
                <w:webHidden/>
              </w:rPr>
              <w:fldChar w:fldCharType="end"/>
            </w:r>
          </w:hyperlink>
        </w:p>
        <w:p w14:paraId="37E9F16E" w14:textId="166E8AB6" w:rsidR="00BA32EC" w:rsidRDefault="0066425A">
          <w:pPr>
            <w:pStyle w:val="21"/>
            <w:rPr>
              <w:rFonts w:asciiTheme="minorHAnsi" w:eastAsiaTheme="minorEastAsia" w:hAnsiTheme="minorHAnsi" w:cstheme="minorBidi"/>
              <w:noProof/>
              <w:sz w:val="22"/>
            </w:rPr>
          </w:pPr>
          <w:hyperlink w:anchor="_Toc171001901" w:history="1">
            <w:r w:rsidR="00BA32EC" w:rsidRPr="00041888">
              <w:rPr>
                <w:rStyle w:val="af4"/>
                <w:noProof/>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A32EC">
              <w:rPr>
                <w:noProof/>
                <w:webHidden/>
              </w:rPr>
              <w:tab/>
            </w:r>
            <w:r w:rsidR="00BA32EC">
              <w:rPr>
                <w:noProof/>
                <w:webHidden/>
              </w:rPr>
              <w:fldChar w:fldCharType="begin"/>
            </w:r>
            <w:r w:rsidR="00BA32EC">
              <w:rPr>
                <w:noProof/>
                <w:webHidden/>
              </w:rPr>
              <w:instrText xml:space="preserve"> PAGEREF _Toc171001901 \h </w:instrText>
            </w:r>
            <w:r w:rsidR="00BA32EC">
              <w:rPr>
                <w:noProof/>
                <w:webHidden/>
              </w:rPr>
            </w:r>
            <w:r w:rsidR="00BA32EC">
              <w:rPr>
                <w:noProof/>
                <w:webHidden/>
              </w:rPr>
              <w:fldChar w:fldCharType="separate"/>
            </w:r>
            <w:r w:rsidR="00071A14">
              <w:rPr>
                <w:noProof/>
                <w:webHidden/>
              </w:rPr>
              <w:t>21</w:t>
            </w:r>
            <w:r w:rsidR="00BA32EC">
              <w:rPr>
                <w:noProof/>
                <w:webHidden/>
              </w:rPr>
              <w:fldChar w:fldCharType="end"/>
            </w:r>
          </w:hyperlink>
        </w:p>
        <w:p w14:paraId="24DFE067" w14:textId="14F83727" w:rsidR="00BA32EC" w:rsidRDefault="0066425A">
          <w:pPr>
            <w:pStyle w:val="21"/>
            <w:rPr>
              <w:rFonts w:asciiTheme="minorHAnsi" w:eastAsiaTheme="minorEastAsia" w:hAnsiTheme="minorHAnsi" w:cstheme="minorBidi"/>
              <w:noProof/>
              <w:sz w:val="22"/>
            </w:rPr>
          </w:pPr>
          <w:hyperlink w:anchor="_Toc171001902" w:history="1">
            <w:r w:rsidR="00BA32EC" w:rsidRPr="00041888">
              <w:rPr>
                <w:rStyle w:val="af4"/>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A32EC">
              <w:rPr>
                <w:noProof/>
                <w:webHidden/>
              </w:rPr>
              <w:tab/>
            </w:r>
            <w:r w:rsidR="00BA32EC">
              <w:rPr>
                <w:noProof/>
                <w:webHidden/>
              </w:rPr>
              <w:fldChar w:fldCharType="begin"/>
            </w:r>
            <w:r w:rsidR="00BA32EC">
              <w:rPr>
                <w:noProof/>
                <w:webHidden/>
              </w:rPr>
              <w:instrText xml:space="preserve"> PAGEREF _Toc171001902 \h </w:instrText>
            </w:r>
            <w:r w:rsidR="00BA32EC">
              <w:rPr>
                <w:noProof/>
                <w:webHidden/>
              </w:rPr>
            </w:r>
            <w:r w:rsidR="00BA32EC">
              <w:rPr>
                <w:noProof/>
                <w:webHidden/>
              </w:rPr>
              <w:fldChar w:fldCharType="separate"/>
            </w:r>
            <w:r w:rsidR="00071A14">
              <w:rPr>
                <w:noProof/>
                <w:webHidden/>
              </w:rPr>
              <w:t>21</w:t>
            </w:r>
            <w:r w:rsidR="00BA32EC">
              <w:rPr>
                <w:noProof/>
                <w:webHidden/>
              </w:rPr>
              <w:fldChar w:fldCharType="end"/>
            </w:r>
          </w:hyperlink>
        </w:p>
        <w:p w14:paraId="3BB0A849" w14:textId="75D38DA4" w:rsidR="00BA32EC" w:rsidRDefault="0066425A">
          <w:pPr>
            <w:pStyle w:val="21"/>
            <w:rPr>
              <w:rFonts w:asciiTheme="minorHAnsi" w:eastAsiaTheme="minorEastAsia" w:hAnsiTheme="minorHAnsi" w:cstheme="minorBidi"/>
              <w:noProof/>
              <w:sz w:val="22"/>
            </w:rPr>
          </w:pPr>
          <w:hyperlink w:anchor="_Toc171001903" w:history="1">
            <w:r w:rsidR="00BA32EC" w:rsidRPr="00041888">
              <w:rPr>
                <w:rStyle w:val="af4"/>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A32EC">
              <w:rPr>
                <w:noProof/>
                <w:webHidden/>
              </w:rPr>
              <w:tab/>
            </w:r>
            <w:r w:rsidR="00BA32EC">
              <w:rPr>
                <w:noProof/>
                <w:webHidden/>
              </w:rPr>
              <w:fldChar w:fldCharType="begin"/>
            </w:r>
            <w:r w:rsidR="00BA32EC">
              <w:rPr>
                <w:noProof/>
                <w:webHidden/>
              </w:rPr>
              <w:instrText xml:space="preserve"> PAGEREF _Toc171001903 \h </w:instrText>
            </w:r>
            <w:r w:rsidR="00BA32EC">
              <w:rPr>
                <w:noProof/>
                <w:webHidden/>
              </w:rPr>
            </w:r>
            <w:r w:rsidR="00BA32EC">
              <w:rPr>
                <w:noProof/>
                <w:webHidden/>
              </w:rPr>
              <w:fldChar w:fldCharType="separate"/>
            </w:r>
            <w:r w:rsidR="00071A14">
              <w:rPr>
                <w:noProof/>
                <w:webHidden/>
              </w:rPr>
              <w:t>21</w:t>
            </w:r>
            <w:r w:rsidR="00BA32EC">
              <w:rPr>
                <w:noProof/>
                <w:webHidden/>
              </w:rPr>
              <w:fldChar w:fldCharType="end"/>
            </w:r>
          </w:hyperlink>
        </w:p>
        <w:p w14:paraId="0334BC55" w14:textId="6DC249D6" w:rsidR="00BA32EC" w:rsidRDefault="0066425A">
          <w:pPr>
            <w:pStyle w:val="21"/>
            <w:rPr>
              <w:rFonts w:asciiTheme="minorHAnsi" w:eastAsiaTheme="minorEastAsia" w:hAnsiTheme="minorHAnsi" w:cstheme="minorBidi"/>
              <w:noProof/>
              <w:sz w:val="22"/>
            </w:rPr>
          </w:pPr>
          <w:hyperlink w:anchor="_Toc171001904" w:history="1">
            <w:r w:rsidR="00BA32EC" w:rsidRPr="00041888">
              <w:rPr>
                <w:rStyle w:val="af4"/>
                <w:noProof/>
              </w:rPr>
              <w:t>1.2. НАПРАВЛЕНИЯ РАЗВИТИЯ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_Toc171001904 \h </w:instrText>
            </w:r>
            <w:r w:rsidR="00BA32EC">
              <w:rPr>
                <w:noProof/>
                <w:webHidden/>
              </w:rPr>
            </w:r>
            <w:r w:rsidR="00BA32EC">
              <w:rPr>
                <w:noProof/>
                <w:webHidden/>
              </w:rPr>
              <w:fldChar w:fldCharType="separate"/>
            </w:r>
            <w:r w:rsidR="00071A14">
              <w:rPr>
                <w:noProof/>
                <w:webHidden/>
              </w:rPr>
              <w:t>23</w:t>
            </w:r>
            <w:r w:rsidR="00BA32EC">
              <w:rPr>
                <w:noProof/>
                <w:webHidden/>
              </w:rPr>
              <w:fldChar w:fldCharType="end"/>
            </w:r>
          </w:hyperlink>
        </w:p>
        <w:p w14:paraId="1929CB1E" w14:textId="3D3F0DD7" w:rsidR="00BA32EC" w:rsidRDefault="0066425A">
          <w:pPr>
            <w:pStyle w:val="21"/>
            <w:rPr>
              <w:rFonts w:asciiTheme="minorHAnsi" w:eastAsiaTheme="minorEastAsia" w:hAnsiTheme="minorHAnsi" w:cstheme="minorBidi"/>
              <w:noProof/>
              <w:sz w:val="22"/>
            </w:rPr>
          </w:pPr>
          <w:hyperlink w:anchor="_Toc171001905" w:history="1">
            <w:r w:rsidR="00BA32EC" w:rsidRPr="00041888">
              <w:rPr>
                <w:rStyle w:val="af4"/>
                <w:noProof/>
              </w:rPr>
              <w:t>1.2.1. Основные направления, принципы, задачи и плановые значения показателей развития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_Toc171001905 \h </w:instrText>
            </w:r>
            <w:r w:rsidR="00BA32EC">
              <w:rPr>
                <w:noProof/>
                <w:webHidden/>
              </w:rPr>
            </w:r>
            <w:r w:rsidR="00BA32EC">
              <w:rPr>
                <w:noProof/>
                <w:webHidden/>
              </w:rPr>
              <w:fldChar w:fldCharType="separate"/>
            </w:r>
            <w:r w:rsidR="00071A14">
              <w:rPr>
                <w:noProof/>
                <w:webHidden/>
              </w:rPr>
              <w:t>23</w:t>
            </w:r>
            <w:r w:rsidR="00BA32EC">
              <w:rPr>
                <w:noProof/>
                <w:webHidden/>
              </w:rPr>
              <w:fldChar w:fldCharType="end"/>
            </w:r>
          </w:hyperlink>
        </w:p>
        <w:p w14:paraId="73620741" w14:textId="0002A52B" w:rsidR="00BA32EC" w:rsidRDefault="0066425A">
          <w:pPr>
            <w:pStyle w:val="21"/>
            <w:rPr>
              <w:rFonts w:asciiTheme="minorHAnsi" w:eastAsiaTheme="minorEastAsia" w:hAnsiTheme="minorHAnsi" w:cstheme="minorBidi"/>
              <w:noProof/>
              <w:sz w:val="22"/>
            </w:rPr>
          </w:pPr>
          <w:hyperlink w:anchor="_Toc171001906" w:history="1">
            <w:r w:rsidR="00BA32EC" w:rsidRPr="00041888">
              <w:rPr>
                <w:rStyle w:val="af4"/>
                <w:noProof/>
              </w:rPr>
              <w:t>1.2.2. 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r w:rsidR="00BA32EC">
              <w:rPr>
                <w:noProof/>
                <w:webHidden/>
              </w:rPr>
              <w:tab/>
            </w:r>
            <w:r w:rsidR="00BA32EC">
              <w:rPr>
                <w:noProof/>
                <w:webHidden/>
              </w:rPr>
              <w:fldChar w:fldCharType="begin"/>
            </w:r>
            <w:r w:rsidR="00BA32EC">
              <w:rPr>
                <w:noProof/>
                <w:webHidden/>
              </w:rPr>
              <w:instrText xml:space="preserve"> PAGEREF _Toc171001906 \h </w:instrText>
            </w:r>
            <w:r w:rsidR="00BA32EC">
              <w:rPr>
                <w:noProof/>
                <w:webHidden/>
              </w:rPr>
            </w:r>
            <w:r w:rsidR="00BA32EC">
              <w:rPr>
                <w:noProof/>
                <w:webHidden/>
              </w:rPr>
              <w:fldChar w:fldCharType="separate"/>
            </w:r>
            <w:r w:rsidR="00071A14">
              <w:rPr>
                <w:noProof/>
                <w:webHidden/>
              </w:rPr>
              <w:t>23</w:t>
            </w:r>
            <w:r w:rsidR="00BA32EC">
              <w:rPr>
                <w:noProof/>
                <w:webHidden/>
              </w:rPr>
              <w:fldChar w:fldCharType="end"/>
            </w:r>
          </w:hyperlink>
        </w:p>
        <w:p w14:paraId="12BD32CA" w14:textId="5AF15D09" w:rsidR="00BA32EC" w:rsidRDefault="0066425A">
          <w:pPr>
            <w:pStyle w:val="21"/>
            <w:rPr>
              <w:rFonts w:asciiTheme="minorHAnsi" w:eastAsiaTheme="minorEastAsia" w:hAnsiTheme="minorHAnsi" w:cstheme="minorBidi"/>
              <w:noProof/>
              <w:sz w:val="22"/>
            </w:rPr>
          </w:pPr>
          <w:hyperlink w:anchor="_Toc171001907" w:history="1">
            <w:r w:rsidR="00BA32EC" w:rsidRPr="00041888">
              <w:rPr>
                <w:rStyle w:val="af4"/>
                <w:noProof/>
              </w:rPr>
              <w:t>1.3. БАЛАНС ВОДОСНАБЖЕНИЯ И ПОТРЕБЛЕНИЯ ГОРЯЧЕЙ, ПИТЬЕВОЙ И ТЕХНИЧЕСКОЙ ВОДЫ</w:t>
            </w:r>
            <w:r w:rsidR="00BA32EC">
              <w:rPr>
                <w:noProof/>
                <w:webHidden/>
              </w:rPr>
              <w:tab/>
            </w:r>
            <w:r w:rsidR="00BA32EC">
              <w:rPr>
                <w:noProof/>
                <w:webHidden/>
              </w:rPr>
              <w:fldChar w:fldCharType="begin"/>
            </w:r>
            <w:r w:rsidR="00BA32EC">
              <w:rPr>
                <w:noProof/>
                <w:webHidden/>
              </w:rPr>
              <w:instrText xml:space="preserve"> PAGEREF _Toc171001907 \h </w:instrText>
            </w:r>
            <w:r w:rsidR="00BA32EC">
              <w:rPr>
                <w:noProof/>
                <w:webHidden/>
              </w:rPr>
            </w:r>
            <w:r w:rsidR="00BA32EC">
              <w:rPr>
                <w:noProof/>
                <w:webHidden/>
              </w:rPr>
              <w:fldChar w:fldCharType="separate"/>
            </w:r>
            <w:r w:rsidR="00071A14">
              <w:rPr>
                <w:noProof/>
                <w:webHidden/>
              </w:rPr>
              <w:t>24</w:t>
            </w:r>
            <w:r w:rsidR="00BA32EC">
              <w:rPr>
                <w:noProof/>
                <w:webHidden/>
              </w:rPr>
              <w:fldChar w:fldCharType="end"/>
            </w:r>
          </w:hyperlink>
        </w:p>
        <w:p w14:paraId="7F5231B1" w14:textId="0A98DD86" w:rsidR="00BA32EC" w:rsidRDefault="0066425A">
          <w:pPr>
            <w:pStyle w:val="21"/>
            <w:rPr>
              <w:rFonts w:asciiTheme="minorHAnsi" w:eastAsiaTheme="minorEastAsia" w:hAnsiTheme="minorHAnsi" w:cstheme="minorBidi"/>
              <w:noProof/>
              <w:sz w:val="22"/>
            </w:rPr>
          </w:pPr>
          <w:hyperlink w:anchor="_Toc171001908" w:history="1">
            <w:r w:rsidR="00BA32EC" w:rsidRPr="00041888">
              <w:rPr>
                <w:rStyle w:val="af4"/>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A32EC">
              <w:rPr>
                <w:noProof/>
                <w:webHidden/>
              </w:rPr>
              <w:tab/>
            </w:r>
            <w:r w:rsidR="00BA32EC">
              <w:rPr>
                <w:noProof/>
                <w:webHidden/>
              </w:rPr>
              <w:fldChar w:fldCharType="begin"/>
            </w:r>
            <w:r w:rsidR="00BA32EC">
              <w:rPr>
                <w:noProof/>
                <w:webHidden/>
              </w:rPr>
              <w:instrText xml:space="preserve"> PAGEREF _Toc171001908 \h </w:instrText>
            </w:r>
            <w:r w:rsidR="00BA32EC">
              <w:rPr>
                <w:noProof/>
                <w:webHidden/>
              </w:rPr>
            </w:r>
            <w:r w:rsidR="00BA32EC">
              <w:rPr>
                <w:noProof/>
                <w:webHidden/>
              </w:rPr>
              <w:fldChar w:fldCharType="separate"/>
            </w:r>
            <w:r w:rsidR="00071A14">
              <w:rPr>
                <w:noProof/>
                <w:webHidden/>
              </w:rPr>
              <w:t>24</w:t>
            </w:r>
            <w:r w:rsidR="00BA32EC">
              <w:rPr>
                <w:noProof/>
                <w:webHidden/>
              </w:rPr>
              <w:fldChar w:fldCharType="end"/>
            </w:r>
          </w:hyperlink>
        </w:p>
        <w:p w14:paraId="0F4949FE" w14:textId="64DCB190" w:rsidR="00BA32EC" w:rsidRDefault="0066425A">
          <w:pPr>
            <w:pStyle w:val="21"/>
            <w:rPr>
              <w:rFonts w:asciiTheme="minorHAnsi" w:eastAsiaTheme="minorEastAsia" w:hAnsiTheme="minorHAnsi" w:cstheme="minorBidi"/>
              <w:noProof/>
              <w:sz w:val="22"/>
            </w:rPr>
          </w:pPr>
          <w:hyperlink w:anchor="_Toc171001909" w:history="1">
            <w:r w:rsidR="00BA32EC" w:rsidRPr="00041888">
              <w:rPr>
                <w:rStyle w:val="af4"/>
                <w:noProof/>
              </w:rPr>
              <w:t>1.3.2. 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r w:rsidR="00BA32EC">
              <w:rPr>
                <w:noProof/>
                <w:webHidden/>
              </w:rPr>
              <w:tab/>
            </w:r>
            <w:r w:rsidR="00BA32EC">
              <w:rPr>
                <w:noProof/>
                <w:webHidden/>
              </w:rPr>
              <w:fldChar w:fldCharType="begin"/>
            </w:r>
            <w:r w:rsidR="00BA32EC">
              <w:rPr>
                <w:noProof/>
                <w:webHidden/>
              </w:rPr>
              <w:instrText xml:space="preserve"> PAGEREF _Toc171001909 \h </w:instrText>
            </w:r>
            <w:r w:rsidR="00BA32EC">
              <w:rPr>
                <w:noProof/>
                <w:webHidden/>
              </w:rPr>
            </w:r>
            <w:r w:rsidR="00BA32EC">
              <w:rPr>
                <w:noProof/>
                <w:webHidden/>
              </w:rPr>
              <w:fldChar w:fldCharType="separate"/>
            </w:r>
            <w:r w:rsidR="00071A14">
              <w:rPr>
                <w:noProof/>
                <w:webHidden/>
              </w:rPr>
              <w:t>25</w:t>
            </w:r>
            <w:r w:rsidR="00BA32EC">
              <w:rPr>
                <w:noProof/>
                <w:webHidden/>
              </w:rPr>
              <w:fldChar w:fldCharType="end"/>
            </w:r>
          </w:hyperlink>
        </w:p>
        <w:p w14:paraId="09A83DF7" w14:textId="43B403A1" w:rsidR="00BA32EC" w:rsidRDefault="0066425A">
          <w:pPr>
            <w:pStyle w:val="21"/>
            <w:rPr>
              <w:rFonts w:asciiTheme="minorHAnsi" w:eastAsiaTheme="minorEastAsia" w:hAnsiTheme="minorHAnsi" w:cstheme="minorBidi"/>
              <w:noProof/>
              <w:sz w:val="22"/>
            </w:rPr>
          </w:pPr>
          <w:hyperlink w:anchor="_Toc171001910" w:history="1">
            <w:r w:rsidR="00BA32EC" w:rsidRPr="00041888">
              <w:rPr>
                <w:rStyle w:val="af4"/>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r w:rsidR="00BA32EC">
              <w:rPr>
                <w:noProof/>
                <w:webHidden/>
              </w:rPr>
              <w:tab/>
            </w:r>
            <w:r w:rsidR="00BA32EC">
              <w:rPr>
                <w:noProof/>
                <w:webHidden/>
              </w:rPr>
              <w:fldChar w:fldCharType="begin"/>
            </w:r>
            <w:r w:rsidR="00BA32EC">
              <w:rPr>
                <w:noProof/>
                <w:webHidden/>
              </w:rPr>
              <w:instrText xml:space="preserve"> PAGEREF _Toc171001910 \h </w:instrText>
            </w:r>
            <w:r w:rsidR="00BA32EC">
              <w:rPr>
                <w:noProof/>
                <w:webHidden/>
              </w:rPr>
            </w:r>
            <w:r w:rsidR="00BA32EC">
              <w:rPr>
                <w:noProof/>
                <w:webHidden/>
              </w:rPr>
              <w:fldChar w:fldCharType="separate"/>
            </w:r>
            <w:r w:rsidR="00071A14">
              <w:rPr>
                <w:noProof/>
                <w:webHidden/>
              </w:rPr>
              <w:t>28</w:t>
            </w:r>
            <w:r w:rsidR="00BA32EC">
              <w:rPr>
                <w:noProof/>
                <w:webHidden/>
              </w:rPr>
              <w:fldChar w:fldCharType="end"/>
            </w:r>
          </w:hyperlink>
        </w:p>
        <w:p w14:paraId="165DD20C" w14:textId="4253C814" w:rsidR="00BA32EC" w:rsidRDefault="0066425A">
          <w:pPr>
            <w:pStyle w:val="21"/>
            <w:rPr>
              <w:rFonts w:asciiTheme="minorHAnsi" w:eastAsiaTheme="minorEastAsia" w:hAnsiTheme="minorHAnsi" w:cstheme="minorBidi"/>
              <w:noProof/>
              <w:sz w:val="22"/>
            </w:rPr>
          </w:pPr>
          <w:hyperlink w:anchor="_Toc171001911" w:history="1">
            <w:r w:rsidR="00BA32EC" w:rsidRPr="00041888">
              <w:rPr>
                <w:rStyle w:val="af4"/>
                <w:noProof/>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A32EC">
              <w:rPr>
                <w:noProof/>
                <w:webHidden/>
              </w:rPr>
              <w:tab/>
            </w:r>
            <w:r w:rsidR="00BA32EC">
              <w:rPr>
                <w:noProof/>
                <w:webHidden/>
              </w:rPr>
              <w:fldChar w:fldCharType="begin"/>
            </w:r>
            <w:r w:rsidR="00BA32EC">
              <w:rPr>
                <w:noProof/>
                <w:webHidden/>
              </w:rPr>
              <w:instrText xml:space="preserve"> PAGEREF _Toc171001911 \h </w:instrText>
            </w:r>
            <w:r w:rsidR="00BA32EC">
              <w:rPr>
                <w:noProof/>
                <w:webHidden/>
              </w:rPr>
            </w:r>
            <w:r w:rsidR="00BA32EC">
              <w:rPr>
                <w:noProof/>
                <w:webHidden/>
              </w:rPr>
              <w:fldChar w:fldCharType="separate"/>
            </w:r>
            <w:r w:rsidR="00071A14">
              <w:rPr>
                <w:noProof/>
                <w:webHidden/>
              </w:rPr>
              <w:t>31</w:t>
            </w:r>
            <w:r w:rsidR="00BA32EC">
              <w:rPr>
                <w:noProof/>
                <w:webHidden/>
              </w:rPr>
              <w:fldChar w:fldCharType="end"/>
            </w:r>
          </w:hyperlink>
        </w:p>
        <w:p w14:paraId="284FDB5F" w14:textId="729AE1E8" w:rsidR="00BA32EC" w:rsidRDefault="0066425A">
          <w:pPr>
            <w:pStyle w:val="21"/>
            <w:rPr>
              <w:rFonts w:asciiTheme="minorHAnsi" w:eastAsiaTheme="minorEastAsia" w:hAnsiTheme="minorHAnsi" w:cstheme="minorBidi"/>
              <w:noProof/>
              <w:sz w:val="22"/>
            </w:rPr>
          </w:pPr>
          <w:hyperlink w:anchor="_Toc171001912" w:history="1">
            <w:r w:rsidR="00BA32EC" w:rsidRPr="00041888">
              <w:rPr>
                <w:rStyle w:val="af4"/>
                <w:noProof/>
              </w:rPr>
              <w:t>1.3.5. Описание существующей системы коммерческого учета горячей, питьевой, технической воды и планов по установке приборов учета</w:t>
            </w:r>
            <w:r w:rsidR="00BA32EC">
              <w:rPr>
                <w:noProof/>
                <w:webHidden/>
              </w:rPr>
              <w:tab/>
            </w:r>
            <w:r w:rsidR="00BA32EC">
              <w:rPr>
                <w:noProof/>
                <w:webHidden/>
              </w:rPr>
              <w:fldChar w:fldCharType="begin"/>
            </w:r>
            <w:r w:rsidR="00BA32EC">
              <w:rPr>
                <w:noProof/>
                <w:webHidden/>
              </w:rPr>
              <w:instrText xml:space="preserve"> PAGEREF _Toc171001912 \h </w:instrText>
            </w:r>
            <w:r w:rsidR="00BA32EC">
              <w:rPr>
                <w:noProof/>
                <w:webHidden/>
              </w:rPr>
            </w:r>
            <w:r w:rsidR="00BA32EC">
              <w:rPr>
                <w:noProof/>
                <w:webHidden/>
              </w:rPr>
              <w:fldChar w:fldCharType="separate"/>
            </w:r>
            <w:r w:rsidR="00071A14">
              <w:rPr>
                <w:noProof/>
                <w:webHidden/>
              </w:rPr>
              <w:t>32</w:t>
            </w:r>
            <w:r w:rsidR="00BA32EC">
              <w:rPr>
                <w:noProof/>
                <w:webHidden/>
              </w:rPr>
              <w:fldChar w:fldCharType="end"/>
            </w:r>
          </w:hyperlink>
        </w:p>
        <w:p w14:paraId="1A9F8A28" w14:textId="42DC5FBA" w:rsidR="00BA32EC" w:rsidRDefault="0066425A">
          <w:pPr>
            <w:pStyle w:val="21"/>
            <w:rPr>
              <w:rFonts w:asciiTheme="minorHAnsi" w:eastAsiaTheme="minorEastAsia" w:hAnsiTheme="minorHAnsi" w:cstheme="minorBidi"/>
              <w:noProof/>
              <w:sz w:val="22"/>
            </w:rPr>
          </w:pPr>
          <w:hyperlink w:anchor="_Toc171001913" w:history="1">
            <w:r w:rsidR="00BA32EC" w:rsidRPr="00041888">
              <w:rPr>
                <w:rStyle w:val="af4"/>
                <w:noProof/>
              </w:rPr>
              <w:t>1.3.6. Анализ резервов и дефицитов производственных мощностей системы водоснабжения поселения, муниципального округа, городского округа</w:t>
            </w:r>
            <w:r w:rsidR="00BA32EC">
              <w:rPr>
                <w:noProof/>
                <w:webHidden/>
              </w:rPr>
              <w:tab/>
            </w:r>
            <w:r w:rsidR="00BA32EC">
              <w:rPr>
                <w:noProof/>
                <w:webHidden/>
              </w:rPr>
              <w:fldChar w:fldCharType="begin"/>
            </w:r>
            <w:r w:rsidR="00BA32EC">
              <w:rPr>
                <w:noProof/>
                <w:webHidden/>
              </w:rPr>
              <w:instrText xml:space="preserve"> PAGEREF _Toc171001913 \h </w:instrText>
            </w:r>
            <w:r w:rsidR="00BA32EC">
              <w:rPr>
                <w:noProof/>
                <w:webHidden/>
              </w:rPr>
            </w:r>
            <w:r w:rsidR="00BA32EC">
              <w:rPr>
                <w:noProof/>
                <w:webHidden/>
              </w:rPr>
              <w:fldChar w:fldCharType="separate"/>
            </w:r>
            <w:r w:rsidR="00071A14">
              <w:rPr>
                <w:noProof/>
                <w:webHidden/>
              </w:rPr>
              <w:t>34</w:t>
            </w:r>
            <w:r w:rsidR="00BA32EC">
              <w:rPr>
                <w:noProof/>
                <w:webHidden/>
              </w:rPr>
              <w:fldChar w:fldCharType="end"/>
            </w:r>
          </w:hyperlink>
        </w:p>
        <w:p w14:paraId="7583CE4F" w14:textId="18AC611E" w:rsidR="00BA32EC" w:rsidRDefault="0066425A">
          <w:pPr>
            <w:pStyle w:val="21"/>
            <w:rPr>
              <w:rFonts w:asciiTheme="minorHAnsi" w:eastAsiaTheme="minorEastAsia" w:hAnsiTheme="minorHAnsi" w:cstheme="minorBidi"/>
              <w:noProof/>
              <w:sz w:val="22"/>
            </w:rPr>
          </w:pPr>
          <w:hyperlink w:anchor="_Toc171001914" w:history="1">
            <w:r w:rsidR="00BA32EC" w:rsidRPr="00041888">
              <w:rPr>
                <w:rStyle w:val="af4"/>
                <w:noProof/>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A32EC">
              <w:rPr>
                <w:noProof/>
                <w:webHidden/>
              </w:rPr>
              <w:tab/>
            </w:r>
            <w:r w:rsidR="00BA32EC">
              <w:rPr>
                <w:noProof/>
                <w:webHidden/>
              </w:rPr>
              <w:fldChar w:fldCharType="begin"/>
            </w:r>
            <w:r w:rsidR="00BA32EC">
              <w:rPr>
                <w:noProof/>
                <w:webHidden/>
              </w:rPr>
              <w:instrText xml:space="preserve"> PAGEREF _Toc171001914 \h </w:instrText>
            </w:r>
            <w:r w:rsidR="00BA32EC">
              <w:rPr>
                <w:noProof/>
                <w:webHidden/>
              </w:rPr>
            </w:r>
            <w:r w:rsidR="00BA32EC">
              <w:rPr>
                <w:noProof/>
                <w:webHidden/>
              </w:rPr>
              <w:fldChar w:fldCharType="separate"/>
            </w:r>
            <w:r w:rsidR="00071A14">
              <w:rPr>
                <w:noProof/>
                <w:webHidden/>
              </w:rPr>
              <w:t>34</w:t>
            </w:r>
            <w:r w:rsidR="00BA32EC">
              <w:rPr>
                <w:noProof/>
                <w:webHidden/>
              </w:rPr>
              <w:fldChar w:fldCharType="end"/>
            </w:r>
          </w:hyperlink>
        </w:p>
        <w:p w14:paraId="5C8EAC3A" w14:textId="02704862" w:rsidR="00BA32EC" w:rsidRDefault="0066425A">
          <w:pPr>
            <w:pStyle w:val="21"/>
            <w:rPr>
              <w:rFonts w:asciiTheme="minorHAnsi" w:eastAsiaTheme="minorEastAsia" w:hAnsiTheme="minorHAnsi" w:cstheme="minorBidi"/>
              <w:noProof/>
              <w:sz w:val="22"/>
            </w:rPr>
          </w:pPr>
          <w:hyperlink w:anchor="_Toc171001915" w:history="1">
            <w:r w:rsidR="00BA32EC" w:rsidRPr="00041888">
              <w:rPr>
                <w:rStyle w:val="af4"/>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A32EC">
              <w:rPr>
                <w:noProof/>
                <w:webHidden/>
              </w:rPr>
              <w:tab/>
            </w:r>
            <w:r w:rsidR="00BA32EC">
              <w:rPr>
                <w:noProof/>
                <w:webHidden/>
              </w:rPr>
              <w:fldChar w:fldCharType="begin"/>
            </w:r>
            <w:r w:rsidR="00BA32EC">
              <w:rPr>
                <w:noProof/>
                <w:webHidden/>
              </w:rPr>
              <w:instrText xml:space="preserve"> PAGEREF _Toc171001915 \h </w:instrText>
            </w:r>
            <w:r w:rsidR="00BA32EC">
              <w:rPr>
                <w:noProof/>
                <w:webHidden/>
              </w:rPr>
            </w:r>
            <w:r w:rsidR="00BA32EC">
              <w:rPr>
                <w:noProof/>
                <w:webHidden/>
              </w:rPr>
              <w:fldChar w:fldCharType="separate"/>
            </w:r>
            <w:r w:rsidR="00071A14">
              <w:rPr>
                <w:noProof/>
                <w:webHidden/>
              </w:rPr>
              <w:t>39</w:t>
            </w:r>
            <w:r w:rsidR="00BA32EC">
              <w:rPr>
                <w:noProof/>
                <w:webHidden/>
              </w:rPr>
              <w:fldChar w:fldCharType="end"/>
            </w:r>
          </w:hyperlink>
        </w:p>
        <w:p w14:paraId="68720CE7" w14:textId="0C97E959" w:rsidR="00BA32EC" w:rsidRDefault="0066425A">
          <w:pPr>
            <w:pStyle w:val="21"/>
            <w:rPr>
              <w:rFonts w:asciiTheme="minorHAnsi" w:eastAsiaTheme="minorEastAsia" w:hAnsiTheme="minorHAnsi" w:cstheme="minorBidi"/>
              <w:noProof/>
              <w:sz w:val="22"/>
            </w:rPr>
          </w:pPr>
          <w:hyperlink w:anchor="_Toc171001916" w:history="1">
            <w:r w:rsidR="00BA32EC" w:rsidRPr="00041888">
              <w:rPr>
                <w:rStyle w:val="af4"/>
                <w:noProof/>
              </w:rPr>
              <w:t>1.3.9. Сведения о фактическом и ожидаемом потреблении горячей, питьевой и технической воды (годовое, среднесуточное, максимальное суточное)</w:t>
            </w:r>
            <w:r w:rsidR="00BA32EC">
              <w:rPr>
                <w:noProof/>
                <w:webHidden/>
              </w:rPr>
              <w:tab/>
            </w:r>
            <w:r w:rsidR="00BA32EC">
              <w:rPr>
                <w:noProof/>
                <w:webHidden/>
              </w:rPr>
              <w:fldChar w:fldCharType="begin"/>
            </w:r>
            <w:r w:rsidR="00BA32EC">
              <w:rPr>
                <w:noProof/>
                <w:webHidden/>
              </w:rPr>
              <w:instrText xml:space="preserve"> PAGEREF _Toc171001916 \h </w:instrText>
            </w:r>
            <w:r w:rsidR="00BA32EC">
              <w:rPr>
                <w:noProof/>
                <w:webHidden/>
              </w:rPr>
            </w:r>
            <w:r w:rsidR="00BA32EC">
              <w:rPr>
                <w:noProof/>
                <w:webHidden/>
              </w:rPr>
              <w:fldChar w:fldCharType="separate"/>
            </w:r>
            <w:r w:rsidR="00071A14">
              <w:rPr>
                <w:noProof/>
                <w:webHidden/>
              </w:rPr>
              <w:t>39</w:t>
            </w:r>
            <w:r w:rsidR="00BA32EC">
              <w:rPr>
                <w:noProof/>
                <w:webHidden/>
              </w:rPr>
              <w:fldChar w:fldCharType="end"/>
            </w:r>
          </w:hyperlink>
        </w:p>
        <w:p w14:paraId="7A65DFF8" w14:textId="32E305A1" w:rsidR="00BA32EC" w:rsidRDefault="0066425A">
          <w:pPr>
            <w:pStyle w:val="21"/>
            <w:rPr>
              <w:rFonts w:asciiTheme="minorHAnsi" w:eastAsiaTheme="minorEastAsia" w:hAnsiTheme="minorHAnsi" w:cstheme="minorBidi"/>
              <w:noProof/>
              <w:sz w:val="22"/>
            </w:rPr>
          </w:pPr>
          <w:hyperlink w:anchor="_Toc171001917" w:history="1">
            <w:r w:rsidR="00BA32EC" w:rsidRPr="00041888">
              <w:rPr>
                <w:rStyle w:val="af4"/>
                <w:noProof/>
              </w:rPr>
              <w:t>1.3.10. 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r w:rsidR="00BA32EC">
              <w:rPr>
                <w:noProof/>
                <w:webHidden/>
              </w:rPr>
              <w:tab/>
            </w:r>
            <w:r w:rsidR="00BA32EC">
              <w:rPr>
                <w:noProof/>
                <w:webHidden/>
              </w:rPr>
              <w:fldChar w:fldCharType="begin"/>
            </w:r>
            <w:r w:rsidR="00BA32EC">
              <w:rPr>
                <w:noProof/>
                <w:webHidden/>
              </w:rPr>
              <w:instrText xml:space="preserve"> PAGEREF _Toc171001917 \h </w:instrText>
            </w:r>
            <w:r w:rsidR="00BA32EC">
              <w:rPr>
                <w:noProof/>
                <w:webHidden/>
              </w:rPr>
            </w:r>
            <w:r w:rsidR="00BA32EC">
              <w:rPr>
                <w:noProof/>
                <w:webHidden/>
              </w:rPr>
              <w:fldChar w:fldCharType="separate"/>
            </w:r>
            <w:r w:rsidR="00071A14">
              <w:rPr>
                <w:noProof/>
                <w:webHidden/>
              </w:rPr>
              <w:t>40</w:t>
            </w:r>
            <w:r w:rsidR="00BA32EC">
              <w:rPr>
                <w:noProof/>
                <w:webHidden/>
              </w:rPr>
              <w:fldChar w:fldCharType="end"/>
            </w:r>
          </w:hyperlink>
        </w:p>
        <w:p w14:paraId="314E1612" w14:textId="3E6BE900" w:rsidR="00BA32EC" w:rsidRDefault="0066425A">
          <w:pPr>
            <w:pStyle w:val="21"/>
            <w:rPr>
              <w:rFonts w:asciiTheme="minorHAnsi" w:eastAsiaTheme="minorEastAsia" w:hAnsiTheme="minorHAnsi" w:cstheme="minorBidi"/>
              <w:noProof/>
              <w:sz w:val="22"/>
            </w:rPr>
          </w:pPr>
          <w:hyperlink w:anchor="_Toc171001918" w:history="1">
            <w:r w:rsidR="00BA32EC" w:rsidRPr="00041888">
              <w:rPr>
                <w:rStyle w:val="af4"/>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горячей, питьевой и технической воды абонентами</w:t>
            </w:r>
            <w:r w:rsidR="00BA32EC">
              <w:rPr>
                <w:noProof/>
                <w:webHidden/>
              </w:rPr>
              <w:tab/>
            </w:r>
            <w:r w:rsidR="00BA32EC">
              <w:rPr>
                <w:noProof/>
                <w:webHidden/>
              </w:rPr>
              <w:fldChar w:fldCharType="begin"/>
            </w:r>
            <w:r w:rsidR="00BA32EC">
              <w:rPr>
                <w:noProof/>
                <w:webHidden/>
              </w:rPr>
              <w:instrText xml:space="preserve"> PAGEREF _Toc171001918 \h </w:instrText>
            </w:r>
            <w:r w:rsidR="00BA32EC">
              <w:rPr>
                <w:noProof/>
                <w:webHidden/>
              </w:rPr>
            </w:r>
            <w:r w:rsidR="00BA32EC">
              <w:rPr>
                <w:noProof/>
                <w:webHidden/>
              </w:rPr>
              <w:fldChar w:fldCharType="separate"/>
            </w:r>
            <w:r w:rsidR="00071A14">
              <w:rPr>
                <w:noProof/>
                <w:webHidden/>
              </w:rPr>
              <w:t>40</w:t>
            </w:r>
            <w:r w:rsidR="00BA32EC">
              <w:rPr>
                <w:noProof/>
                <w:webHidden/>
              </w:rPr>
              <w:fldChar w:fldCharType="end"/>
            </w:r>
          </w:hyperlink>
        </w:p>
        <w:p w14:paraId="1BB17673" w14:textId="58E17167" w:rsidR="00BA32EC" w:rsidRDefault="0066425A">
          <w:pPr>
            <w:pStyle w:val="21"/>
            <w:rPr>
              <w:rFonts w:asciiTheme="minorHAnsi" w:eastAsiaTheme="minorEastAsia" w:hAnsiTheme="minorHAnsi" w:cstheme="minorBidi"/>
              <w:noProof/>
              <w:sz w:val="22"/>
            </w:rPr>
          </w:pPr>
          <w:hyperlink w:anchor="_Toc171001919" w:history="1">
            <w:r w:rsidR="00BA32EC" w:rsidRPr="00041888">
              <w:rPr>
                <w:rStyle w:val="af4"/>
                <w:noProof/>
              </w:rPr>
              <w:t>1.3.12. Сведения о фактических и планируемых потерях горячей, питьевой и технической воды при ее транспортировке (годовые, среднесуточные значения)</w:t>
            </w:r>
            <w:r w:rsidR="00BA32EC">
              <w:rPr>
                <w:noProof/>
                <w:webHidden/>
              </w:rPr>
              <w:tab/>
            </w:r>
            <w:r w:rsidR="00BA32EC">
              <w:rPr>
                <w:noProof/>
                <w:webHidden/>
              </w:rPr>
              <w:fldChar w:fldCharType="begin"/>
            </w:r>
            <w:r w:rsidR="00BA32EC">
              <w:rPr>
                <w:noProof/>
                <w:webHidden/>
              </w:rPr>
              <w:instrText xml:space="preserve"> PAGEREF _Toc171001919 \h </w:instrText>
            </w:r>
            <w:r w:rsidR="00BA32EC">
              <w:rPr>
                <w:noProof/>
                <w:webHidden/>
              </w:rPr>
            </w:r>
            <w:r w:rsidR="00BA32EC">
              <w:rPr>
                <w:noProof/>
                <w:webHidden/>
              </w:rPr>
              <w:fldChar w:fldCharType="separate"/>
            </w:r>
            <w:r w:rsidR="00071A14">
              <w:rPr>
                <w:noProof/>
                <w:webHidden/>
              </w:rPr>
              <w:t>41</w:t>
            </w:r>
            <w:r w:rsidR="00BA32EC">
              <w:rPr>
                <w:noProof/>
                <w:webHidden/>
              </w:rPr>
              <w:fldChar w:fldCharType="end"/>
            </w:r>
          </w:hyperlink>
        </w:p>
        <w:p w14:paraId="0219DF51" w14:textId="2F293915" w:rsidR="00BA32EC" w:rsidRDefault="0066425A">
          <w:pPr>
            <w:pStyle w:val="21"/>
            <w:rPr>
              <w:rFonts w:asciiTheme="minorHAnsi" w:eastAsiaTheme="minorEastAsia" w:hAnsiTheme="minorHAnsi" w:cstheme="minorBidi"/>
              <w:noProof/>
              <w:sz w:val="22"/>
            </w:rPr>
          </w:pPr>
          <w:hyperlink w:anchor="_Toc171001920" w:history="1">
            <w:r w:rsidR="00BA32EC" w:rsidRPr="00041888">
              <w:rPr>
                <w:rStyle w:val="af4"/>
                <w:noProof/>
              </w:rPr>
              <w:t>1.3.13. 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r w:rsidR="00BA32EC">
              <w:rPr>
                <w:noProof/>
                <w:webHidden/>
              </w:rPr>
              <w:tab/>
            </w:r>
            <w:r w:rsidR="00BA32EC">
              <w:rPr>
                <w:noProof/>
                <w:webHidden/>
              </w:rPr>
              <w:fldChar w:fldCharType="begin"/>
            </w:r>
            <w:r w:rsidR="00BA32EC">
              <w:rPr>
                <w:noProof/>
                <w:webHidden/>
              </w:rPr>
              <w:instrText xml:space="preserve"> PAGEREF _Toc171001920 \h </w:instrText>
            </w:r>
            <w:r w:rsidR="00BA32EC">
              <w:rPr>
                <w:noProof/>
                <w:webHidden/>
              </w:rPr>
            </w:r>
            <w:r w:rsidR="00BA32EC">
              <w:rPr>
                <w:noProof/>
                <w:webHidden/>
              </w:rPr>
              <w:fldChar w:fldCharType="separate"/>
            </w:r>
            <w:r w:rsidR="00071A14">
              <w:rPr>
                <w:noProof/>
                <w:webHidden/>
              </w:rPr>
              <w:t>41</w:t>
            </w:r>
            <w:r w:rsidR="00BA32EC">
              <w:rPr>
                <w:noProof/>
                <w:webHidden/>
              </w:rPr>
              <w:fldChar w:fldCharType="end"/>
            </w:r>
          </w:hyperlink>
        </w:p>
        <w:p w14:paraId="3598C91E" w14:textId="4A5B525F" w:rsidR="00BA32EC" w:rsidRDefault="0066425A">
          <w:pPr>
            <w:pStyle w:val="21"/>
            <w:rPr>
              <w:rFonts w:asciiTheme="minorHAnsi" w:eastAsiaTheme="minorEastAsia" w:hAnsiTheme="minorHAnsi" w:cstheme="minorBidi"/>
              <w:noProof/>
              <w:sz w:val="22"/>
            </w:rPr>
          </w:pPr>
          <w:hyperlink w:anchor="_Toc171001921" w:history="1">
            <w:r w:rsidR="00BA32EC" w:rsidRPr="00041888">
              <w:rPr>
                <w:rStyle w:val="af4"/>
                <w:noProof/>
              </w:rPr>
              <w:t>1.3.14. 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r w:rsidR="00BA32EC">
              <w:rPr>
                <w:noProof/>
                <w:webHidden/>
              </w:rPr>
              <w:tab/>
            </w:r>
            <w:r w:rsidR="00BA32EC">
              <w:rPr>
                <w:noProof/>
                <w:webHidden/>
              </w:rPr>
              <w:fldChar w:fldCharType="begin"/>
            </w:r>
            <w:r w:rsidR="00BA32EC">
              <w:rPr>
                <w:noProof/>
                <w:webHidden/>
              </w:rPr>
              <w:instrText xml:space="preserve"> PAGEREF _Toc171001921 \h </w:instrText>
            </w:r>
            <w:r w:rsidR="00BA32EC">
              <w:rPr>
                <w:noProof/>
                <w:webHidden/>
              </w:rPr>
            </w:r>
            <w:r w:rsidR="00BA32EC">
              <w:rPr>
                <w:noProof/>
                <w:webHidden/>
              </w:rPr>
              <w:fldChar w:fldCharType="separate"/>
            </w:r>
            <w:r w:rsidR="00071A14">
              <w:rPr>
                <w:noProof/>
                <w:webHidden/>
              </w:rPr>
              <w:t>42</w:t>
            </w:r>
            <w:r w:rsidR="00BA32EC">
              <w:rPr>
                <w:noProof/>
                <w:webHidden/>
              </w:rPr>
              <w:fldChar w:fldCharType="end"/>
            </w:r>
          </w:hyperlink>
        </w:p>
        <w:p w14:paraId="41686190" w14:textId="77414E08" w:rsidR="00BA32EC" w:rsidRDefault="0066425A">
          <w:pPr>
            <w:pStyle w:val="21"/>
            <w:rPr>
              <w:rFonts w:asciiTheme="minorHAnsi" w:eastAsiaTheme="minorEastAsia" w:hAnsiTheme="minorHAnsi" w:cstheme="minorBidi"/>
              <w:noProof/>
              <w:sz w:val="22"/>
            </w:rPr>
          </w:pPr>
          <w:hyperlink w:anchor="_Toc171001922" w:history="1">
            <w:r w:rsidR="00BA32EC" w:rsidRPr="00041888">
              <w:rPr>
                <w:rStyle w:val="af4"/>
                <w:noProof/>
              </w:rPr>
              <w:t>1.3.15. Наименование организации, которая наделена статусом гарантирующей организации</w:t>
            </w:r>
            <w:r w:rsidR="00BA32EC">
              <w:rPr>
                <w:noProof/>
                <w:webHidden/>
              </w:rPr>
              <w:tab/>
            </w:r>
            <w:r w:rsidR="00BA32EC">
              <w:rPr>
                <w:noProof/>
                <w:webHidden/>
              </w:rPr>
              <w:fldChar w:fldCharType="begin"/>
            </w:r>
            <w:r w:rsidR="00BA32EC">
              <w:rPr>
                <w:noProof/>
                <w:webHidden/>
              </w:rPr>
              <w:instrText xml:space="preserve"> PAGEREF _Toc171001922 \h </w:instrText>
            </w:r>
            <w:r w:rsidR="00BA32EC">
              <w:rPr>
                <w:noProof/>
                <w:webHidden/>
              </w:rPr>
            </w:r>
            <w:r w:rsidR="00BA32EC">
              <w:rPr>
                <w:noProof/>
                <w:webHidden/>
              </w:rPr>
              <w:fldChar w:fldCharType="separate"/>
            </w:r>
            <w:r w:rsidR="00071A14">
              <w:rPr>
                <w:noProof/>
                <w:webHidden/>
              </w:rPr>
              <w:t>47</w:t>
            </w:r>
            <w:r w:rsidR="00BA32EC">
              <w:rPr>
                <w:noProof/>
                <w:webHidden/>
              </w:rPr>
              <w:fldChar w:fldCharType="end"/>
            </w:r>
          </w:hyperlink>
        </w:p>
        <w:p w14:paraId="5C739DBD" w14:textId="166B4021" w:rsidR="00BA32EC" w:rsidRDefault="0066425A">
          <w:pPr>
            <w:pStyle w:val="21"/>
            <w:rPr>
              <w:rFonts w:asciiTheme="minorHAnsi" w:eastAsiaTheme="minorEastAsia" w:hAnsiTheme="minorHAnsi" w:cstheme="minorBidi"/>
              <w:noProof/>
              <w:sz w:val="22"/>
            </w:rPr>
          </w:pPr>
          <w:hyperlink w:anchor="_Toc171001923" w:history="1">
            <w:r w:rsidR="00BA32EC" w:rsidRPr="00041888">
              <w:rPr>
                <w:rStyle w:val="af4"/>
                <w:noProof/>
              </w:rPr>
              <w:t>1.4. ПРЕДЛОЖЕНИЯ ПО СТРОИТЕЛЬСТВУ, РЕКОНСТРУКЦИИ И МОДЕРНИЗАЦИИ ОБЪЕКТОВ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_Toc171001923 \h </w:instrText>
            </w:r>
            <w:r w:rsidR="00BA32EC">
              <w:rPr>
                <w:noProof/>
                <w:webHidden/>
              </w:rPr>
            </w:r>
            <w:r w:rsidR="00BA32EC">
              <w:rPr>
                <w:noProof/>
                <w:webHidden/>
              </w:rPr>
              <w:fldChar w:fldCharType="separate"/>
            </w:r>
            <w:r w:rsidR="00071A14">
              <w:rPr>
                <w:noProof/>
                <w:webHidden/>
              </w:rPr>
              <w:t>48</w:t>
            </w:r>
            <w:r w:rsidR="00BA32EC">
              <w:rPr>
                <w:noProof/>
                <w:webHidden/>
              </w:rPr>
              <w:fldChar w:fldCharType="end"/>
            </w:r>
          </w:hyperlink>
        </w:p>
        <w:p w14:paraId="5A773FFD" w14:textId="16B480D4" w:rsidR="00BA32EC" w:rsidRDefault="0066425A">
          <w:pPr>
            <w:pStyle w:val="21"/>
            <w:rPr>
              <w:rFonts w:asciiTheme="minorHAnsi" w:eastAsiaTheme="minorEastAsia" w:hAnsiTheme="minorHAnsi" w:cstheme="minorBidi"/>
              <w:noProof/>
              <w:sz w:val="22"/>
            </w:rPr>
          </w:pPr>
          <w:hyperlink w:anchor="_Toc171001924" w:history="1">
            <w:r w:rsidR="00BA32EC" w:rsidRPr="00041888">
              <w:rPr>
                <w:rStyle w:val="af4"/>
                <w:noProof/>
              </w:rPr>
              <w:t>1.4.1. Перечень основных мероприятий по реализации схем водоснабжения с разбивкой по годам</w:t>
            </w:r>
            <w:r w:rsidR="00BA32EC">
              <w:rPr>
                <w:noProof/>
                <w:webHidden/>
              </w:rPr>
              <w:tab/>
            </w:r>
            <w:r w:rsidR="00BA32EC">
              <w:rPr>
                <w:noProof/>
                <w:webHidden/>
              </w:rPr>
              <w:fldChar w:fldCharType="begin"/>
            </w:r>
            <w:r w:rsidR="00BA32EC">
              <w:rPr>
                <w:noProof/>
                <w:webHidden/>
              </w:rPr>
              <w:instrText xml:space="preserve"> PAGEREF _Toc171001924 \h </w:instrText>
            </w:r>
            <w:r w:rsidR="00BA32EC">
              <w:rPr>
                <w:noProof/>
                <w:webHidden/>
              </w:rPr>
            </w:r>
            <w:r w:rsidR="00BA32EC">
              <w:rPr>
                <w:noProof/>
                <w:webHidden/>
              </w:rPr>
              <w:fldChar w:fldCharType="separate"/>
            </w:r>
            <w:r w:rsidR="00071A14">
              <w:rPr>
                <w:noProof/>
                <w:webHidden/>
              </w:rPr>
              <w:t>48</w:t>
            </w:r>
            <w:r w:rsidR="00BA32EC">
              <w:rPr>
                <w:noProof/>
                <w:webHidden/>
              </w:rPr>
              <w:fldChar w:fldCharType="end"/>
            </w:r>
          </w:hyperlink>
        </w:p>
        <w:p w14:paraId="2BDEAF11" w14:textId="2C9D10EF" w:rsidR="00BA32EC" w:rsidRDefault="0066425A">
          <w:pPr>
            <w:pStyle w:val="21"/>
            <w:rPr>
              <w:rFonts w:asciiTheme="minorHAnsi" w:eastAsiaTheme="minorEastAsia" w:hAnsiTheme="minorHAnsi" w:cstheme="minorBidi"/>
              <w:noProof/>
              <w:sz w:val="22"/>
            </w:rPr>
          </w:pPr>
          <w:hyperlink w:anchor="_Toc171001925" w:history="1">
            <w:r w:rsidR="00BA32EC" w:rsidRPr="00041888">
              <w:rPr>
                <w:rStyle w:val="af4"/>
                <w:noProof/>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A32EC">
              <w:rPr>
                <w:noProof/>
                <w:webHidden/>
              </w:rPr>
              <w:tab/>
            </w:r>
            <w:r w:rsidR="00BA32EC">
              <w:rPr>
                <w:noProof/>
                <w:webHidden/>
              </w:rPr>
              <w:fldChar w:fldCharType="begin"/>
            </w:r>
            <w:r w:rsidR="00BA32EC">
              <w:rPr>
                <w:noProof/>
                <w:webHidden/>
              </w:rPr>
              <w:instrText xml:space="preserve"> PAGEREF _Toc171001925 \h </w:instrText>
            </w:r>
            <w:r w:rsidR="00BA32EC">
              <w:rPr>
                <w:noProof/>
                <w:webHidden/>
              </w:rPr>
            </w:r>
            <w:r w:rsidR="00BA32EC">
              <w:rPr>
                <w:noProof/>
                <w:webHidden/>
              </w:rPr>
              <w:fldChar w:fldCharType="separate"/>
            </w:r>
            <w:r w:rsidR="00071A14">
              <w:rPr>
                <w:noProof/>
                <w:webHidden/>
              </w:rPr>
              <w:t>48</w:t>
            </w:r>
            <w:r w:rsidR="00BA32EC">
              <w:rPr>
                <w:noProof/>
                <w:webHidden/>
              </w:rPr>
              <w:fldChar w:fldCharType="end"/>
            </w:r>
          </w:hyperlink>
        </w:p>
        <w:p w14:paraId="18EEF712" w14:textId="2100BFA1" w:rsidR="00BA32EC" w:rsidRDefault="0066425A">
          <w:pPr>
            <w:pStyle w:val="21"/>
            <w:rPr>
              <w:rFonts w:asciiTheme="minorHAnsi" w:eastAsiaTheme="minorEastAsia" w:hAnsiTheme="minorHAnsi" w:cstheme="minorBidi"/>
              <w:noProof/>
              <w:sz w:val="22"/>
            </w:rPr>
          </w:pPr>
          <w:hyperlink w:anchor="_Toc171001926" w:history="1">
            <w:r w:rsidR="00BA32EC" w:rsidRPr="00041888">
              <w:rPr>
                <w:rStyle w:val="af4"/>
                <w:noProof/>
              </w:rPr>
              <w:t>1.4.3. Сведения о вновь строящихся, реконструируемых и предлагаемых к выводу из эксплуатации объектах системы водоснабжения</w:t>
            </w:r>
            <w:r w:rsidR="00BA32EC">
              <w:rPr>
                <w:noProof/>
                <w:webHidden/>
              </w:rPr>
              <w:tab/>
            </w:r>
            <w:r w:rsidR="00BA32EC">
              <w:rPr>
                <w:noProof/>
                <w:webHidden/>
              </w:rPr>
              <w:fldChar w:fldCharType="begin"/>
            </w:r>
            <w:r w:rsidR="00BA32EC">
              <w:rPr>
                <w:noProof/>
                <w:webHidden/>
              </w:rPr>
              <w:instrText xml:space="preserve"> PAGEREF _Toc171001926 \h </w:instrText>
            </w:r>
            <w:r w:rsidR="00BA32EC">
              <w:rPr>
                <w:noProof/>
                <w:webHidden/>
              </w:rPr>
            </w:r>
            <w:r w:rsidR="00BA32EC">
              <w:rPr>
                <w:noProof/>
                <w:webHidden/>
              </w:rPr>
              <w:fldChar w:fldCharType="separate"/>
            </w:r>
            <w:r w:rsidR="00071A14">
              <w:rPr>
                <w:noProof/>
                <w:webHidden/>
              </w:rPr>
              <w:t>49</w:t>
            </w:r>
            <w:r w:rsidR="00BA32EC">
              <w:rPr>
                <w:noProof/>
                <w:webHidden/>
              </w:rPr>
              <w:fldChar w:fldCharType="end"/>
            </w:r>
          </w:hyperlink>
        </w:p>
        <w:p w14:paraId="2289237D" w14:textId="6B2C1D79" w:rsidR="00BA32EC" w:rsidRDefault="0066425A">
          <w:pPr>
            <w:pStyle w:val="21"/>
            <w:rPr>
              <w:rFonts w:asciiTheme="minorHAnsi" w:eastAsiaTheme="minorEastAsia" w:hAnsiTheme="minorHAnsi" w:cstheme="minorBidi"/>
              <w:noProof/>
              <w:sz w:val="22"/>
            </w:rPr>
          </w:pPr>
          <w:hyperlink w:anchor="_Toc171001927" w:history="1">
            <w:r w:rsidR="00BA32EC" w:rsidRPr="00041888">
              <w:rPr>
                <w:rStyle w:val="af4"/>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A32EC">
              <w:rPr>
                <w:noProof/>
                <w:webHidden/>
              </w:rPr>
              <w:tab/>
            </w:r>
            <w:r w:rsidR="00BA32EC">
              <w:rPr>
                <w:noProof/>
                <w:webHidden/>
              </w:rPr>
              <w:fldChar w:fldCharType="begin"/>
            </w:r>
            <w:r w:rsidR="00BA32EC">
              <w:rPr>
                <w:noProof/>
                <w:webHidden/>
              </w:rPr>
              <w:instrText xml:space="preserve"> PAGEREF _Toc171001927 \h </w:instrText>
            </w:r>
            <w:r w:rsidR="00BA32EC">
              <w:rPr>
                <w:noProof/>
                <w:webHidden/>
              </w:rPr>
            </w:r>
            <w:r w:rsidR="00BA32EC">
              <w:rPr>
                <w:noProof/>
                <w:webHidden/>
              </w:rPr>
              <w:fldChar w:fldCharType="separate"/>
            </w:r>
            <w:r w:rsidR="00071A14">
              <w:rPr>
                <w:noProof/>
                <w:webHidden/>
              </w:rPr>
              <w:t>50</w:t>
            </w:r>
            <w:r w:rsidR="00BA32EC">
              <w:rPr>
                <w:noProof/>
                <w:webHidden/>
              </w:rPr>
              <w:fldChar w:fldCharType="end"/>
            </w:r>
          </w:hyperlink>
        </w:p>
        <w:p w14:paraId="022343DC" w14:textId="69D6EB20" w:rsidR="00BA32EC" w:rsidRDefault="0066425A">
          <w:pPr>
            <w:pStyle w:val="21"/>
            <w:rPr>
              <w:rFonts w:asciiTheme="minorHAnsi" w:eastAsiaTheme="minorEastAsia" w:hAnsiTheme="minorHAnsi" w:cstheme="minorBidi"/>
              <w:noProof/>
              <w:sz w:val="22"/>
            </w:rPr>
          </w:pPr>
          <w:hyperlink w:anchor="_Toc171001928" w:history="1">
            <w:r w:rsidR="00BA32EC" w:rsidRPr="00041888">
              <w:rPr>
                <w:rStyle w:val="af4"/>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BA32EC">
              <w:rPr>
                <w:noProof/>
                <w:webHidden/>
              </w:rPr>
              <w:tab/>
            </w:r>
            <w:r w:rsidR="00BA32EC">
              <w:rPr>
                <w:noProof/>
                <w:webHidden/>
              </w:rPr>
              <w:fldChar w:fldCharType="begin"/>
            </w:r>
            <w:r w:rsidR="00BA32EC">
              <w:rPr>
                <w:noProof/>
                <w:webHidden/>
              </w:rPr>
              <w:instrText xml:space="preserve"> PAGEREF _Toc171001928 \h </w:instrText>
            </w:r>
            <w:r w:rsidR="00BA32EC">
              <w:rPr>
                <w:noProof/>
                <w:webHidden/>
              </w:rPr>
            </w:r>
            <w:r w:rsidR="00BA32EC">
              <w:rPr>
                <w:noProof/>
                <w:webHidden/>
              </w:rPr>
              <w:fldChar w:fldCharType="separate"/>
            </w:r>
            <w:r w:rsidR="00071A14">
              <w:rPr>
                <w:noProof/>
                <w:webHidden/>
              </w:rPr>
              <w:t>51</w:t>
            </w:r>
            <w:r w:rsidR="00BA32EC">
              <w:rPr>
                <w:noProof/>
                <w:webHidden/>
              </w:rPr>
              <w:fldChar w:fldCharType="end"/>
            </w:r>
          </w:hyperlink>
        </w:p>
        <w:p w14:paraId="1DEF1369" w14:textId="2D620B71" w:rsidR="00BA32EC" w:rsidRDefault="0066425A">
          <w:pPr>
            <w:pStyle w:val="21"/>
            <w:rPr>
              <w:rFonts w:asciiTheme="minorHAnsi" w:eastAsiaTheme="minorEastAsia" w:hAnsiTheme="minorHAnsi" w:cstheme="minorBidi"/>
              <w:noProof/>
              <w:sz w:val="22"/>
            </w:rPr>
          </w:pPr>
          <w:hyperlink w:anchor="_Toc171001929" w:history="1">
            <w:r w:rsidR="00BA32EC" w:rsidRPr="00041888">
              <w:rPr>
                <w:rStyle w:val="af4"/>
                <w:noProof/>
              </w:rPr>
              <w:t>1.4.6. Описание вариантов маршрутов прохождения трубопроводов (трасс) по территории поселения, муниципального округа, городского округа и их обоснование</w:t>
            </w:r>
            <w:r w:rsidR="00BA32EC">
              <w:rPr>
                <w:noProof/>
                <w:webHidden/>
              </w:rPr>
              <w:tab/>
            </w:r>
            <w:r w:rsidR="00BA32EC">
              <w:rPr>
                <w:noProof/>
                <w:webHidden/>
              </w:rPr>
              <w:fldChar w:fldCharType="begin"/>
            </w:r>
            <w:r w:rsidR="00BA32EC">
              <w:rPr>
                <w:noProof/>
                <w:webHidden/>
              </w:rPr>
              <w:instrText xml:space="preserve"> PAGEREF _Toc171001929 \h </w:instrText>
            </w:r>
            <w:r w:rsidR="00BA32EC">
              <w:rPr>
                <w:noProof/>
                <w:webHidden/>
              </w:rPr>
            </w:r>
            <w:r w:rsidR="00BA32EC">
              <w:rPr>
                <w:noProof/>
                <w:webHidden/>
              </w:rPr>
              <w:fldChar w:fldCharType="separate"/>
            </w:r>
            <w:r w:rsidR="00071A14">
              <w:rPr>
                <w:noProof/>
                <w:webHidden/>
              </w:rPr>
              <w:t>59</w:t>
            </w:r>
            <w:r w:rsidR="00BA32EC">
              <w:rPr>
                <w:noProof/>
                <w:webHidden/>
              </w:rPr>
              <w:fldChar w:fldCharType="end"/>
            </w:r>
          </w:hyperlink>
        </w:p>
        <w:p w14:paraId="77C8575E" w14:textId="174C2437" w:rsidR="00BA32EC" w:rsidRDefault="0066425A">
          <w:pPr>
            <w:pStyle w:val="21"/>
            <w:rPr>
              <w:rFonts w:asciiTheme="minorHAnsi" w:eastAsiaTheme="minorEastAsia" w:hAnsiTheme="minorHAnsi" w:cstheme="minorBidi"/>
              <w:noProof/>
              <w:sz w:val="22"/>
            </w:rPr>
          </w:pPr>
          <w:hyperlink w:anchor="_Toc171001930" w:history="1">
            <w:r w:rsidR="00BA32EC" w:rsidRPr="00041888">
              <w:rPr>
                <w:rStyle w:val="af4"/>
                <w:noProof/>
              </w:rPr>
              <w:t>1.4.7. Рекомендации о месте размещения насосных станций, резервуаров, водонапорных башен</w:t>
            </w:r>
            <w:r w:rsidR="00BA32EC">
              <w:rPr>
                <w:noProof/>
                <w:webHidden/>
              </w:rPr>
              <w:tab/>
            </w:r>
            <w:r w:rsidR="00BA32EC">
              <w:rPr>
                <w:noProof/>
                <w:webHidden/>
              </w:rPr>
              <w:fldChar w:fldCharType="begin"/>
            </w:r>
            <w:r w:rsidR="00BA32EC">
              <w:rPr>
                <w:noProof/>
                <w:webHidden/>
              </w:rPr>
              <w:instrText xml:space="preserve"> PAGEREF _Toc171001930 \h </w:instrText>
            </w:r>
            <w:r w:rsidR="00BA32EC">
              <w:rPr>
                <w:noProof/>
                <w:webHidden/>
              </w:rPr>
            </w:r>
            <w:r w:rsidR="00BA32EC">
              <w:rPr>
                <w:noProof/>
                <w:webHidden/>
              </w:rPr>
              <w:fldChar w:fldCharType="separate"/>
            </w:r>
            <w:r w:rsidR="00071A14">
              <w:rPr>
                <w:noProof/>
                <w:webHidden/>
              </w:rPr>
              <w:t>60</w:t>
            </w:r>
            <w:r w:rsidR="00BA32EC">
              <w:rPr>
                <w:noProof/>
                <w:webHidden/>
              </w:rPr>
              <w:fldChar w:fldCharType="end"/>
            </w:r>
          </w:hyperlink>
        </w:p>
        <w:p w14:paraId="5BCCB924" w14:textId="69EAB609" w:rsidR="00BA32EC" w:rsidRDefault="0066425A">
          <w:pPr>
            <w:pStyle w:val="21"/>
            <w:rPr>
              <w:rFonts w:asciiTheme="minorHAnsi" w:eastAsiaTheme="minorEastAsia" w:hAnsiTheme="minorHAnsi" w:cstheme="minorBidi"/>
              <w:noProof/>
              <w:sz w:val="22"/>
            </w:rPr>
          </w:pPr>
          <w:hyperlink w:anchor="_Toc171001931" w:history="1">
            <w:r w:rsidR="00BA32EC" w:rsidRPr="00041888">
              <w:rPr>
                <w:rStyle w:val="af4"/>
                <w:noProof/>
              </w:rPr>
              <w:t>1.4.8. Границы планируемых зон размещения объектов централизованных систем горячего водоснабжения, холодного водоснабжения</w:t>
            </w:r>
            <w:r w:rsidR="00BA32EC">
              <w:rPr>
                <w:noProof/>
                <w:webHidden/>
              </w:rPr>
              <w:tab/>
            </w:r>
            <w:r w:rsidR="00BA32EC">
              <w:rPr>
                <w:noProof/>
                <w:webHidden/>
              </w:rPr>
              <w:fldChar w:fldCharType="begin"/>
            </w:r>
            <w:r w:rsidR="00BA32EC">
              <w:rPr>
                <w:noProof/>
                <w:webHidden/>
              </w:rPr>
              <w:instrText xml:space="preserve"> PAGEREF _Toc171001931 \h </w:instrText>
            </w:r>
            <w:r w:rsidR="00BA32EC">
              <w:rPr>
                <w:noProof/>
                <w:webHidden/>
              </w:rPr>
            </w:r>
            <w:r w:rsidR="00BA32EC">
              <w:rPr>
                <w:noProof/>
                <w:webHidden/>
              </w:rPr>
              <w:fldChar w:fldCharType="separate"/>
            </w:r>
            <w:r w:rsidR="00071A14">
              <w:rPr>
                <w:noProof/>
                <w:webHidden/>
              </w:rPr>
              <w:t>60</w:t>
            </w:r>
            <w:r w:rsidR="00BA32EC">
              <w:rPr>
                <w:noProof/>
                <w:webHidden/>
              </w:rPr>
              <w:fldChar w:fldCharType="end"/>
            </w:r>
          </w:hyperlink>
        </w:p>
        <w:p w14:paraId="57E78DFE" w14:textId="4C436DDA" w:rsidR="00BA32EC" w:rsidRDefault="0066425A">
          <w:pPr>
            <w:pStyle w:val="21"/>
            <w:rPr>
              <w:rFonts w:asciiTheme="minorHAnsi" w:eastAsiaTheme="minorEastAsia" w:hAnsiTheme="minorHAnsi" w:cstheme="minorBidi"/>
              <w:noProof/>
              <w:sz w:val="22"/>
            </w:rPr>
          </w:pPr>
          <w:hyperlink w:anchor="_Toc171001932" w:history="1">
            <w:r w:rsidR="00BA32EC" w:rsidRPr="00041888">
              <w:rPr>
                <w:rStyle w:val="af4"/>
                <w:noProof/>
              </w:rPr>
              <w:t>1.4.9. Карты (схемы) существующего и планируемого размещения объектов централизованных систем горячего водоснабжения, холодного водоснабжения</w:t>
            </w:r>
            <w:r w:rsidR="00BA32EC">
              <w:rPr>
                <w:noProof/>
                <w:webHidden/>
              </w:rPr>
              <w:tab/>
            </w:r>
            <w:r w:rsidR="00BA32EC">
              <w:rPr>
                <w:noProof/>
                <w:webHidden/>
              </w:rPr>
              <w:fldChar w:fldCharType="begin"/>
            </w:r>
            <w:r w:rsidR="00BA32EC">
              <w:rPr>
                <w:noProof/>
                <w:webHidden/>
              </w:rPr>
              <w:instrText xml:space="preserve"> PAGEREF _Toc171001932 \h </w:instrText>
            </w:r>
            <w:r w:rsidR="00BA32EC">
              <w:rPr>
                <w:noProof/>
                <w:webHidden/>
              </w:rPr>
            </w:r>
            <w:r w:rsidR="00BA32EC">
              <w:rPr>
                <w:noProof/>
                <w:webHidden/>
              </w:rPr>
              <w:fldChar w:fldCharType="separate"/>
            </w:r>
            <w:r w:rsidR="00071A14">
              <w:rPr>
                <w:noProof/>
                <w:webHidden/>
              </w:rPr>
              <w:t>60</w:t>
            </w:r>
            <w:r w:rsidR="00BA32EC">
              <w:rPr>
                <w:noProof/>
                <w:webHidden/>
              </w:rPr>
              <w:fldChar w:fldCharType="end"/>
            </w:r>
          </w:hyperlink>
        </w:p>
        <w:p w14:paraId="693F2309" w14:textId="39B8FA2E" w:rsidR="00BA32EC" w:rsidRDefault="0066425A">
          <w:pPr>
            <w:pStyle w:val="21"/>
            <w:rPr>
              <w:rFonts w:asciiTheme="minorHAnsi" w:eastAsiaTheme="minorEastAsia" w:hAnsiTheme="minorHAnsi" w:cstheme="minorBidi"/>
              <w:noProof/>
              <w:sz w:val="22"/>
            </w:rPr>
          </w:pPr>
          <w:hyperlink w:anchor="_Toc171001933" w:history="1">
            <w:r w:rsidR="00BA32EC" w:rsidRPr="00041888">
              <w:rPr>
                <w:rStyle w:val="af4"/>
                <w:noProof/>
              </w:rPr>
              <w:t>1.5. ЭКОЛОГИЧЕСКИЕ АСПЕКТЫ МЕРОПРИЯТИЙ ПО СТРОИТЕЛЬСТВУ, РЕКОНСТРУКЦИИ И МОДЕРНИЗАЦИИ ОБЪЕКТОВ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_Toc171001933 \h </w:instrText>
            </w:r>
            <w:r w:rsidR="00BA32EC">
              <w:rPr>
                <w:noProof/>
                <w:webHidden/>
              </w:rPr>
            </w:r>
            <w:r w:rsidR="00BA32EC">
              <w:rPr>
                <w:noProof/>
                <w:webHidden/>
              </w:rPr>
              <w:fldChar w:fldCharType="separate"/>
            </w:r>
            <w:r w:rsidR="00071A14">
              <w:rPr>
                <w:noProof/>
                <w:webHidden/>
              </w:rPr>
              <w:t>63</w:t>
            </w:r>
            <w:r w:rsidR="00BA32EC">
              <w:rPr>
                <w:noProof/>
                <w:webHidden/>
              </w:rPr>
              <w:fldChar w:fldCharType="end"/>
            </w:r>
          </w:hyperlink>
        </w:p>
        <w:p w14:paraId="36300156" w14:textId="48C8FD76" w:rsidR="00BA32EC" w:rsidRDefault="0066425A">
          <w:pPr>
            <w:pStyle w:val="21"/>
            <w:rPr>
              <w:rFonts w:asciiTheme="minorHAnsi" w:eastAsiaTheme="minorEastAsia" w:hAnsiTheme="minorHAnsi" w:cstheme="minorBidi"/>
              <w:noProof/>
              <w:sz w:val="22"/>
            </w:rPr>
          </w:pPr>
          <w:hyperlink w:anchor="_Toc171001934" w:history="1">
            <w:r w:rsidR="00BA32EC" w:rsidRPr="00041888">
              <w:rPr>
                <w:rStyle w:val="af4"/>
                <w:noProof/>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A32EC">
              <w:rPr>
                <w:noProof/>
                <w:webHidden/>
              </w:rPr>
              <w:tab/>
            </w:r>
            <w:r w:rsidR="00BA32EC">
              <w:rPr>
                <w:noProof/>
                <w:webHidden/>
              </w:rPr>
              <w:fldChar w:fldCharType="begin"/>
            </w:r>
            <w:r w:rsidR="00BA32EC">
              <w:rPr>
                <w:noProof/>
                <w:webHidden/>
              </w:rPr>
              <w:instrText xml:space="preserve"> PAGEREF _Toc171001934 \h </w:instrText>
            </w:r>
            <w:r w:rsidR="00BA32EC">
              <w:rPr>
                <w:noProof/>
                <w:webHidden/>
              </w:rPr>
            </w:r>
            <w:r w:rsidR="00BA32EC">
              <w:rPr>
                <w:noProof/>
                <w:webHidden/>
              </w:rPr>
              <w:fldChar w:fldCharType="separate"/>
            </w:r>
            <w:r w:rsidR="00071A14">
              <w:rPr>
                <w:noProof/>
                <w:webHidden/>
              </w:rPr>
              <w:t>63</w:t>
            </w:r>
            <w:r w:rsidR="00BA32EC">
              <w:rPr>
                <w:noProof/>
                <w:webHidden/>
              </w:rPr>
              <w:fldChar w:fldCharType="end"/>
            </w:r>
          </w:hyperlink>
        </w:p>
        <w:p w14:paraId="6AB01DC0" w14:textId="4BC45EDF" w:rsidR="00BA32EC" w:rsidRDefault="0066425A">
          <w:pPr>
            <w:pStyle w:val="21"/>
            <w:rPr>
              <w:rFonts w:asciiTheme="minorHAnsi" w:eastAsiaTheme="minorEastAsia" w:hAnsiTheme="minorHAnsi" w:cstheme="minorBidi"/>
              <w:noProof/>
              <w:sz w:val="22"/>
            </w:rPr>
          </w:pPr>
          <w:hyperlink w:anchor="_Toc171001935" w:history="1">
            <w:r w:rsidR="00BA32EC" w:rsidRPr="00041888">
              <w:rPr>
                <w:rStyle w:val="af4"/>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A32EC">
              <w:rPr>
                <w:noProof/>
                <w:webHidden/>
              </w:rPr>
              <w:tab/>
            </w:r>
            <w:r w:rsidR="00BA32EC">
              <w:rPr>
                <w:noProof/>
                <w:webHidden/>
              </w:rPr>
              <w:fldChar w:fldCharType="begin"/>
            </w:r>
            <w:r w:rsidR="00BA32EC">
              <w:rPr>
                <w:noProof/>
                <w:webHidden/>
              </w:rPr>
              <w:instrText xml:space="preserve"> PAGEREF _Toc171001935 \h </w:instrText>
            </w:r>
            <w:r w:rsidR="00BA32EC">
              <w:rPr>
                <w:noProof/>
                <w:webHidden/>
              </w:rPr>
            </w:r>
            <w:r w:rsidR="00BA32EC">
              <w:rPr>
                <w:noProof/>
                <w:webHidden/>
              </w:rPr>
              <w:fldChar w:fldCharType="separate"/>
            </w:r>
            <w:r w:rsidR="00071A14">
              <w:rPr>
                <w:noProof/>
                <w:webHidden/>
              </w:rPr>
              <w:t>63</w:t>
            </w:r>
            <w:r w:rsidR="00BA32EC">
              <w:rPr>
                <w:noProof/>
                <w:webHidden/>
              </w:rPr>
              <w:fldChar w:fldCharType="end"/>
            </w:r>
          </w:hyperlink>
        </w:p>
        <w:p w14:paraId="017242F8" w14:textId="70604D9C" w:rsidR="00BA32EC" w:rsidRDefault="0066425A">
          <w:pPr>
            <w:pStyle w:val="21"/>
            <w:rPr>
              <w:rFonts w:asciiTheme="minorHAnsi" w:eastAsiaTheme="minorEastAsia" w:hAnsiTheme="minorHAnsi" w:cstheme="minorBidi"/>
              <w:noProof/>
              <w:sz w:val="22"/>
            </w:rPr>
          </w:pPr>
          <w:hyperlink w:anchor="_Toc171001936" w:history="1">
            <w:r w:rsidR="00BA32EC" w:rsidRPr="00041888">
              <w:rPr>
                <w:rStyle w:val="af4"/>
                <w:noProof/>
              </w:rPr>
              <w:t>1.6. ОЦЕНКА ОБЪЕМОВ КАПИТАЛЬНЫХ ВЛОЖЕНИЙ В СТРОИТЕЛЬСТВО, РЕКОНСТРУКЦИЮ И МОДЕРНИЗАЦИЮ ОБЪЕКТОВ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_Toc171001936 \h </w:instrText>
            </w:r>
            <w:r w:rsidR="00BA32EC">
              <w:rPr>
                <w:noProof/>
                <w:webHidden/>
              </w:rPr>
            </w:r>
            <w:r w:rsidR="00BA32EC">
              <w:rPr>
                <w:noProof/>
                <w:webHidden/>
              </w:rPr>
              <w:fldChar w:fldCharType="separate"/>
            </w:r>
            <w:r w:rsidR="00071A14">
              <w:rPr>
                <w:noProof/>
                <w:webHidden/>
              </w:rPr>
              <w:t>67</w:t>
            </w:r>
            <w:r w:rsidR="00BA32EC">
              <w:rPr>
                <w:noProof/>
                <w:webHidden/>
              </w:rPr>
              <w:fldChar w:fldCharType="end"/>
            </w:r>
          </w:hyperlink>
        </w:p>
        <w:p w14:paraId="177FCD02" w14:textId="20B3EAD2" w:rsidR="00BA32EC" w:rsidRDefault="0066425A">
          <w:pPr>
            <w:pStyle w:val="21"/>
            <w:rPr>
              <w:rFonts w:asciiTheme="minorHAnsi" w:eastAsiaTheme="minorEastAsia" w:hAnsiTheme="minorHAnsi" w:cstheme="minorBidi"/>
              <w:noProof/>
              <w:sz w:val="22"/>
            </w:rPr>
          </w:pPr>
          <w:hyperlink w:anchor="_Toc171001937" w:history="1">
            <w:r w:rsidR="00BA32EC" w:rsidRPr="00041888">
              <w:rPr>
                <w:rStyle w:val="af4"/>
                <w:noProof/>
              </w:rPr>
              <w:t>1.6.1. Оценка стоимости основных мероприятий по реализации схем водоснабжения</w:t>
            </w:r>
            <w:r w:rsidR="00BA32EC">
              <w:rPr>
                <w:noProof/>
                <w:webHidden/>
              </w:rPr>
              <w:tab/>
            </w:r>
            <w:r w:rsidR="00BA32EC">
              <w:rPr>
                <w:noProof/>
                <w:webHidden/>
              </w:rPr>
              <w:fldChar w:fldCharType="begin"/>
            </w:r>
            <w:r w:rsidR="00BA32EC">
              <w:rPr>
                <w:noProof/>
                <w:webHidden/>
              </w:rPr>
              <w:instrText xml:space="preserve"> PAGEREF _Toc171001937 \h </w:instrText>
            </w:r>
            <w:r w:rsidR="00BA32EC">
              <w:rPr>
                <w:noProof/>
                <w:webHidden/>
              </w:rPr>
            </w:r>
            <w:r w:rsidR="00BA32EC">
              <w:rPr>
                <w:noProof/>
                <w:webHidden/>
              </w:rPr>
              <w:fldChar w:fldCharType="separate"/>
            </w:r>
            <w:r w:rsidR="00071A14">
              <w:rPr>
                <w:noProof/>
                <w:webHidden/>
              </w:rPr>
              <w:t>67</w:t>
            </w:r>
            <w:r w:rsidR="00BA32EC">
              <w:rPr>
                <w:noProof/>
                <w:webHidden/>
              </w:rPr>
              <w:fldChar w:fldCharType="end"/>
            </w:r>
          </w:hyperlink>
        </w:p>
        <w:p w14:paraId="1CE87FF3" w14:textId="21379762" w:rsidR="00BA32EC" w:rsidRDefault="0066425A">
          <w:pPr>
            <w:pStyle w:val="21"/>
            <w:rPr>
              <w:rFonts w:asciiTheme="minorHAnsi" w:eastAsiaTheme="minorEastAsia" w:hAnsiTheme="minorHAnsi" w:cstheme="minorBidi"/>
              <w:noProof/>
              <w:sz w:val="22"/>
            </w:rPr>
          </w:pPr>
          <w:hyperlink w:anchor="_Toc171001938" w:history="1">
            <w:r w:rsidR="00BA32EC" w:rsidRPr="00041888">
              <w:rPr>
                <w:rStyle w:val="af4"/>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BA32EC">
              <w:rPr>
                <w:noProof/>
                <w:webHidden/>
              </w:rPr>
              <w:tab/>
            </w:r>
            <w:r w:rsidR="00BA32EC">
              <w:rPr>
                <w:noProof/>
                <w:webHidden/>
              </w:rPr>
              <w:fldChar w:fldCharType="begin"/>
            </w:r>
            <w:r w:rsidR="00BA32EC">
              <w:rPr>
                <w:noProof/>
                <w:webHidden/>
              </w:rPr>
              <w:instrText xml:space="preserve"> PAGEREF _Toc171001938 \h </w:instrText>
            </w:r>
            <w:r w:rsidR="00BA32EC">
              <w:rPr>
                <w:noProof/>
                <w:webHidden/>
              </w:rPr>
            </w:r>
            <w:r w:rsidR="00BA32EC">
              <w:rPr>
                <w:noProof/>
                <w:webHidden/>
              </w:rPr>
              <w:fldChar w:fldCharType="separate"/>
            </w:r>
            <w:r w:rsidR="00071A14">
              <w:rPr>
                <w:noProof/>
                <w:webHidden/>
              </w:rPr>
              <w:t>68</w:t>
            </w:r>
            <w:r w:rsidR="00BA32EC">
              <w:rPr>
                <w:noProof/>
                <w:webHidden/>
              </w:rPr>
              <w:fldChar w:fldCharType="end"/>
            </w:r>
          </w:hyperlink>
        </w:p>
        <w:p w14:paraId="1E81516D" w14:textId="50700D6C" w:rsidR="00BA32EC" w:rsidRDefault="0066425A">
          <w:pPr>
            <w:pStyle w:val="21"/>
            <w:rPr>
              <w:rFonts w:asciiTheme="minorHAnsi" w:eastAsiaTheme="minorEastAsia" w:hAnsiTheme="minorHAnsi" w:cstheme="minorBidi"/>
              <w:noProof/>
              <w:sz w:val="22"/>
            </w:rPr>
          </w:pPr>
          <w:hyperlink w:anchor="_Toc171001939" w:history="1">
            <w:r w:rsidR="00BA32EC" w:rsidRPr="00041888">
              <w:rPr>
                <w:rStyle w:val="af4"/>
                <w:noProof/>
              </w:rPr>
              <w:t>1.7. ПЛАНОВЫЕ ЗНАЧЕНИЯ ПОКАЗАТЕЛЕЙ РАЗВИТИЯ ЦЕНТРАЛИЗОВАННЫХ СИСТЕМ ВОДОСНАБЖЕНИЯ</w:t>
            </w:r>
            <w:r w:rsidR="00BA32EC">
              <w:rPr>
                <w:noProof/>
                <w:webHidden/>
              </w:rPr>
              <w:tab/>
            </w:r>
            <w:r w:rsidR="00BA32EC">
              <w:rPr>
                <w:noProof/>
                <w:webHidden/>
              </w:rPr>
              <w:fldChar w:fldCharType="begin"/>
            </w:r>
            <w:r w:rsidR="00BA32EC">
              <w:rPr>
                <w:noProof/>
                <w:webHidden/>
              </w:rPr>
              <w:instrText xml:space="preserve"> PAGEREF _Toc171001939 \h </w:instrText>
            </w:r>
            <w:r w:rsidR="00BA32EC">
              <w:rPr>
                <w:noProof/>
                <w:webHidden/>
              </w:rPr>
            </w:r>
            <w:r w:rsidR="00BA32EC">
              <w:rPr>
                <w:noProof/>
                <w:webHidden/>
              </w:rPr>
              <w:fldChar w:fldCharType="separate"/>
            </w:r>
            <w:r w:rsidR="00071A14">
              <w:rPr>
                <w:noProof/>
                <w:webHidden/>
              </w:rPr>
              <w:t>71</w:t>
            </w:r>
            <w:r w:rsidR="00BA32EC">
              <w:rPr>
                <w:noProof/>
                <w:webHidden/>
              </w:rPr>
              <w:fldChar w:fldCharType="end"/>
            </w:r>
          </w:hyperlink>
        </w:p>
        <w:p w14:paraId="621D9102" w14:textId="5B7082F3" w:rsidR="00BA32EC" w:rsidRDefault="0066425A">
          <w:pPr>
            <w:pStyle w:val="21"/>
            <w:rPr>
              <w:rFonts w:asciiTheme="minorHAnsi" w:eastAsiaTheme="minorEastAsia" w:hAnsiTheme="minorHAnsi" w:cstheme="minorBidi"/>
              <w:noProof/>
              <w:sz w:val="22"/>
            </w:rPr>
          </w:pPr>
          <w:hyperlink w:anchor="_Toc171001940" w:history="1">
            <w:r w:rsidR="00BA32EC" w:rsidRPr="00041888">
              <w:rPr>
                <w:rStyle w:val="af4"/>
                <w:noProof/>
              </w:rPr>
              <w:t>1.7.1. Показатели качества воды</w:t>
            </w:r>
            <w:r w:rsidR="00BA32EC">
              <w:rPr>
                <w:noProof/>
                <w:webHidden/>
              </w:rPr>
              <w:tab/>
            </w:r>
            <w:r w:rsidR="00BA32EC">
              <w:rPr>
                <w:noProof/>
                <w:webHidden/>
              </w:rPr>
              <w:fldChar w:fldCharType="begin"/>
            </w:r>
            <w:r w:rsidR="00BA32EC">
              <w:rPr>
                <w:noProof/>
                <w:webHidden/>
              </w:rPr>
              <w:instrText xml:space="preserve"> PAGEREF _Toc171001940 \h </w:instrText>
            </w:r>
            <w:r w:rsidR="00BA32EC">
              <w:rPr>
                <w:noProof/>
                <w:webHidden/>
              </w:rPr>
            </w:r>
            <w:r w:rsidR="00BA32EC">
              <w:rPr>
                <w:noProof/>
                <w:webHidden/>
              </w:rPr>
              <w:fldChar w:fldCharType="separate"/>
            </w:r>
            <w:r w:rsidR="00071A14">
              <w:rPr>
                <w:noProof/>
                <w:webHidden/>
              </w:rPr>
              <w:t>74</w:t>
            </w:r>
            <w:r w:rsidR="00BA32EC">
              <w:rPr>
                <w:noProof/>
                <w:webHidden/>
              </w:rPr>
              <w:fldChar w:fldCharType="end"/>
            </w:r>
          </w:hyperlink>
        </w:p>
        <w:p w14:paraId="2350EA15" w14:textId="25BB126F" w:rsidR="00BA32EC" w:rsidRDefault="0066425A">
          <w:pPr>
            <w:pStyle w:val="21"/>
            <w:rPr>
              <w:rFonts w:asciiTheme="minorHAnsi" w:eastAsiaTheme="minorEastAsia" w:hAnsiTheme="minorHAnsi" w:cstheme="minorBidi"/>
              <w:noProof/>
              <w:sz w:val="22"/>
            </w:rPr>
          </w:pPr>
          <w:hyperlink w:anchor="_Toc171001941" w:history="1">
            <w:r w:rsidR="00BA32EC" w:rsidRPr="00041888">
              <w:rPr>
                <w:rStyle w:val="af4"/>
                <w:noProof/>
              </w:rPr>
              <w:t>1.7.2. Показатели надежности и бесперебойности водоснабжения</w:t>
            </w:r>
            <w:r w:rsidR="00BA32EC">
              <w:rPr>
                <w:noProof/>
                <w:webHidden/>
              </w:rPr>
              <w:tab/>
            </w:r>
            <w:r w:rsidR="00BA32EC">
              <w:rPr>
                <w:noProof/>
                <w:webHidden/>
              </w:rPr>
              <w:fldChar w:fldCharType="begin"/>
            </w:r>
            <w:r w:rsidR="00BA32EC">
              <w:rPr>
                <w:noProof/>
                <w:webHidden/>
              </w:rPr>
              <w:instrText xml:space="preserve"> PAGEREF _Toc171001941 \h </w:instrText>
            </w:r>
            <w:r w:rsidR="00BA32EC">
              <w:rPr>
                <w:noProof/>
                <w:webHidden/>
              </w:rPr>
            </w:r>
            <w:r w:rsidR="00BA32EC">
              <w:rPr>
                <w:noProof/>
                <w:webHidden/>
              </w:rPr>
              <w:fldChar w:fldCharType="separate"/>
            </w:r>
            <w:r w:rsidR="00071A14">
              <w:rPr>
                <w:noProof/>
                <w:webHidden/>
              </w:rPr>
              <w:t>75</w:t>
            </w:r>
            <w:r w:rsidR="00BA32EC">
              <w:rPr>
                <w:noProof/>
                <w:webHidden/>
              </w:rPr>
              <w:fldChar w:fldCharType="end"/>
            </w:r>
          </w:hyperlink>
        </w:p>
        <w:p w14:paraId="7230FC72" w14:textId="7CC728AC" w:rsidR="00BA32EC" w:rsidRDefault="0066425A">
          <w:pPr>
            <w:pStyle w:val="21"/>
            <w:rPr>
              <w:rFonts w:asciiTheme="minorHAnsi" w:eastAsiaTheme="minorEastAsia" w:hAnsiTheme="minorHAnsi" w:cstheme="minorBidi"/>
              <w:noProof/>
              <w:sz w:val="22"/>
            </w:rPr>
          </w:pPr>
          <w:hyperlink w:anchor="_Toc171001942" w:history="1">
            <w:r w:rsidR="00BA32EC" w:rsidRPr="00041888">
              <w:rPr>
                <w:rStyle w:val="af4"/>
                <w:noProof/>
              </w:rPr>
              <w:t>1.7.3. Показатели эффективности использования ресурсов, в том числе уровень потерь воды (тепловой энергии в составе горячей воды)</w:t>
            </w:r>
            <w:r w:rsidR="00BA32EC">
              <w:rPr>
                <w:noProof/>
                <w:webHidden/>
              </w:rPr>
              <w:tab/>
            </w:r>
            <w:r w:rsidR="00BA32EC">
              <w:rPr>
                <w:noProof/>
                <w:webHidden/>
              </w:rPr>
              <w:fldChar w:fldCharType="begin"/>
            </w:r>
            <w:r w:rsidR="00BA32EC">
              <w:rPr>
                <w:noProof/>
                <w:webHidden/>
              </w:rPr>
              <w:instrText xml:space="preserve"> PAGEREF _Toc171001942 \h </w:instrText>
            </w:r>
            <w:r w:rsidR="00BA32EC">
              <w:rPr>
                <w:noProof/>
                <w:webHidden/>
              </w:rPr>
            </w:r>
            <w:r w:rsidR="00BA32EC">
              <w:rPr>
                <w:noProof/>
                <w:webHidden/>
              </w:rPr>
              <w:fldChar w:fldCharType="separate"/>
            </w:r>
            <w:r w:rsidR="00071A14">
              <w:rPr>
                <w:noProof/>
                <w:webHidden/>
              </w:rPr>
              <w:t>76</w:t>
            </w:r>
            <w:r w:rsidR="00BA32EC">
              <w:rPr>
                <w:noProof/>
                <w:webHidden/>
              </w:rPr>
              <w:fldChar w:fldCharType="end"/>
            </w:r>
          </w:hyperlink>
        </w:p>
        <w:p w14:paraId="5C5192EE" w14:textId="10C71BDD" w:rsidR="00BA32EC" w:rsidRDefault="0066425A">
          <w:pPr>
            <w:pStyle w:val="21"/>
            <w:rPr>
              <w:rFonts w:asciiTheme="minorHAnsi" w:eastAsiaTheme="minorEastAsia" w:hAnsiTheme="minorHAnsi" w:cstheme="minorBidi"/>
              <w:noProof/>
              <w:sz w:val="22"/>
            </w:rPr>
          </w:pPr>
          <w:hyperlink w:anchor="_Toc171001943" w:history="1">
            <w:r w:rsidR="00BA32EC" w:rsidRPr="00041888">
              <w:rPr>
                <w:rStyle w:val="af4"/>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A32EC">
              <w:rPr>
                <w:noProof/>
                <w:webHidden/>
              </w:rPr>
              <w:tab/>
            </w:r>
            <w:r w:rsidR="00BA32EC">
              <w:rPr>
                <w:noProof/>
                <w:webHidden/>
              </w:rPr>
              <w:fldChar w:fldCharType="begin"/>
            </w:r>
            <w:r w:rsidR="00BA32EC">
              <w:rPr>
                <w:noProof/>
                <w:webHidden/>
              </w:rPr>
              <w:instrText xml:space="preserve"> PAGEREF _Toc171001943 \h </w:instrText>
            </w:r>
            <w:r w:rsidR="00BA32EC">
              <w:rPr>
                <w:noProof/>
                <w:webHidden/>
              </w:rPr>
            </w:r>
            <w:r w:rsidR="00BA32EC">
              <w:rPr>
                <w:noProof/>
                <w:webHidden/>
              </w:rPr>
              <w:fldChar w:fldCharType="separate"/>
            </w:r>
            <w:r w:rsidR="00071A14">
              <w:rPr>
                <w:noProof/>
                <w:webHidden/>
              </w:rPr>
              <w:t>76</w:t>
            </w:r>
            <w:r w:rsidR="00BA32EC">
              <w:rPr>
                <w:noProof/>
                <w:webHidden/>
              </w:rPr>
              <w:fldChar w:fldCharType="end"/>
            </w:r>
          </w:hyperlink>
        </w:p>
        <w:p w14:paraId="407E957E" w14:textId="17B0AF2C" w:rsidR="00BA32EC" w:rsidRDefault="0066425A">
          <w:pPr>
            <w:pStyle w:val="21"/>
            <w:rPr>
              <w:rFonts w:asciiTheme="minorHAnsi" w:eastAsiaTheme="minorEastAsia" w:hAnsiTheme="minorHAnsi" w:cstheme="minorBidi"/>
              <w:noProof/>
              <w:sz w:val="22"/>
            </w:rPr>
          </w:pPr>
          <w:hyperlink w:anchor="_Toc171001944" w:history="1">
            <w:r w:rsidR="00BA32EC" w:rsidRPr="00041888">
              <w:rPr>
                <w:rStyle w:val="af4"/>
                <w:noProof/>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A32EC">
              <w:rPr>
                <w:noProof/>
                <w:webHidden/>
              </w:rPr>
              <w:tab/>
            </w:r>
            <w:r w:rsidR="00BA32EC">
              <w:rPr>
                <w:noProof/>
                <w:webHidden/>
              </w:rPr>
              <w:fldChar w:fldCharType="begin"/>
            </w:r>
            <w:r w:rsidR="00BA32EC">
              <w:rPr>
                <w:noProof/>
                <w:webHidden/>
              </w:rPr>
              <w:instrText xml:space="preserve"> PAGEREF _Toc171001944 \h </w:instrText>
            </w:r>
            <w:r w:rsidR="00BA32EC">
              <w:rPr>
                <w:noProof/>
                <w:webHidden/>
              </w:rPr>
            </w:r>
            <w:r w:rsidR="00BA32EC">
              <w:rPr>
                <w:noProof/>
                <w:webHidden/>
              </w:rPr>
              <w:fldChar w:fldCharType="separate"/>
            </w:r>
            <w:r w:rsidR="00071A14">
              <w:rPr>
                <w:noProof/>
                <w:webHidden/>
              </w:rPr>
              <w:t>77</w:t>
            </w:r>
            <w:r w:rsidR="00BA32EC">
              <w:rPr>
                <w:noProof/>
                <w:webHidden/>
              </w:rPr>
              <w:fldChar w:fldCharType="end"/>
            </w:r>
          </w:hyperlink>
        </w:p>
        <w:p w14:paraId="5339E53A" w14:textId="695A701B" w:rsidR="00BA32EC" w:rsidRDefault="0066425A">
          <w:pPr>
            <w:pStyle w:val="13"/>
            <w:rPr>
              <w:rFonts w:asciiTheme="minorHAnsi" w:eastAsiaTheme="minorEastAsia" w:hAnsiTheme="minorHAnsi" w:cstheme="minorBidi"/>
              <w:noProof/>
              <w:sz w:val="22"/>
            </w:rPr>
          </w:pPr>
          <w:hyperlink w:anchor="_Toc171001945" w:history="1">
            <w:r w:rsidR="00BA32EC" w:rsidRPr="00041888">
              <w:rPr>
                <w:rStyle w:val="af4"/>
                <w:noProof/>
              </w:rPr>
              <w:t xml:space="preserve">ГЛАВА </w:t>
            </w:r>
            <w:r w:rsidR="00BA32EC" w:rsidRPr="00041888">
              <w:rPr>
                <w:rStyle w:val="af4"/>
                <w:noProof/>
                <w:lang w:val="en-US"/>
              </w:rPr>
              <w:t>2</w:t>
            </w:r>
            <w:r w:rsidR="00BA32EC" w:rsidRPr="00041888">
              <w:rPr>
                <w:rStyle w:val="af4"/>
                <w:noProof/>
              </w:rPr>
              <w:t xml:space="preserve">. </w:t>
            </w:r>
            <w:r w:rsidR="00BA32EC" w:rsidRPr="00041888">
              <w:rPr>
                <w:rStyle w:val="af4"/>
                <w:noProof/>
                <w:lang w:val="en-US"/>
              </w:rPr>
              <w:t>СХЕМА ВОДООТВЕДЕНИЯ</w:t>
            </w:r>
            <w:r w:rsidR="00BA32EC">
              <w:rPr>
                <w:noProof/>
                <w:webHidden/>
              </w:rPr>
              <w:tab/>
            </w:r>
            <w:r w:rsidR="00BA32EC">
              <w:rPr>
                <w:noProof/>
                <w:webHidden/>
              </w:rPr>
              <w:fldChar w:fldCharType="begin"/>
            </w:r>
            <w:r w:rsidR="00BA32EC">
              <w:rPr>
                <w:noProof/>
                <w:webHidden/>
              </w:rPr>
              <w:instrText xml:space="preserve"> PAGEREF _Toc171001945 \h </w:instrText>
            </w:r>
            <w:r w:rsidR="00BA32EC">
              <w:rPr>
                <w:noProof/>
                <w:webHidden/>
              </w:rPr>
            </w:r>
            <w:r w:rsidR="00BA32EC">
              <w:rPr>
                <w:noProof/>
                <w:webHidden/>
              </w:rPr>
              <w:fldChar w:fldCharType="separate"/>
            </w:r>
            <w:r w:rsidR="00071A14">
              <w:rPr>
                <w:noProof/>
                <w:webHidden/>
              </w:rPr>
              <w:t>78</w:t>
            </w:r>
            <w:r w:rsidR="00BA32EC">
              <w:rPr>
                <w:noProof/>
                <w:webHidden/>
              </w:rPr>
              <w:fldChar w:fldCharType="end"/>
            </w:r>
          </w:hyperlink>
        </w:p>
        <w:p w14:paraId="6F1BD5D5" w14:textId="045C94E7" w:rsidR="00BA32EC" w:rsidRDefault="0066425A">
          <w:pPr>
            <w:pStyle w:val="21"/>
            <w:rPr>
              <w:rFonts w:asciiTheme="minorHAnsi" w:eastAsiaTheme="minorEastAsia" w:hAnsiTheme="minorHAnsi" w:cstheme="minorBidi"/>
              <w:noProof/>
              <w:sz w:val="22"/>
            </w:rPr>
          </w:pPr>
          <w:hyperlink w:anchor="_Toc171001946" w:history="1">
            <w:r w:rsidR="00BA32EC" w:rsidRPr="00041888">
              <w:rPr>
                <w:rStyle w:val="af4"/>
                <w:noProof/>
              </w:rPr>
              <w:t>2.1. СУЩЕСТВУЮЩЕЕ ПОЛОЖЕНИЕ В СФЕРЕ ВОДООТВЕДЕНИЯ ПОСЕЛЕНИЯ, МУНИЦИПАЛЬНОГО ОКРУГА, ГОРОДСКОГО ОКРУГА</w:t>
            </w:r>
            <w:r w:rsidR="00BA32EC">
              <w:rPr>
                <w:noProof/>
                <w:webHidden/>
              </w:rPr>
              <w:tab/>
            </w:r>
            <w:r w:rsidR="00BA32EC">
              <w:rPr>
                <w:noProof/>
                <w:webHidden/>
              </w:rPr>
              <w:fldChar w:fldCharType="begin"/>
            </w:r>
            <w:r w:rsidR="00BA32EC">
              <w:rPr>
                <w:noProof/>
                <w:webHidden/>
              </w:rPr>
              <w:instrText xml:space="preserve"> PAGEREF _Toc171001946 \h </w:instrText>
            </w:r>
            <w:r w:rsidR="00BA32EC">
              <w:rPr>
                <w:noProof/>
                <w:webHidden/>
              </w:rPr>
            </w:r>
            <w:r w:rsidR="00BA32EC">
              <w:rPr>
                <w:noProof/>
                <w:webHidden/>
              </w:rPr>
              <w:fldChar w:fldCharType="separate"/>
            </w:r>
            <w:r w:rsidR="00071A14">
              <w:rPr>
                <w:noProof/>
                <w:webHidden/>
              </w:rPr>
              <w:t>78</w:t>
            </w:r>
            <w:r w:rsidR="00BA32EC">
              <w:rPr>
                <w:noProof/>
                <w:webHidden/>
              </w:rPr>
              <w:fldChar w:fldCharType="end"/>
            </w:r>
          </w:hyperlink>
        </w:p>
        <w:p w14:paraId="19E73E93" w14:textId="35B9392C" w:rsidR="00BA32EC" w:rsidRDefault="0066425A">
          <w:pPr>
            <w:pStyle w:val="21"/>
            <w:rPr>
              <w:rFonts w:asciiTheme="minorHAnsi" w:eastAsiaTheme="minorEastAsia" w:hAnsiTheme="minorHAnsi" w:cstheme="minorBidi"/>
              <w:noProof/>
              <w:sz w:val="22"/>
            </w:rPr>
          </w:pPr>
          <w:hyperlink w:anchor="_Toc171001947" w:history="1">
            <w:r w:rsidR="00BA32EC" w:rsidRPr="00041888">
              <w:rPr>
                <w:rStyle w:val="af4"/>
                <w:noProof/>
              </w:rPr>
              <w:t>2.1.1. Описание структуры системы сбора, очистки и отведения сточных вод на территории поселения, городского округа и деление территории поселения, муниципального округа, городского округа на эксплуатационные зоны</w:t>
            </w:r>
            <w:r w:rsidR="00BA32EC">
              <w:rPr>
                <w:noProof/>
                <w:webHidden/>
              </w:rPr>
              <w:tab/>
            </w:r>
            <w:r w:rsidR="00BA32EC">
              <w:rPr>
                <w:noProof/>
                <w:webHidden/>
              </w:rPr>
              <w:fldChar w:fldCharType="begin"/>
            </w:r>
            <w:r w:rsidR="00BA32EC">
              <w:rPr>
                <w:noProof/>
                <w:webHidden/>
              </w:rPr>
              <w:instrText xml:space="preserve"> PAGEREF _Toc171001947 \h </w:instrText>
            </w:r>
            <w:r w:rsidR="00BA32EC">
              <w:rPr>
                <w:noProof/>
                <w:webHidden/>
              </w:rPr>
            </w:r>
            <w:r w:rsidR="00BA32EC">
              <w:rPr>
                <w:noProof/>
                <w:webHidden/>
              </w:rPr>
              <w:fldChar w:fldCharType="separate"/>
            </w:r>
            <w:r w:rsidR="00071A14">
              <w:rPr>
                <w:noProof/>
                <w:webHidden/>
              </w:rPr>
              <w:t>78</w:t>
            </w:r>
            <w:r w:rsidR="00BA32EC">
              <w:rPr>
                <w:noProof/>
                <w:webHidden/>
              </w:rPr>
              <w:fldChar w:fldCharType="end"/>
            </w:r>
          </w:hyperlink>
        </w:p>
        <w:p w14:paraId="575839FC" w14:textId="460CDAC7" w:rsidR="00BA32EC" w:rsidRDefault="0066425A">
          <w:pPr>
            <w:pStyle w:val="21"/>
            <w:rPr>
              <w:rFonts w:asciiTheme="minorHAnsi" w:eastAsiaTheme="minorEastAsia" w:hAnsiTheme="minorHAnsi" w:cstheme="minorBidi"/>
              <w:noProof/>
              <w:sz w:val="22"/>
            </w:rPr>
          </w:pPr>
          <w:hyperlink w:anchor="_Toc171001948" w:history="1">
            <w:r w:rsidR="00BA32EC" w:rsidRPr="00041888">
              <w:rPr>
                <w:rStyle w:val="af4"/>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A32EC">
              <w:rPr>
                <w:noProof/>
                <w:webHidden/>
              </w:rPr>
              <w:tab/>
            </w:r>
            <w:r w:rsidR="00BA32EC">
              <w:rPr>
                <w:noProof/>
                <w:webHidden/>
              </w:rPr>
              <w:fldChar w:fldCharType="begin"/>
            </w:r>
            <w:r w:rsidR="00BA32EC">
              <w:rPr>
                <w:noProof/>
                <w:webHidden/>
              </w:rPr>
              <w:instrText xml:space="preserve"> PAGEREF _Toc171001948 \h </w:instrText>
            </w:r>
            <w:r w:rsidR="00BA32EC">
              <w:rPr>
                <w:noProof/>
                <w:webHidden/>
              </w:rPr>
            </w:r>
            <w:r w:rsidR="00BA32EC">
              <w:rPr>
                <w:noProof/>
                <w:webHidden/>
              </w:rPr>
              <w:fldChar w:fldCharType="separate"/>
            </w:r>
            <w:r w:rsidR="00071A14">
              <w:rPr>
                <w:noProof/>
                <w:webHidden/>
              </w:rPr>
              <w:t>78</w:t>
            </w:r>
            <w:r w:rsidR="00BA32EC">
              <w:rPr>
                <w:noProof/>
                <w:webHidden/>
              </w:rPr>
              <w:fldChar w:fldCharType="end"/>
            </w:r>
          </w:hyperlink>
        </w:p>
        <w:p w14:paraId="6EB5554E" w14:textId="6FF5E91C" w:rsidR="00BA32EC" w:rsidRDefault="0066425A">
          <w:pPr>
            <w:pStyle w:val="21"/>
            <w:rPr>
              <w:rFonts w:asciiTheme="minorHAnsi" w:eastAsiaTheme="minorEastAsia" w:hAnsiTheme="minorHAnsi" w:cstheme="minorBidi"/>
              <w:noProof/>
              <w:sz w:val="22"/>
            </w:rPr>
          </w:pPr>
          <w:hyperlink w:anchor="_Toc171001949" w:history="1">
            <w:r w:rsidR="00BA32EC" w:rsidRPr="00041888">
              <w:rPr>
                <w:rStyle w:val="af4"/>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A32EC">
              <w:rPr>
                <w:noProof/>
                <w:webHidden/>
              </w:rPr>
              <w:tab/>
            </w:r>
            <w:r w:rsidR="00BA32EC">
              <w:rPr>
                <w:noProof/>
                <w:webHidden/>
              </w:rPr>
              <w:fldChar w:fldCharType="begin"/>
            </w:r>
            <w:r w:rsidR="00BA32EC">
              <w:rPr>
                <w:noProof/>
                <w:webHidden/>
              </w:rPr>
              <w:instrText xml:space="preserve"> PAGEREF _Toc171001949 \h </w:instrText>
            </w:r>
            <w:r w:rsidR="00BA32EC">
              <w:rPr>
                <w:noProof/>
                <w:webHidden/>
              </w:rPr>
            </w:r>
            <w:r w:rsidR="00BA32EC">
              <w:rPr>
                <w:noProof/>
                <w:webHidden/>
              </w:rPr>
              <w:fldChar w:fldCharType="separate"/>
            </w:r>
            <w:r w:rsidR="00071A14">
              <w:rPr>
                <w:noProof/>
                <w:webHidden/>
              </w:rPr>
              <w:t>78</w:t>
            </w:r>
            <w:r w:rsidR="00BA32EC">
              <w:rPr>
                <w:noProof/>
                <w:webHidden/>
              </w:rPr>
              <w:fldChar w:fldCharType="end"/>
            </w:r>
          </w:hyperlink>
        </w:p>
        <w:p w14:paraId="3D968C98" w14:textId="48E25B01" w:rsidR="00BA32EC" w:rsidRDefault="0066425A">
          <w:pPr>
            <w:pStyle w:val="21"/>
            <w:rPr>
              <w:rFonts w:asciiTheme="minorHAnsi" w:eastAsiaTheme="minorEastAsia" w:hAnsiTheme="minorHAnsi" w:cstheme="minorBidi"/>
              <w:noProof/>
              <w:sz w:val="22"/>
            </w:rPr>
          </w:pPr>
          <w:hyperlink w:anchor="_Toc171001950" w:history="1">
            <w:r w:rsidR="00BA32EC" w:rsidRPr="00041888">
              <w:rPr>
                <w:rStyle w:val="af4"/>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_Toc171001950 \h </w:instrText>
            </w:r>
            <w:r w:rsidR="00BA32EC">
              <w:rPr>
                <w:noProof/>
                <w:webHidden/>
              </w:rPr>
            </w:r>
            <w:r w:rsidR="00BA32EC">
              <w:rPr>
                <w:noProof/>
                <w:webHidden/>
              </w:rPr>
              <w:fldChar w:fldCharType="separate"/>
            </w:r>
            <w:r w:rsidR="00071A14">
              <w:rPr>
                <w:noProof/>
                <w:webHidden/>
              </w:rPr>
              <w:t>78</w:t>
            </w:r>
            <w:r w:rsidR="00BA32EC">
              <w:rPr>
                <w:noProof/>
                <w:webHidden/>
              </w:rPr>
              <w:fldChar w:fldCharType="end"/>
            </w:r>
          </w:hyperlink>
        </w:p>
        <w:p w14:paraId="539C756A" w14:textId="168B4886" w:rsidR="00BA32EC" w:rsidRDefault="0066425A">
          <w:pPr>
            <w:pStyle w:val="21"/>
            <w:rPr>
              <w:rFonts w:asciiTheme="minorHAnsi" w:eastAsiaTheme="minorEastAsia" w:hAnsiTheme="minorHAnsi" w:cstheme="minorBidi"/>
              <w:noProof/>
              <w:sz w:val="22"/>
            </w:rPr>
          </w:pPr>
          <w:hyperlink w:anchor="_Toc171001951" w:history="1">
            <w:r w:rsidR="00BA32EC" w:rsidRPr="00041888">
              <w:rPr>
                <w:rStyle w:val="af4"/>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_Toc171001951 \h </w:instrText>
            </w:r>
            <w:r w:rsidR="00BA32EC">
              <w:rPr>
                <w:noProof/>
                <w:webHidden/>
              </w:rPr>
            </w:r>
            <w:r w:rsidR="00BA32EC">
              <w:rPr>
                <w:noProof/>
                <w:webHidden/>
              </w:rPr>
              <w:fldChar w:fldCharType="separate"/>
            </w:r>
            <w:r w:rsidR="00071A14">
              <w:rPr>
                <w:noProof/>
                <w:webHidden/>
              </w:rPr>
              <w:t>78</w:t>
            </w:r>
            <w:r w:rsidR="00BA32EC">
              <w:rPr>
                <w:noProof/>
                <w:webHidden/>
              </w:rPr>
              <w:fldChar w:fldCharType="end"/>
            </w:r>
          </w:hyperlink>
        </w:p>
        <w:p w14:paraId="34514750" w14:textId="1753B07C" w:rsidR="00BA32EC" w:rsidRDefault="0066425A">
          <w:pPr>
            <w:pStyle w:val="21"/>
            <w:rPr>
              <w:rFonts w:asciiTheme="minorHAnsi" w:eastAsiaTheme="minorEastAsia" w:hAnsiTheme="minorHAnsi" w:cstheme="minorBidi"/>
              <w:noProof/>
              <w:sz w:val="22"/>
            </w:rPr>
          </w:pPr>
          <w:hyperlink w:anchor="_Toc171001952" w:history="1">
            <w:r w:rsidR="00BA32EC" w:rsidRPr="00041888">
              <w:rPr>
                <w:rStyle w:val="af4"/>
                <w:noProof/>
              </w:rPr>
              <w:t>2.1.6. Оценка безопасности и надежности объектов централизованной системы водоотведения и их управляемости</w:t>
            </w:r>
            <w:r w:rsidR="00BA32EC">
              <w:rPr>
                <w:noProof/>
                <w:webHidden/>
              </w:rPr>
              <w:tab/>
            </w:r>
            <w:r w:rsidR="00BA32EC">
              <w:rPr>
                <w:noProof/>
                <w:webHidden/>
              </w:rPr>
              <w:fldChar w:fldCharType="begin"/>
            </w:r>
            <w:r w:rsidR="00BA32EC">
              <w:rPr>
                <w:noProof/>
                <w:webHidden/>
              </w:rPr>
              <w:instrText xml:space="preserve"> PAGEREF _Toc171001952 \h </w:instrText>
            </w:r>
            <w:r w:rsidR="00BA32EC">
              <w:rPr>
                <w:noProof/>
                <w:webHidden/>
              </w:rPr>
            </w:r>
            <w:r w:rsidR="00BA32EC">
              <w:rPr>
                <w:noProof/>
                <w:webHidden/>
              </w:rPr>
              <w:fldChar w:fldCharType="separate"/>
            </w:r>
            <w:r w:rsidR="00071A14">
              <w:rPr>
                <w:noProof/>
                <w:webHidden/>
              </w:rPr>
              <w:t>79</w:t>
            </w:r>
            <w:r w:rsidR="00BA32EC">
              <w:rPr>
                <w:noProof/>
                <w:webHidden/>
              </w:rPr>
              <w:fldChar w:fldCharType="end"/>
            </w:r>
          </w:hyperlink>
        </w:p>
        <w:p w14:paraId="2D299FCE" w14:textId="05D8A714" w:rsidR="00BA32EC" w:rsidRDefault="0066425A">
          <w:pPr>
            <w:pStyle w:val="21"/>
            <w:rPr>
              <w:rFonts w:asciiTheme="minorHAnsi" w:eastAsiaTheme="minorEastAsia" w:hAnsiTheme="minorHAnsi" w:cstheme="minorBidi"/>
              <w:noProof/>
              <w:sz w:val="22"/>
            </w:rPr>
          </w:pPr>
          <w:hyperlink w:anchor="_Toc171001953" w:history="1">
            <w:r w:rsidR="00BA32EC" w:rsidRPr="00041888">
              <w:rPr>
                <w:rStyle w:val="af4"/>
                <w:noProof/>
              </w:rPr>
              <w:t>2.1.7. Оценка воздействия сбросов сточных вод через централизованную систему водоотведения на окружающую среду</w:t>
            </w:r>
            <w:r w:rsidR="00BA32EC">
              <w:rPr>
                <w:noProof/>
                <w:webHidden/>
              </w:rPr>
              <w:tab/>
            </w:r>
            <w:r w:rsidR="00BA32EC">
              <w:rPr>
                <w:noProof/>
                <w:webHidden/>
              </w:rPr>
              <w:fldChar w:fldCharType="begin"/>
            </w:r>
            <w:r w:rsidR="00BA32EC">
              <w:rPr>
                <w:noProof/>
                <w:webHidden/>
              </w:rPr>
              <w:instrText xml:space="preserve"> PAGEREF _Toc171001953 \h </w:instrText>
            </w:r>
            <w:r w:rsidR="00BA32EC">
              <w:rPr>
                <w:noProof/>
                <w:webHidden/>
              </w:rPr>
            </w:r>
            <w:r w:rsidR="00BA32EC">
              <w:rPr>
                <w:noProof/>
                <w:webHidden/>
              </w:rPr>
              <w:fldChar w:fldCharType="separate"/>
            </w:r>
            <w:r w:rsidR="00071A14">
              <w:rPr>
                <w:noProof/>
                <w:webHidden/>
              </w:rPr>
              <w:t>79</w:t>
            </w:r>
            <w:r w:rsidR="00BA32EC">
              <w:rPr>
                <w:noProof/>
                <w:webHidden/>
              </w:rPr>
              <w:fldChar w:fldCharType="end"/>
            </w:r>
          </w:hyperlink>
        </w:p>
        <w:p w14:paraId="30E47036" w14:textId="65AF7636" w:rsidR="00BA32EC" w:rsidRDefault="0066425A">
          <w:pPr>
            <w:pStyle w:val="21"/>
            <w:rPr>
              <w:rFonts w:asciiTheme="minorHAnsi" w:eastAsiaTheme="minorEastAsia" w:hAnsiTheme="minorHAnsi" w:cstheme="minorBidi"/>
              <w:noProof/>
              <w:sz w:val="22"/>
            </w:rPr>
          </w:pPr>
          <w:hyperlink w:anchor="_Toc171001954" w:history="1">
            <w:r w:rsidR="00BA32EC" w:rsidRPr="00041888">
              <w:rPr>
                <w:rStyle w:val="af4"/>
                <w:noProof/>
              </w:rPr>
              <w:t>2.1.8. Описание территорий муниципального образования, не охваченных централизованной системой водоотведения</w:t>
            </w:r>
            <w:r w:rsidR="00BA32EC">
              <w:rPr>
                <w:noProof/>
                <w:webHidden/>
              </w:rPr>
              <w:tab/>
            </w:r>
            <w:r w:rsidR="00BA32EC">
              <w:rPr>
                <w:noProof/>
                <w:webHidden/>
              </w:rPr>
              <w:fldChar w:fldCharType="begin"/>
            </w:r>
            <w:r w:rsidR="00BA32EC">
              <w:rPr>
                <w:noProof/>
                <w:webHidden/>
              </w:rPr>
              <w:instrText xml:space="preserve"> PAGEREF _Toc171001954 \h </w:instrText>
            </w:r>
            <w:r w:rsidR="00BA32EC">
              <w:rPr>
                <w:noProof/>
                <w:webHidden/>
              </w:rPr>
            </w:r>
            <w:r w:rsidR="00BA32EC">
              <w:rPr>
                <w:noProof/>
                <w:webHidden/>
              </w:rPr>
              <w:fldChar w:fldCharType="separate"/>
            </w:r>
            <w:r w:rsidR="00071A14">
              <w:rPr>
                <w:noProof/>
                <w:webHidden/>
              </w:rPr>
              <w:t>79</w:t>
            </w:r>
            <w:r w:rsidR="00BA32EC">
              <w:rPr>
                <w:noProof/>
                <w:webHidden/>
              </w:rPr>
              <w:fldChar w:fldCharType="end"/>
            </w:r>
          </w:hyperlink>
        </w:p>
        <w:p w14:paraId="46B1A14E" w14:textId="7A10B9C6" w:rsidR="00BA32EC" w:rsidRDefault="0066425A">
          <w:pPr>
            <w:pStyle w:val="21"/>
            <w:rPr>
              <w:rFonts w:asciiTheme="minorHAnsi" w:eastAsiaTheme="minorEastAsia" w:hAnsiTheme="minorHAnsi" w:cstheme="minorBidi"/>
              <w:noProof/>
              <w:sz w:val="22"/>
            </w:rPr>
          </w:pPr>
          <w:hyperlink w:anchor="_Toc171001955" w:history="1">
            <w:r w:rsidR="00BA32EC" w:rsidRPr="00041888">
              <w:rPr>
                <w:rStyle w:val="af4"/>
                <w:noProof/>
              </w:rPr>
              <w:t>2.1.9. Описание существующих технических и технологических проблем системы водоотведения поселения, городского округа</w:t>
            </w:r>
            <w:r w:rsidR="00BA32EC">
              <w:rPr>
                <w:noProof/>
                <w:webHidden/>
              </w:rPr>
              <w:tab/>
            </w:r>
            <w:r w:rsidR="00BA32EC">
              <w:rPr>
                <w:noProof/>
                <w:webHidden/>
              </w:rPr>
              <w:fldChar w:fldCharType="begin"/>
            </w:r>
            <w:r w:rsidR="00BA32EC">
              <w:rPr>
                <w:noProof/>
                <w:webHidden/>
              </w:rPr>
              <w:instrText xml:space="preserve"> PAGEREF _Toc171001955 \h </w:instrText>
            </w:r>
            <w:r w:rsidR="00BA32EC">
              <w:rPr>
                <w:noProof/>
                <w:webHidden/>
              </w:rPr>
            </w:r>
            <w:r w:rsidR="00BA32EC">
              <w:rPr>
                <w:noProof/>
                <w:webHidden/>
              </w:rPr>
              <w:fldChar w:fldCharType="separate"/>
            </w:r>
            <w:r w:rsidR="00071A14">
              <w:rPr>
                <w:noProof/>
                <w:webHidden/>
              </w:rPr>
              <w:t>79</w:t>
            </w:r>
            <w:r w:rsidR="00BA32EC">
              <w:rPr>
                <w:noProof/>
                <w:webHidden/>
              </w:rPr>
              <w:fldChar w:fldCharType="end"/>
            </w:r>
          </w:hyperlink>
        </w:p>
        <w:p w14:paraId="27861770" w14:textId="0518AF61" w:rsidR="00BA32EC" w:rsidRDefault="0066425A">
          <w:pPr>
            <w:pStyle w:val="21"/>
            <w:rPr>
              <w:rFonts w:asciiTheme="minorHAnsi" w:eastAsiaTheme="minorEastAsia" w:hAnsiTheme="minorHAnsi" w:cstheme="minorBidi"/>
              <w:noProof/>
              <w:sz w:val="22"/>
            </w:rPr>
          </w:pPr>
          <w:hyperlink w:anchor="_Toc171001956" w:history="1">
            <w:r w:rsidR="00BA32EC" w:rsidRPr="00041888">
              <w:rPr>
                <w:rStyle w:val="af4"/>
                <w:noProof/>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A32EC">
              <w:rPr>
                <w:noProof/>
                <w:webHidden/>
              </w:rPr>
              <w:tab/>
            </w:r>
            <w:r w:rsidR="00BA32EC">
              <w:rPr>
                <w:noProof/>
                <w:webHidden/>
              </w:rPr>
              <w:fldChar w:fldCharType="begin"/>
            </w:r>
            <w:r w:rsidR="00BA32EC">
              <w:rPr>
                <w:noProof/>
                <w:webHidden/>
              </w:rPr>
              <w:instrText xml:space="preserve"> PAGEREF _Toc171001956 \h </w:instrText>
            </w:r>
            <w:r w:rsidR="00BA32EC">
              <w:rPr>
                <w:noProof/>
                <w:webHidden/>
              </w:rPr>
            </w:r>
            <w:r w:rsidR="00BA32EC">
              <w:rPr>
                <w:noProof/>
                <w:webHidden/>
              </w:rPr>
              <w:fldChar w:fldCharType="separate"/>
            </w:r>
            <w:r w:rsidR="00071A14">
              <w:rPr>
                <w:noProof/>
                <w:webHidden/>
              </w:rPr>
              <w:t>79</w:t>
            </w:r>
            <w:r w:rsidR="00BA32EC">
              <w:rPr>
                <w:noProof/>
                <w:webHidden/>
              </w:rPr>
              <w:fldChar w:fldCharType="end"/>
            </w:r>
          </w:hyperlink>
        </w:p>
        <w:p w14:paraId="5E3DDEF4" w14:textId="49CE6E0C" w:rsidR="00BA32EC" w:rsidRDefault="0066425A">
          <w:pPr>
            <w:pStyle w:val="21"/>
            <w:rPr>
              <w:rFonts w:asciiTheme="minorHAnsi" w:eastAsiaTheme="minorEastAsia" w:hAnsiTheme="minorHAnsi" w:cstheme="minorBidi"/>
              <w:noProof/>
              <w:sz w:val="22"/>
            </w:rPr>
          </w:pPr>
          <w:hyperlink w:anchor="_Toc171001957" w:history="1">
            <w:r w:rsidR="00BA32EC" w:rsidRPr="00041888">
              <w:rPr>
                <w:rStyle w:val="af4"/>
                <w:noProof/>
              </w:rPr>
              <w:t>2.2. БАЛАНСЫ СТОЧНЫХ ВОД В СИСТЕМЕ ВОДООТВЕДЕНИЯ</w:t>
            </w:r>
            <w:r w:rsidR="00BA32EC">
              <w:rPr>
                <w:noProof/>
                <w:webHidden/>
              </w:rPr>
              <w:tab/>
            </w:r>
            <w:r w:rsidR="00BA32EC">
              <w:rPr>
                <w:noProof/>
                <w:webHidden/>
              </w:rPr>
              <w:fldChar w:fldCharType="begin"/>
            </w:r>
            <w:r w:rsidR="00BA32EC">
              <w:rPr>
                <w:noProof/>
                <w:webHidden/>
              </w:rPr>
              <w:instrText xml:space="preserve"> PAGEREF _Toc171001957 \h </w:instrText>
            </w:r>
            <w:r w:rsidR="00BA32EC">
              <w:rPr>
                <w:noProof/>
                <w:webHidden/>
              </w:rPr>
            </w:r>
            <w:r w:rsidR="00BA32EC">
              <w:rPr>
                <w:noProof/>
                <w:webHidden/>
              </w:rPr>
              <w:fldChar w:fldCharType="separate"/>
            </w:r>
            <w:r w:rsidR="00071A14">
              <w:rPr>
                <w:noProof/>
                <w:webHidden/>
              </w:rPr>
              <w:t>80</w:t>
            </w:r>
            <w:r w:rsidR="00BA32EC">
              <w:rPr>
                <w:noProof/>
                <w:webHidden/>
              </w:rPr>
              <w:fldChar w:fldCharType="end"/>
            </w:r>
          </w:hyperlink>
        </w:p>
        <w:p w14:paraId="069F2A7C" w14:textId="0AB0C70B" w:rsidR="00BA32EC" w:rsidRDefault="0066425A">
          <w:pPr>
            <w:pStyle w:val="21"/>
            <w:rPr>
              <w:rFonts w:asciiTheme="minorHAnsi" w:eastAsiaTheme="minorEastAsia" w:hAnsiTheme="minorHAnsi" w:cstheme="minorBidi"/>
              <w:noProof/>
              <w:sz w:val="22"/>
            </w:rPr>
          </w:pPr>
          <w:hyperlink w:anchor="_Toc171001958" w:history="1">
            <w:r w:rsidR="00BA32EC" w:rsidRPr="00041888">
              <w:rPr>
                <w:rStyle w:val="af4"/>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BA32EC">
              <w:rPr>
                <w:noProof/>
                <w:webHidden/>
              </w:rPr>
              <w:tab/>
            </w:r>
            <w:r w:rsidR="00BA32EC">
              <w:rPr>
                <w:noProof/>
                <w:webHidden/>
              </w:rPr>
              <w:fldChar w:fldCharType="begin"/>
            </w:r>
            <w:r w:rsidR="00BA32EC">
              <w:rPr>
                <w:noProof/>
                <w:webHidden/>
              </w:rPr>
              <w:instrText xml:space="preserve"> PAGEREF _Toc171001958 \h </w:instrText>
            </w:r>
            <w:r w:rsidR="00BA32EC">
              <w:rPr>
                <w:noProof/>
                <w:webHidden/>
              </w:rPr>
            </w:r>
            <w:r w:rsidR="00BA32EC">
              <w:rPr>
                <w:noProof/>
                <w:webHidden/>
              </w:rPr>
              <w:fldChar w:fldCharType="separate"/>
            </w:r>
            <w:r w:rsidR="00071A14">
              <w:rPr>
                <w:noProof/>
                <w:webHidden/>
              </w:rPr>
              <w:t>80</w:t>
            </w:r>
            <w:r w:rsidR="00BA32EC">
              <w:rPr>
                <w:noProof/>
                <w:webHidden/>
              </w:rPr>
              <w:fldChar w:fldCharType="end"/>
            </w:r>
          </w:hyperlink>
        </w:p>
        <w:p w14:paraId="232D837B" w14:textId="73BAEB2D" w:rsidR="00BA32EC" w:rsidRDefault="0066425A">
          <w:pPr>
            <w:pStyle w:val="21"/>
            <w:rPr>
              <w:rFonts w:asciiTheme="minorHAnsi" w:eastAsiaTheme="minorEastAsia" w:hAnsiTheme="minorHAnsi" w:cstheme="minorBidi"/>
              <w:noProof/>
              <w:sz w:val="22"/>
            </w:rPr>
          </w:pPr>
          <w:hyperlink w:anchor="_Toc171001959" w:history="1">
            <w:r w:rsidR="00BA32EC" w:rsidRPr="00041888">
              <w:rPr>
                <w:rStyle w:val="af4"/>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A32EC">
              <w:rPr>
                <w:noProof/>
                <w:webHidden/>
              </w:rPr>
              <w:tab/>
            </w:r>
            <w:r w:rsidR="00BA32EC">
              <w:rPr>
                <w:noProof/>
                <w:webHidden/>
              </w:rPr>
              <w:fldChar w:fldCharType="begin"/>
            </w:r>
            <w:r w:rsidR="00BA32EC">
              <w:rPr>
                <w:noProof/>
                <w:webHidden/>
              </w:rPr>
              <w:instrText xml:space="preserve"> PAGEREF _Toc171001959 \h </w:instrText>
            </w:r>
            <w:r w:rsidR="00BA32EC">
              <w:rPr>
                <w:noProof/>
                <w:webHidden/>
              </w:rPr>
            </w:r>
            <w:r w:rsidR="00BA32EC">
              <w:rPr>
                <w:noProof/>
                <w:webHidden/>
              </w:rPr>
              <w:fldChar w:fldCharType="separate"/>
            </w:r>
            <w:r w:rsidR="00071A14">
              <w:rPr>
                <w:noProof/>
                <w:webHidden/>
              </w:rPr>
              <w:t>80</w:t>
            </w:r>
            <w:r w:rsidR="00BA32EC">
              <w:rPr>
                <w:noProof/>
                <w:webHidden/>
              </w:rPr>
              <w:fldChar w:fldCharType="end"/>
            </w:r>
          </w:hyperlink>
        </w:p>
        <w:p w14:paraId="2419D483" w14:textId="0E0EE6A6" w:rsidR="00BA32EC" w:rsidRDefault="0066425A">
          <w:pPr>
            <w:pStyle w:val="21"/>
            <w:rPr>
              <w:rFonts w:asciiTheme="minorHAnsi" w:eastAsiaTheme="minorEastAsia" w:hAnsiTheme="minorHAnsi" w:cstheme="minorBidi"/>
              <w:noProof/>
              <w:sz w:val="22"/>
            </w:rPr>
          </w:pPr>
          <w:hyperlink w:anchor="_Toc171001960" w:history="1">
            <w:r w:rsidR="00BA32EC" w:rsidRPr="00041888">
              <w:rPr>
                <w:rStyle w:val="af4"/>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A32EC">
              <w:rPr>
                <w:noProof/>
                <w:webHidden/>
              </w:rPr>
              <w:tab/>
            </w:r>
            <w:r w:rsidR="00BA32EC">
              <w:rPr>
                <w:noProof/>
                <w:webHidden/>
              </w:rPr>
              <w:fldChar w:fldCharType="begin"/>
            </w:r>
            <w:r w:rsidR="00BA32EC">
              <w:rPr>
                <w:noProof/>
                <w:webHidden/>
              </w:rPr>
              <w:instrText xml:space="preserve"> PAGEREF _Toc171001960 \h </w:instrText>
            </w:r>
            <w:r w:rsidR="00BA32EC">
              <w:rPr>
                <w:noProof/>
                <w:webHidden/>
              </w:rPr>
            </w:r>
            <w:r w:rsidR="00BA32EC">
              <w:rPr>
                <w:noProof/>
                <w:webHidden/>
              </w:rPr>
              <w:fldChar w:fldCharType="separate"/>
            </w:r>
            <w:r w:rsidR="00071A14">
              <w:rPr>
                <w:noProof/>
                <w:webHidden/>
              </w:rPr>
              <w:t>80</w:t>
            </w:r>
            <w:r w:rsidR="00BA32EC">
              <w:rPr>
                <w:noProof/>
                <w:webHidden/>
              </w:rPr>
              <w:fldChar w:fldCharType="end"/>
            </w:r>
          </w:hyperlink>
        </w:p>
        <w:p w14:paraId="0DFA5C5E" w14:textId="32B2FE55" w:rsidR="00BA32EC" w:rsidRDefault="0066425A">
          <w:pPr>
            <w:pStyle w:val="21"/>
            <w:rPr>
              <w:rFonts w:asciiTheme="minorHAnsi" w:eastAsiaTheme="minorEastAsia" w:hAnsiTheme="minorHAnsi" w:cstheme="minorBidi"/>
              <w:noProof/>
              <w:sz w:val="22"/>
            </w:rPr>
          </w:pPr>
          <w:hyperlink w:anchor="_Toc171001961" w:history="1">
            <w:r w:rsidR="00BA32EC" w:rsidRPr="00041888">
              <w:rPr>
                <w:rStyle w:val="af4"/>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BA32EC">
              <w:rPr>
                <w:noProof/>
                <w:webHidden/>
              </w:rPr>
              <w:tab/>
            </w:r>
            <w:r w:rsidR="00BA32EC">
              <w:rPr>
                <w:noProof/>
                <w:webHidden/>
              </w:rPr>
              <w:fldChar w:fldCharType="begin"/>
            </w:r>
            <w:r w:rsidR="00BA32EC">
              <w:rPr>
                <w:noProof/>
                <w:webHidden/>
              </w:rPr>
              <w:instrText xml:space="preserve"> PAGEREF _Toc171001961 \h </w:instrText>
            </w:r>
            <w:r w:rsidR="00BA32EC">
              <w:rPr>
                <w:noProof/>
                <w:webHidden/>
              </w:rPr>
            </w:r>
            <w:r w:rsidR="00BA32EC">
              <w:rPr>
                <w:noProof/>
                <w:webHidden/>
              </w:rPr>
              <w:fldChar w:fldCharType="separate"/>
            </w:r>
            <w:r w:rsidR="00071A14">
              <w:rPr>
                <w:noProof/>
                <w:webHidden/>
              </w:rPr>
              <w:t>80</w:t>
            </w:r>
            <w:r w:rsidR="00BA32EC">
              <w:rPr>
                <w:noProof/>
                <w:webHidden/>
              </w:rPr>
              <w:fldChar w:fldCharType="end"/>
            </w:r>
          </w:hyperlink>
        </w:p>
        <w:p w14:paraId="58B62D28" w14:textId="356B54A8" w:rsidR="00BA32EC" w:rsidRDefault="0066425A">
          <w:pPr>
            <w:pStyle w:val="21"/>
            <w:rPr>
              <w:rFonts w:asciiTheme="minorHAnsi" w:eastAsiaTheme="minorEastAsia" w:hAnsiTheme="minorHAnsi" w:cstheme="minorBidi"/>
              <w:noProof/>
              <w:sz w:val="22"/>
            </w:rPr>
          </w:pPr>
          <w:hyperlink w:anchor="_Toc171001962" w:history="1">
            <w:r w:rsidR="00BA32EC" w:rsidRPr="00041888">
              <w:rPr>
                <w:rStyle w:val="af4"/>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BA32EC">
              <w:rPr>
                <w:noProof/>
                <w:webHidden/>
              </w:rPr>
              <w:tab/>
            </w:r>
            <w:r w:rsidR="00BA32EC">
              <w:rPr>
                <w:noProof/>
                <w:webHidden/>
              </w:rPr>
              <w:fldChar w:fldCharType="begin"/>
            </w:r>
            <w:r w:rsidR="00BA32EC">
              <w:rPr>
                <w:noProof/>
                <w:webHidden/>
              </w:rPr>
              <w:instrText xml:space="preserve"> PAGEREF _Toc171001962 \h </w:instrText>
            </w:r>
            <w:r w:rsidR="00BA32EC">
              <w:rPr>
                <w:noProof/>
                <w:webHidden/>
              </w:rPr>
            </w:r>
            <w:r w:rsidR="00BA32EC">
              <w:rPr>
                <w:noProof/>
                <w:webHidden/>
              </w:rPr>
              <w:fldChar w:fldCharType="separate"/>
            </w:r>
            <w:r w:rsidR="00071A14">
              <w:rPr>
                <w:noProof/>
                <w:webHidden/>
              </w:rPr>
              <w:t>80</w:t>
            </w:r>
            <w:r w:rsidR="00BA32EC">
              <w:rPr>
                <w:noProof/>
                <w:webHidden/>
              </w:rPr>
              <w:fldChar w:fldCharType="end"/>
            </w:r>
          </w:hyperlink>
        </w:p>
        <w:p w14:paraId="5FEF3B69" w14:textId="73DE44B4" w:rsidR="00BA32EC" w:rsidRDefault="0066425A">
          <w:pPr>
            <w:pStyle w:val="21"/>
            <w:rPr>
              <w:rFonts w:asciiTheme="minorHAnsi" w:eastAsiaTheme="minorEastAsia" w:hAnsiTheme="minorHAnsi" w:cstheme="minorBidi"/>
              <w:noProof/>
              <w:sz w:val="22"/>
            </w:rPr>
          </w:pPr>
          <w:hyperlink w:anchor="_Toc171001963" w:history="1">
            <w:r w:rsidR="00BA32EC" w:rsidRPr="00041888">
              <w:rPr>
                <w:rStyle w:val="af4"/>
                <w:noProof/>
              </w:rPr>
              <w:t>2.3. ПРОГНОЗ ОБЪЕМА СТОЧНЫХ ВОД</w:t>
            </w:r>
            <w:r w:rsidR="00BA32EC">
              <w:rPr>
                <w:noProof/>
                <w:webHidden/>
              </w:rPr>
              <w:tab/>
            </w:r>
            <w:r w:rsidR="00BA32EC">
              <w:rPr>
                <w:noProof/>
                <w:webHidden/>
              </w:rPr>
              <w:fldChar w:fldCharType="begin"/>
            </w:r>
            <w:r w:rsidR="00BA32EC">
              <w:rPr>
                <w:noProof/>
                <w:webHidden/>
              </w:rPr>
              <w:instrText xml:space="preserve"> PAGEREF _Toc171001963 \h </w:instrText>
            </w:r>
            <w:r w:rsidR="00BA32EC">
              <w:rPr>
                <w:noProof/>
                <w:webHidden/>
              </w:rPr>
            </w:r>
            <w:r w:rsidR="00BA32EC">
              <w:rPr>
                <w:noProof/>
                <w:webHidden/>
              </w:rPr>
              <w:fldChar w:fldCharType="separate"/>
            </w:r>
            <w:r w:rsidR="00071A14">
              <w:rPr>
                <w:noProof/>
                <w:webHidden/>
              </w:rPr>
              <w:t>81</w:t>
            </w:r>
            <w:r w:rsidR="00BA32EC">
              <w:rPr>
                <w:noProof/>
                <w:webHidden/>
              </w:rPr>
              <w:fldChar w:fldCharType="end"/>
            </w:r>
          </w:hyperlink>
        </w:p>
        <w:p w14:paraId="77C709DA" w14:textId="32DE0E6B" w:rsidR="00BA32EC" w:rsidRDefault="0066425A">
          <w:pPr>
            <w:pStyle w:val="21"/>
            <w:rPr>
              <w:rFonts w:asciiTheme="minorHAnsi" w:eastAsiaTheme="minorEastAsia" w:hAnsiTheme="minorHAnsi" w:cstheme="minorBidi"/>
              <w:noProof/>
              <w:sz w:val="22"/>
            </w:rPr>
          </w:pPr>
          <w:hyperlink w:anchor="_Toc171001964" w:history="1">
            <w:r w:rsidR="00BA32EC" w:rsidRPr="00041888">
              <w:rPr>
                <w:rStyle w:val="af4"/>
                <w:noProof/>
              </w:rPr>
              <w:t>2.3.1. Сведения о фактическом и ожидаемом поступлении сточных вод в централизованную систему водоотведения</w:t>
            </w:r>
            <w:r w:rsidR="00BA32EC">
              <w:rPr>
                <w:noProof/>
                <w:webHidden/>
              </w:rPr>
              <w:tab/>
            </w:r>
            <w:r w:rsidR="00BA32EC">
              <w:rPr>
                <w:noProof/>
                <w:webHidden/>
              </w:rPr>
              <w:fldChar w:fldCharType="begin"/>
            </w:r>
            <w:r w:rsidR="00BA32EC">
              <w:rPr>
                <w:noProof/>
                <w:webHidden/>
              </w:rPr>
              <w:instrText xml:space="preserve"> PAGEREF _Toc171001964 \h </w:instrText>
            </w:r>
            <w:r w:rsidR="00BA32EC">
              <w:rPr>
                <w:noProof/>
                <w:webHidden/>
              </w:rPr>
            </w:r>
            <w:r w:rsidR="00BA32EC">
              <w:rPr>
                <w:noProof/>
                <w:webHidden/>
              </w:rPr>
              <w:fldChar w:fldCharType="separate"/>
            </w:r>
            <w:r w:rsidR="00071A14">
              <w:rPr>
                <w:noProof/>
                <w:webHidden/>
              </w:rPr>
              <w:t>81</w:t>
            </w:r>
            <w:r w:rsidR="00BA32EC">
              <w:rPr>
                <w:noProof/>
                <w:webHidden/>
              </w:rPr>
              <w:fldChar w:fldCharType="end"/>
            </w:r>
          </w:hyperlink>
        </w:p>
        <w:p w14:paraId="29D1E0D0" w14:textId="0FBEDCDB" w:rsidR="00BA32EC" w:rsidRDefault="0066425A">
          <w:pPr>
            <w:pStyle w:val="21"/>
            <w:rPr>
              <w:rFonts w:asciiTheme="minorHAnsi" w:eastAsiaTheme="minorEastAsia" w:hAnsiTheme="minorHAnsi" w:cstheme="minorBidi"/>
              <w:noProof/>
              <w:sz w:val="22"/>
            </w:rPr>
          </w:pPr>
          <w:hyperlink w:anchor="_Toc171001965" w:history="1">
            <w:r w:rsidR="00BA32EC" w:rsidRPr="00041888">
              <w:rPr>
                <w:rStyle w:val="af4"/>
                <w:noProof/>
              </w:rPr>
              <w:t>2.3.2. Описание структуры централизованной системы водоотведения (эксплуатационные и технологические зоны)</w:t>
            </w:r>
            <w:r w:rsidR="00BA32EC">
              <w:rPr>
                <w:noProof/>
                <w:webHidden/>
              </w:rPr>
              <w:tab/>
            </w:r>
            <w:r w:rsidR="00BA32EC">
              <w:rPr>
                <w:noProof/>
                <w:webHidden/>
              </w:rPr>
              <w:fldChar w:fldCharType="begin"/>
            </w:r>
            <w:r w:rsidR="00BA32EC">
              <w:rPr>
                <w:noProof/>
                <w:webHidden/>
              </w:rPr>
              <w:instrText xml:space="preserve"> PAGEREF _Toc171001965 \h </w:instrText>
            </w:r>
            <w:r w:rsidR="00BA32EC">
              <w:rPr>
                <w:noProof/>
                <w:webHidden/>
              </w:rPr>
            </w:r>
            <w:r w:rsidR="00BA32EC">
              <w:rPr>
                <w:noProof/>
                <w:webHidden/>
              </w:rPr>
              <w:fldChar w:fldCharType="separate"/>
            </w:r>
            <w:r w:rsidR="00071A14">
              <w:rPr>
                <w:noProof/>
                <w:webHidden/>
              </w:rPr>
              <w:t>81</w:t>
            </w:r>
            <w:r w:rsidR="00BA32EC">
              <w:rPr>
                <w:noProof/>
                <w:webHidden/>
              </w:rPr>
              <w:fldChar w:fldCharType="end"/>
            </w:r>
          </w:hyperlink>
        </w:p>
        <w:p w14:paraId="73AA65B3" w14:textId="24ADA2AD" w:rsidR="00BA32EC" w:rsidRDefault="0066425A">
          <w:pPr>
            <w:pStyle w:val="21"/>
            <w:rPr>
              <w:rFonts w:asciiTheme="minorHAnsi" w:eastAsiaTheme="minorEastAsia" w:hAnsiTheme="minorHAnsi" w:cstheme="minorBidi"/>
              <w:noProof/>
              <w:sz w:val="22"/>
            </w:rPr>
          </w:pPr>
          <w:hyperlink w:anchor="_Toc171001966" w:history="1">
            <w:r w:rsidR="00BA32EC" w:rsidRPr="00041888">
              <w:rPr>
                <w:rStyle w:val="af4"/>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A32EC">
              <w:rPr>
                <w:noProof/>
                <w:webHidden/>
              </w:rPr>
              <w:tab/>
            </w:r>
            <w:r w:rsidR="00BA32EC">
              <w:rPr>
                <w:noProof/>
                <w:webHidden/>
              </w:rPr>
              <w:fldChar w:fldCharType="begin"/>
            </w:r>
            <w:r w:rsidR="00BA32EC">
              <w:rPr>
                <w:noProof/>
                <w:webHidden/>
              </w:rPr>
              <w:instrText xml:space="preserve"> PAGEREF _Toc171001966 \h </w:instrText>
            </w:r>
            <w:r w:rsidR="00BA32EC">
              <w:rPr>
                <w:noProof/>
                <w:webHidden/>
              </w:rPr>
            </w:r>
            <w:r w:rsidR="00BA32EC">
              <w:rPr>
                <w:noProof/>
                <w:webHidden/>
              </w:rPr>
              <w:fldChar w:fldCharType="separate"/>
            </w:r>
            <w:r w:rsidR="00071A14">
              <w:rPr>
                <w:noProof/>
                <w:webHidden/>
              </w:rPr>
              <w:t>81</w:t>
            </w:r>
            <w:r w:rsidR="00BA32EC">
              <w:rPr>
                <w:noProof/>
                <w:webHidden/>
              </w:rPr>
              <w:fldChar w:fldCharType="end"/>
            </w:r>
          </w:hyperlink>
        </w:p>
        <w:p w14:paraId="6B0C7192" w14:textId="140277F3" w:rsidR="00BA32EC" w:rsidRDefault="0066425A">
          <w:pPr>
            <w:pStyle w:val="21"/>
            <w:rPr>
              <w:rFonts w:asciiTheme="minorHAnsi" w:eastAsiaTheme="minorEastAsia" w:hAnsiTheme="minorHAnsi" w:cstheme="minorBidi"/>
              <w:noProof/>
              <w:sz w:val="22"/>
            </w:rPr>
          </w:pPr>
          <w:hyperlink w:anchor="_Toc171001967" w:history="1">
            <w:r w:rsidR="00BA32EC" w:rsidRPr="00041888">
              <w:rPr>
                <w:rStyle w:val="af4"/>
                <w:noProof/>
              </w:rPr>
              <w:t>2.3.4. Результаты анализа гидравлических режимов и режимов работы элементов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_Toc171001967 \h </w:instrText>
            </w:r>
            <w:r w:rsidR="00BA32EC">
              <w:rPr>
                <w:noProof/>
                <w:webHidden/>
              </w:rPr>
            </w:r>
            <w:r w:rsidR="00BA32EC">
              <w:rPr>
                <w:noProof/>
                <w:webHidden/>
              </w:rPr>
              <w:fldChar w:fldCharType="separate"/>
            </w:r>
            <w:r w:rsidR="00071A14">
              <w:rPr>
                <w:noProof/>
                <w:webHidden/>
              </w:rPr>
              <w:t>82</w:t>
            </w:r>
            <w:r w:rsidR="00BA32EC">
              <w:rPr>
                <w:noProof/>
                <w:webHidden/>
              </w:rPr>
              <w:fldChar w:fldCharType="end"/>
            </w:r>
          </w:hyperlink>
        </w:p>
        <w:p w14:paraId="576DDD75" w14:textId="188C851B" w:rsidR="00BA32EC" w:rsidRDefault="0066425A">
          <w:pPr>
            <w:pStyle w:val="21"/>
            <w:rPr>
              <w:rFonts w:asciiTheme="minorHAnsi" w:eastAsiaTheme="minorEastAsia" w:hAnsiTheme="minorHAnsi" w:cstheme="minorBidi"/>
              <w:noProof/>
              <w:sz w:val="22"/>
            </w:rPr>
          </w:pPr>
          <w:hyperlink w:anchor="_Toc171001968" w:history="1">
            <w:r w:rsidR="00BA32EC" w:rsidRPr="00041888">
              <w:rPr>
                <w:rStyle w:val="af4"/>
                <w:noProof/>
              </w:rPr>
              <w:t>2.3.5. Анализ резервов производственных мощностей очистных сооружений системы водоотведения и возможности расширения зоны их действия.</w:t>
            </w:r>
            <w:r w:rsidR="00BA32EC">
              <w:rPr>
                <w:noProof/>
                <w:webHidden/>
              </w:rPr>
              <w:tab/>
            </w:r>
            <w:r w:rsidR="00BA32EC">
              <w:rPr>
                <w:noProof/>
                <w:webHidden/>
              </w:rPr>
              <w:fldChar w:fldCharType="begin"/>
            </w:r>
            <w:r w:rsidR="00BA32EC">
              <w:rPr>
                <w:noProof/>
                <w:webHidden/>
              </w:rPr>
              <w:instrText xml:space="preserve"> PAGEREF _Toc171001968 \h </w:instrText>
            </w:r>
            <w:r w:rsidR="00BA32EC">
              <w:rPr>
                <w:noProof/>
                <w:webHidden/>
              </w:rPr>
            </w:r>
            <w:r w:rsidR="00BA32EC">
              <w:rPr>
                <w:noProof/>
                <w:webHidden/>
              </w:rPr>
              <w:fldChar w:fldCharType="separate"/>
            </w:r>
            <w:r w:rsidR="00071A14">
              <w:rPr>
                <w:noProof/>
                <w:webHidden/>
              </w:rPr>
              <w:t>82</w:t>
            </w:r>
            <w:r w:rsidR="00BA32EC">
              <w:rPr>
                <w:noProof/>
                <w:webHidden/>
              </w:rPr>
              <w:fldChar w:fldCharType="end"/>
            </w:r>
          </w:hyperlink>
        </w:p>
        <w:p w14:paraId="2CD5AF3E" w14:textId="2CCD2987" w:rsidR="00BA32EC" w:rsidRDefault="0066425A">
          <w:pPr>
            <w:pStyle w:val="21"/>
            <w:rPr>
              <w:rFonts w:asciiTheme="minorHAnsi" w:eastAsiaTheme="minorEastAsia" w:hAnsiTheme="minorHAnsi" w:cstheme="minorBidi"/>
              <w:noProof/>
              <w:sz w:val="22"/>
            </w:rPr>
          </w:pPr>
          <w:hyperlink w:anchor="_Toc171001969" w:history="1">
            <w:r w:rsidR="00BA32EC" w:rsidRPr="00041888">
              <w:rPr>
                <w:rStyle w:val="af4"/>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_Toc171001969 \h </w:instrText>
            </w:r>
            <w:r w:rsidR="00BA32EC">
              <w:rPr>
                <w:noProof/>
                <w:webHidden/>
              </w:rPr>
            </w:r>
            <w:r w:rsidR="00BA32EC">
              <w:rPr>
                <w:noProof/>
                <w:webHidden/>
              </w:rPr>
              <w:fldChar w:fldCharType="separate"/>
            </w:r>
            <w:r w:rsidR="00071A14">
              <w:rPr>
                <w:noProof/>
                <w:webHidden/>
              </w:rPr>
              <w:t>83</w:t>
            </w:r>
            <w:r w:rsidR="00BA32EC">
              <w:rPr>
                <w:noProof/>
                <w:webHidden/>
              </w:rPr>
              <w:fldChar w:fldCharType="end"/>
            </w:r>
          </w:hyperlink>
        </w:p>
        <w:p w14:paraId="1CB099EB" w14:textId="1951929D" w:rsidR="00BA32EC" w:rsidRDefault="0066425A">
          <w:pPr>
            <w:pStyle w:val="21"/>
            <w:rPr>
              <w:rFonts w:asciiTheme="minorHAnsi" w:eastAsiaTheme="minorEastAsia" w:hAnsiTheme="minorHAnsi" w:cstheme="minorBidi"/>
              <w:noProof/>
              <w:sz w:val="22"/>
            </w:rPr>
          </w:pPr>
          <w:hyperlink w:anchor="_Toc171001970" w:history="1">
            <w:r w:rsidR="00BA32EC" w:rsidRPr="00041888">
              <w:rPr>
                <w:rStyle w:val="af4"/>
                <w:noProof/>
              </w:rPr>
              <w:t>2.4.1. Основные направления, принципы, задачи и плановые значения показателей развития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_Toc171001970 \h </w:instrText>
            </w:r>
            <w:r w:rsidR="00BA32EC">
              <w:rPr>
                <w:noProof/>
                <w:webHidden/>
              </w:rPr>
            </w:r>
            <w:r w:rsidR="00BA32EC">
              <w:rPr>
                <w:noProof/>
                <w:webHidden/>
              </w:rPr>
              <w:fldChar w:fldCharType="separate"/>
            </w:r>
            <w:r w:rsidR="00071A14">
              <w:rPr>
                <w:noProof/>
                <w:webHidden/>
              </w:rPr>
              <w:t>83</w:t>
            </w:r>
            <w:r w:rsidR="00BA32EC">
              <w:rPr>
                <w:noProof/>
                <w:webHidden/>
              </w:rPr>
              <w:fldChar w:fldCharType="end"/>
            </w:r>
          </w:hyperlink>
        </w:p>
        <w:p w14:paraId="3E0D8F48" w14:textId="62812751" w:rsidR="00BA32EC" w:rsidRDefault="0066425A">
          <w:pPr>
            <w:pStyle w:val="21"/>
            <w:rPr>
              <w:rFonts w:asciiTheme="minorHAnsi" w:eastAsiaTheme="minorEastAsia" w:hAnsiTheme="minorHAnsi" w:cstheme="minorBidi"/>
              <w:noProof/>
              <w:sz w:val="22"/>
            </w:rPr>
          </w:pPr>
          <w:hyperlink w:anchor="_Toc171001971" w:history="1">
            <w:r w:rsidR="00BA32EC" w:rsidRPr="00041888">
              <w:rPr>
                <w:rStyle w:val="af4"/>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BA32EC">
              <w:rPr>
                <w:noProof/>
                <w:webHidden/>
              </w:rPr>
              <w:tab/>
            </w:r>
            <w:r w:rsidR="00BA32EC">
              <w:rPr>
                <w:noProof/>
                <w:webHidden/>
              </w:rPr>
              <w:fldChar w:fldCharType="begin"/>
            </w:r>
            <w:r w:rsidR="00BA32EC">
              <w:rPr>
                <w:noProof/>
                <w:webHidden/>
              </w:rPr>
              <w:instrText xml:space="preserve"> PAGEREF _Toc171001971 \h </w:instrText>
            </w:r>
            <w:r w:rsidR="00BA32EC">
              <w:rPr>
                <w:noProof/>
                <w:webHidden/>
              </w:rPr>
            </w:r>
            <w:r w:rsidR="00BA32EC">
              <w:rPr>
                <w:noProof/>
                <w:webHidden/>
              </w:rPr>
              <w:fldChar w:fldCharType="separate"/>
            </w:r>
            <w:r w:rsidR="00071A14">
              <w:rPr>
                <w:noProof/>
                <w:webHidden/>
              </w:rPr>
              <w:t>83</w:t>
            </w:r>
            <w:r w:rsidR="00BA32EC">
              <w:rPr>
                <w:noProof/>
                <w:webHidden/>
              </w:rPr>
              <w:fldChar w:fldCharType="end"/>
            </w:r>
          </w:hyperlink>
        </w:p>
        <w:p w14:paraId="293E9EDD" w14:textId="75894C3D" w:rsidR="00BA32EC" w:rsidRDefault="0066425A">
          <w:pPr>
            <w:pStyle w:val="21"/>
            <w:rPr>
              <w:rFonts w:asciiTheme="minorHAnsi" w:eastAsiaTheme="minorEastAsia" w:hAnsiTheme="minorHAnsi" w:cstheme="minorBidi"/>
              <w:noProof/>
              <w:sz w:val="22"/>
            </w:rPr>
          </w:pPr>
          <w:hyperlink w:anchor="_Toc171001972" w:history="1">
            <w:r w:rsidR="00BA32EC" w:rsidRPr="00041888">
              <w:rPr>
                <w:rStyle w:val="af4"/>
                <w:noProof/>
              </w:rPr>
              <w:t>2.4.3. Технические обоснования основных мероприятий по реализации схем водоотведения</w:t>
            </w:r>
            <w:r w:rsidR="00BA32EC">
              <w:rPr>
                <w:noProof/>
                <w:webHidden/>
              </w:rPr>
              <w:tab/>
            </w:r>
            <w:r w:rsidR="00BA32EC">
              <w:rPr>
                <w:noProof/>
                <w:webHidden/>
              </w:rPr>
              <w:fldChar w:fldCharType="begin"/>
            </w:r>
            <w:r w:rsidR="00BA32EC">
              <w:rPr>
                <w:noProof/>
                <w:webHidden/>
              </w:rPr>
              <w:instrText xml:space="preserve"> PAGEREF _Toc171001972 \h </w:instrText>
            </w:r>
            <w:r w:rsidR="00BA32EC">
              <w:rPr>
                <w:noProof/>
                <w:webHidden/>
              </w:rPr>
            </w:r>
            <w:r w:rsidR="00BA32EC">
              <w:rPr>
                <w:noProof/>
                <w:webHidden/>
              </w:rPr>
              <w:fldChar w:fldCharType="separate"/>
            </w:r>
            <w:r w:rsidR="00071A14">
              <w:rPr>
                <w:noProof/>
                <w:webHidden/>
              </w:rPr>
              <w:t>83</w:t>
            </w:r>
            <w:r w:rsidR="00BA32EC">
              <w:rPr>
                <w:noProof/>
                <w:webHidden/>
              </w:rPr>
              <w:fldChar w:fldCharType="end"/>
            </w:r>
          </w:hyperlink>
        </w:p>
        <w:p w14:paraId="626158BA" w14:textId="152A2453" w:rsidR="00BA32EC" w:rsidRDefault="0066425A">
          <w:pPr>
            <w:pStyle w:val="21"/>
            <w:rPr>
              <w:rFonts w:asciiTheme="minorHAnsi" w:eastAsiaTheme="minorEastAsia" w:hAnsiTheme="minorHAnsi" w:cstheme="minorBidi"/>
              <w:noProof/>
              <w:sz w:val="22"/>
            </w:rPr>
          </w:pPr>
          <w:hyperlink w:anchor="_Toc171001973" w:history="1">
            <w:r w:rsidR="00BA32EC" w:rsidRPr="00041888">
              <w:rPr>
                <w:rStyle w:val="af4"/>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_Toc171001973 \h </w:instrText>
            </w:r>
            <w:r w:rsidR="00BA32EC">
              <w:rPr>
                <w:noProof/>
                <w:webHidden/>
              </w:rPr>
            </w:r>
            <w:r w:rsidR="00BA32EC">
              <w:rPr>
                <w:noProof/>
                <w:webHidden/>
              </w:rPr>
              <w:fldChar w:fldCharType="separate"/>
            </w:r>
            <w:r w:rsidR="00071A14">
              <w:rPr>
                <w:noProof/>
                <w:webHidden/>
              </w:rPr>
              <w:t>83</w:t>
            </w:r>
            <w:r w:rsidR="00BA32EC">
              <w:rPr>
                <w:noProof/>
                <w:webHidden/>
              </w:rPr>
              <w:fldChar w:fldCharType="end"/>
            </w:r>
          </w:hyperlink>
        </w:p>
        <w:p w14:paraId="4B95CC9C" w14:textId="48A0E4F1" w:rsidR="00BA32EC" w:rsidRDefault="0066425A">
          <w:pPr>
            <w:pStyle w:val="21"/>
            <w:rPr>
              <w:rFonts w:asciiTheme="minorHAnsi" w:eastAsiaTheme="minorEastAsia" w:hAnsiTheme="minorHAnsi" w:cstheme="minorBidi"/>
              <w:noProof/>
              <w:sz w:val="22"/>
            </w:rPr>
          </w:pPr>
          <w:hyperlink w:anchor="_Toc171001974" w:history="1">
            <w:r w:rsidR="00BA32EC" w:rsidRPr="00041888">
              <w:rPr>
                <w:rStyle w:val="af4"/>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A32EC">
              <w:rPr>
                <w:noProof/>
                <w:webHidden/>
              </w:rPr>
              <w:tab/>
            </w:r>
            <w:r w:rsidR="00BA32EC">
              <w:rPr>
                <w:noProof/>
                <w:webHidden/>
              </w:rPr>
              <w:fldChar w:fldCharType="begin"/>
            </w:r>
            <w:r w:rsidR="00BA32EC">
              <w:rPr>
                <w:noProof/>
                <w:webHidden/>
              </w:rPr>
              <w:instrText xml:space="preserve"> PAGEREF _Toc171001974 \h </w:instrText>
            </w:r>
            <w:r w:rsidR="00BA32EC">
              <w:rPr>
                <w:noProof/>
                <w:webHidden/>
              </w:rPr>
            </w:r>
            <w:r w:rsidR="00BA32EC">
              <w:rPr>
                <w:noProof/>
                <w:webHidden/>
              </w:rPr>
              <w:fldChar w:fldCharType="separate"/>
            </w:r>
            <w:r w:rsidR="00071A14">
              <w:rPr>
                <w:noProof/>
                <w:webHidden/>
              </w:rPr>
              <w:t>84</w:t>
            </w:r>
            <w:r w:rsidR="00BA32EC">
              <w:rPr>
                <w:noProof/>
                <w:webHidden/>
              </w:rPr>
              <w:fldChar w:fldCharType="end"/>
            </w:r>
          </w:hyperlink>
        </w:p>
        <w:p w14:paraId="4CD74BDF" w14:textId="28CC88CF" w:rsidR="00BA32EC" w:rsidRDefault="0066425A">
          <w:pPr>
            <w:pStyle w:val="21"/>
            <w:rPr>
              <w:rFonts w:asciiTheme="minorHAnsi" w:eastAsiaTheme="minorEastAsia" w:hAnsiTheme="minorHAnsi" w:cstheme="minorBidi"/>
              <w:noProof/>
              <w:sz w:val="22"/>
            </w:rPr>
          </w:pPr>
          <w:hyperlink w:anchor="_Toc171001975" w:history="1">
            <w:r w:rsidR="00BA32EC" w:rsidRPr="00041888">
              <w:rPr>
                <w:rStyle w:val="af4"/>
                <w:noProof/>
              </w:rPr>
              <w:t>2.4.6. 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r w:rsidR="00BA32EC">
              <w:rPr>
                <w:noProof/>
                <w:webHidden/>
              </w:rPr>
              <w:tab/>
            </w:r>
            <w:r w:rsidR="00BA32EC">
              <w:rPr>
                <w:noProof/>
                <w:webHidden/>
              </w:rPr>
              <w:fldChar w:fldCharType="begin"/>
            </w:r>
            <w:r w:rsidR="00BA32EC">
              <w:rPr>
                <w:noProof/>
                <w:webHidden/>
              </w:rPr>
              <w:instrText xml:space="preserve"> PAGEREF _Toc171001975 \h </w:instrText>
            </w:r>
            <w:r w:rsidR="00BA32EC">
              <w:rPr>
                <w:noProof/>
                <w:webHidden/>
              </w:rPr>
            </w:r>
            <w:r w:rsidR="00BA32EC">
              <w:rPr>
                <w:noProof/>
                <w:webHidden/>
              </w:rPr>
              <w:fldChar w:fldCharType="separate"/>
            </w:r>
            <w:r w:rsidR="00071A14">
              <w:rPr>
                <w:noProof/>
                <w:webHidden/>
              </w:rPr>
              <w:t>84</w:t>
            </w:r>
            <w:r w:rsidR="00BA32EC">
              <w:rPr>
                <w:noProof/>
                <w:webHidden/>
              </w:rPr>
              <w:fldChar w:fldCharType="end"/>
            </w:r>
          </w:hyperlink>
        </w:p>
        <w:p w14:paraId="7A86839F" w14:textId="78D2F8F5" w:rsidR="00BA32EC" w:rsidRDefault="0066425A">
          <w:pPr>
            <w:pStyle w:val="21"/>
            <w:rPr>
              <w:rFonts w:asciiTheme="minorHAnsi" w:eastAsiaTheme="minorEastAsia" w:hAnsiTheme="minorHAnsi" w:cstheme="minorBidi"/>
              <w:noProof/>
              <w:sz w:val="22"/>
            </w:rPr>
          </w:pPr>
          <w:hyperlink w:anchor="_Toc171001976" w:history="1">
            <w:r w:rsidR="00BA32EC" w:rsidRPr="00041888">
              <w:rPr>
                <w:rStyle w:val="af4"/>
                <w:noProof/>
              </w:rPr>
              <w:t>2.4.7. Границы и характеристики охранных зон сетей и сооружений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_Toc171001976 \h </w:instrText>
            </w:r>
            <w:r w:rsidR="00BA32EC">
              <w:rPr>
                <w:noProof/>
                <w:webHidden/>
              </w:rPr>
            </w:r>
            <w:r w:rsidR="00BA32EC">
              <w:rPr>
                <w:noProof/>
                <w:webHidden/>
              </w:rPr>
              <w:fldChar w:fldCharType="separate"/>
            </w:r>
            <w:r w:rsidR="00071A14">
              <w:rPr>
                <w:noProof/>
                <w:webHidden/>
              </w:rPr>
              <w:t>84</w:t>
            </w:r>
            <w:r w:rsidR="00BA32EC">
              <w:rPr>
                <w:noProof/>
                <w:webHidden/>
              </w:rPr>
              <w:fldChar w:fldCharType="end"/>
            </w:r>
          </w:hyperlink>
        </w:p>
        <w:p w14:paraId="15747442" w14:textId="006A7FB4" w:rsidR="00BA32EC" w:rsidRDefault="0066425A">
          <w:pPr>
            <w:pStyle w:val="21"/>
            <w:rPr>
              <w:rFonts w:asciiTheme="minorHAnsi" w:eastAsiaTheme="minorEastAsia" w:hAnsiTheme="minorHAnsi" w:cstheme="minorBidi"/>
              <w:noProof/>
              <w:sz w:val="22"/>
            </w:rPr>
          </w:pPr>
          <w:hyperlink w:anchor="_Toc171001977" w:history="1">
            <w:r w:rsidR="00BA32EC" w:rsidRPr="00041888">
              <w:rPr>
                <w:rStyle w:val="af4"/>
                <w:noProof/>
              </w:rPr>
              <w:t>2.4.8. Границы планируемых зон размещения объектов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_Toc171001977 \h </w:instrText>
            </w:r>
            <w:r w:rsidR="00BA32EC">
              <w:rPr>
                <w:noProof/>
                <w:webHidden/>
              </w:rPr>
            </w:r>
            <w:r w:rsidR="00BA32EC">
              <w:rPr>
                <w:noProof/>
                <w:webHidden/>
              </w:rPr>
              <w:fldChar w:fldCharType="separate"/>
            </w:r>
            <w:r w:rsidR="00071A14">
              <w:rPr>
                <w:noProof/>
                <w:webHidden/>
              </w:rPr>
              <w:t>86</w:t>
            </w:r>
            <w:r w:rsidR="00BA32EC">
              <w:rPr>
                <w:noProof/>
                <w:webHidden/>
              </w:rPr>
              <w:fldChar w:fldCharType="end"/>
            </w:r>
          </w:hyperlink>
        </w:p>
        <w:p w14:paraId="2F9CC771" w14:textId="0EB17E25" w:rsidR="00BA32EC" w:rsidRDefault="0066425A">
          <w:pPr>
            <w:pStyle w:val="21"/>
            <w:rPr>
              <w:rFonts w:asciiTheme="minorHAnsi" w:eastAsiaTheme="minorEastAsia" w:hAnsiTheme="minorHAnsi" w:cstheme="minorBidi"/>
              <w:noProof/>
              <w:sz w:val="22"/>
            </w:rPr>
          </w:pPr>
          <w:hyperlink w:anchor="_Toc171001978" w:history="1">
            <w:r w:rsidR="00BA32EC" w:rsidRPr="00041888">
              <w:rPr>
                <w:rStyle w:val="af4"/>
                <w:noProof/>
              </w:rPr>
              <w:t>2.5. ЭКОЛОГИЧЕСКИЕ АСПЕКТЫ МЕРОПРИЯТИЙ ПО СТРОИТЕЛЬСТВУ И РЕКОНСТРУКЦИИ ОБЪЕКТОВ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_Toc171001978 \h </w:instrText>
            </w:r>
            <w:r w:rsidR="00BA32EC">
              <w:rPr>
                <w:noProof/>
                <w:webHidden/>
              </w:rPr>
            </w:r>
            <w:r w:rsidR="00BA32EC">
              <w:rPr>
                <w:noProof/>
                <w:webHidden/>
              </w:rPr>
              <w:fldChar w:fldCharType="separate"/>
            </w:r>
            <w:r w:rsidR="00071A14">
              <w:rPr>
                <w:noProof/>
                <w:webHidden/>
              </w:rPr>
              <w:t>87</w:t>
            </w:r>
            <w:r w:rsidR="00BA32EC">
              <w:rPr>
                <w:noProof/>
                <w:webHidden/>
              </w:rPr>
              <w:fldChar w:fldCharType="end"/>
            </w:r>
          </w:hyperlink>
        </w:p>
        <w:p w14:paraId="2C9C0E1F" w14:textId="3EC08671" w:rsidR="00BA32EC" w:rsidRDefault="0066425A">
          <w:pPr>
            <w:pStyle w:val="21"/>
            <w:rPr>
              <w:rFonts w:asciiTheme="minorHAnsi" w:eastAsiaTheme="minorEastAsia" w:hAnsiTheme="minorHAnsi" w:cstheme="minorBidi"/>
              <w:noProof/>
              <w:sz w:val="22"/>
            </w:rPr>
          </w:pPr>
          <w:hyperlink w:anchor="_Toc171001979" w:history="1">
            <w:r w:rsidR="00BA32EC" w:rsidRPr="00041888">
              <w:rPr>
                <w:rStyle w:val="af4"/>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BA32EC">
              <w:rPr>
                <w:noProof/>
                <w:webHidden/>
              </w:rPr>
              <w:tab/>
            </w:r>
            <w:r w:rsidR="00BA32EC">
              <w:rPr>
                <w:noProof/>
                <w:webHidden/>
              </w:rPr>
              <w:fldChar w:fldCharType="begin"/>
            </w:r>
            <w:r w:rsidR="00BA32EC">
              <w:rPr>
                <w:noProof/>
                <w:webHidden/>
              </w:rPr>
              <w:instrText xml:space="preserve"> PAGEREF _Toc171001979 \h </w:instrText>
            </w:r>
            <w:r w:rsidR="00BA32EC">
              <w:rPr>
                <w:noProof/>
                <w:webHidden/>
              </w:rPr>
            </w:r>
            <w:r w:rsidR="00BA32EC">
              <w:rPr>
                <w:noProof/>
                <w:webHidden/>
              </w:rPr>
              <w:fldChar w:fldCharType="separate"/>
            </w:r>
            <w:r w:rsidR="00071A14">
              <w:rPr>
                <w:noProof/>
                <w:webHidden/>
              </w:rPr>
              <w:t>87</w:t>
            </w:r>
            <w:r w:rsidR="00BA32EC">
              <w:rPr>
                <w:noProof/>
                <w:webHidden/>
              </w:rPr>
              <w:fldChar w:fldCharType="end"/>
            </w:r>
          </w:hyperlink>
        </w:p>
        <w:p w14:paraId="79D68D74" w14:textId="3F77E0A7" w:rsidR="00BA32EC" w:rsidRDefault="0066425A">
          <w:pPr>
            <w:pStyle w:val="21"/>
            <w:rPr>
              <w:rFonts w:asciiTheme="minorHAnsi" w:eastAsiaTheme="minorEastAsia" w:hAnsiTheme="minorHAnsi" w:cstheme="minorBidi"/>
              <w:noProof/>
              <w:sz w:val="22"/>
            </w:rPr>
          </w:pPr>
          <w:hyperlink w:anchor="_Toc171001980" w:history="1">
            <w:r w:rsidR="00BA32EC" w:rsidRPr="00041888">
              <w:rPr>
                <w:rStyle w:val="af4"/>
                <w:noProof/>
              </w:rPr>
              <w:t>2.5.2. Сведения о применении методов, безопасных для окружающей среды, при утилизации осадков сточных вод</w:t>
            </w:r>
            <w:r w:rsidR="00BA32EC">
              <w:rPr>
                <w:noProof/>
                <w:webHidden/>
              </w:rPr>
              <w:tab/>
            </w:r>
            <w:r w:rsidR="00BA32EC">
              <w:rPr>
                <w:noProof/>
                <w:webHidden/>
              </w:rPr>
              <w:fldChar w:fldCharType="begin"/>
            </w:r>
            <w:r w:rsidR="00BA32EC">
              <w:rPr>
                <w:noProof/>
                <w:webHidden/>
              </w:rPr>
              <w:instrText xml:space="preserve"> PAGEREF _Toc171001980 \h </w:instrText>
            </w:r>
            <w:r w:rsidR="00BA32EC">
              <w:rPr>
                <w:noProof/>
                <w:webHidden/>
              </w:rPr>
            </w:r>
            <w:r w:rsidR="00BA32EC">
              <w:rPr>
                <w:noProof/>
                <w:webHidden/>
              </w:rPr>
              <w:fldChar w:fldCharType="separate"/>
            </w:r>
            <w:r w:rsidR="00071A14">
              <w:rPr>
                <w:noProof/>
                <w:webHidden/>
              </w:rPr>
              <w:t>87</w:t>
            </w:r>
            <w:r w:rsidR="00BA32EC">
              <w:rPr>
                <w:noProof/>
                <w:webHidden/>
              </w:rPr>
              <w:fldChar w:fldCharType="end"/>
            </w:r>
          </w:hyperlink>
        </w:p>
        <w:p w14:paraId="36FDA54F" w14:textId="0ACA221D" w:rsidR="00BA32EC" w:rsidRDefault="0066425A">
          <w:pPr>
            <w:pStyle w:val="21"/>
            <w:rPr>
              <w:rFonts w:asciiTheme="minorHAnsi" w:eastAsiaTheme="minorEastAsia" w:hAnsiTheme="minorHAnsi" w:cstheme="minorBidi"/>
              <w:noProof/>
              <w:sz w:val="22"/>
            </w:rPr>
          </w:pPr>
          <w:hyperlink w:anchor="_Toc171001981" w:history="1">
            <w:r w:rsidR="00BA32EC" w:rsidRPr="00041888">
              <w:rPr>
                <w:rStyle w:val="af4"/>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BA32EC">
              <w:rPr>
                <w:noProof/>
                <w:webHidden/>
              </w:rPr>
              <w:tab/>
            </w:r>
            <w:r w:rsidR="00BA32EC">
              <w:rPr>
                <w:noProof/>
                <w:webHidden/>
              </w:rPr>
              <w:fldChar w:fldCharType="begin"/>
            </w:r>
            <w:r w:rsidR="00BA32EC">
              <w:rPr>
                <w:noProof/>
                <w:webHidden/>
              </w:rPr>
              <w:instrText xml:space="preserve"> PAGEREF _Toc171001981 \h </w:instrText>
            </w:r>
            <w:r w:rsidR="00BA32EC">
              <w:rPr>
                <w:noProof/>
                <w:webHidden/>
              </w:rPr>
            </w:r>
            <w:r w:rsidR="00BA32EC">
              <w:rPr>
                <w:noProof/>
                <w:webHidden/>
              </w:rPr>
              <w:fldChar w:fldCharType="separate"/>
            </w:r>
            <w:r w:rsidR="00071A14">
              <w:rPr>
                <w:noProof/>
                <w:webHidden/>
              </w:rPr>
              <w:t>89</w:t>
            </w:r>
            <w:r w:rsidR="00BA32EC">
              <w:rPr>
                <w:noProof/>
                <w:webHidden/>
              </w:rPr>
              <w:fldChar w:fldCharType="end"/>
            </w:r>
          </w:hyperlink>
        </w:p>
        <w:p w14:paraId="3BBB9F71" w14:textId="07966CA1" w:rsidR="00BA32EC" w:rsidRDefault="0066425A">
          <w:pPr>
            <w:pStyle w:val="21"/>
            <w:rPr>
              <w:rFonts w:asciiTheme="minorHAnsi" w:eastAsiaTheme="minorEastAsia" w:hAnsiTheme="minorHAnsi" w:cstheme="minorBidi"/>
              <w:noProof/>
              <w:sz w:val="22"/>
            </w:rPr>
          </w:pPr>
          <w:hyperlink w:anchor="_Toc171001982" w:history="1">
            <w:r w:rsidR="00BA32EC" w:rsidRPr="00041888">
              <w:rPr>
                <w:rStyle w:val="af4"/>
                <w:noProof/>
              </w:rPr>
              <w:t>2.7. ПЛАНОВЫЕ ЗНАЧЕНИЯ ПОКАЗАТЕЛЕЙ РАЗВИТИЯ ЦЕНТРАЛИЗОВАННЫХ СИСТЕМ ВОДООТВЕДЕНИЯ</w:t>
            </w:r>
            <w:r w:rsidR="00BA32EC">
              <w:rPr>
                <w:noProof/>
                <w:webHidden/>
              </w:rPr>
              <w:tab/>
            </w:r>
            <w:r w:rsidR="00BA32EC">
              <w:rPr>
                <w:noProof/>
                <w:webHidden/>
              </w:rPr>
              <w:fldChar w:fldCharType="begin"/>
            </w:r>
            <w:r w:rsidR="00BA32EC">
              <w:rPr>
                <w:noProof/>
                <w:webHidden/>
              </w:rPr>
              <w:instrText xml:space="preserve"> PAGEREF _Toc171001982 \h </w:instrText>
            </w:r>
            <w:r w:rsidR="00BA32EC">
              <w:rPr>
                <w:noProof/>
                <w:webHidden/>
              </w:rPr>
            </w:r>
            <w:r w:rsidR="00BA32EC">
              <w:rPr>
                <w:noProof/>
                <w:webHidden/>
              </w:rPr>
              <w:fldChar w:fldCharType="separate"/>
            </w:r>
            <w:r w:rsidR="00071A14">
              <w:rPr>
                <w:noProof/>
                <w:webHidden/>
              </w:rPr>
              <w:t>90</w:t>
            </w:r>
            <w:r w:rsidR="00BA32EC">
              <w:rPr>
                <w:noProof/>
                <w:webHidden/>
              </w:rPr>
              <w:fldChar w:fldCharType="end"/>
            </w:r>
          </w:hyperlink>
        </w:p>
        <w:p w14:paraId="27E0806D" w14:textId="0872E91C" w:rsidR="00BA32EC" w:rsidRDefault="0066425A">
          <w:pPr>
            <w:pStyle w:val="21"/>
            <w:rPr>
              <w:rFonts w:asciiTheme="minorHAnsi" w:eastAsiaTheme="minorEastAsia" w:hAnsiTheme="minorHAnsi" w:cstheme="minorBidi"/>
              <w:noProof/>
              <w:sz w:val="22"/>
            </w:rPr>
          </w:pPr>
          <w:hyperlink w:anchor="_Toc171001983" w:history="1">
            <w:r w:rsidR="00BA32EC" w:rsidRPr="00041888">
              <w:rPr>
                <w:rStyle w:val="af4"/>
                <w:noProof/>
              </w:rPr>
              <w:t>2.7.2. Показатели очистки сточных вод</w:t>
            </w:r>
            <w:r w:rsidR="00BA32EC">
              <w:rPr>
                <w:noProof/>
                <w:webHidden/>
              </w:rPr>
              <w:tab/>
            </w:r>
            <w:r w:rsidR="00BA32EC">
              <w:rPr>
                <w:noProof/>
                <w:webHidden/>
              </w:rPr>
              <w:fldChar w:fldCharType="begin"/>
            </w:r>
            <w:r w:rsidR="00BA32EC">
              <w:rPr>
                <w:noProof/>
                <w:webHidden/>
              </w:rPr>
              <w:instrText xml:space="preserve"> PAGEREF _Toc171001983 \h </w:instrText>
            </w:r>
            <w:r w:rsidR="00BA32EC">
              <w:rPr>
                <w:noProof/>
                <w:webHidden/>
              </w:rPr>
            </w:r>
            <w:r w:rsidR="00BA32EC">
              <w:rPr>
                <w:noProof/>
                <w:webHidden/>
              </w:rPr>
              <w:fldChar w:fldCharType="separate"/>
            </w:r>
            <w:r w:rsidR="00071A14">
              <w:rPr>
                <w:noProof/>
                <w:webHidden/>
              </w:rPr>
              <w:t>90</w:t>
            </w:r>
            <w:r w:rsidR="00BA32EC">
              <w:rPr>
                <w:noProof/>
                <w:webHidden/>
              </w:rPr>
              <w:fldChar w:fldCharType="end"/>
            </w:r>
          </w:hyperlink>
        </w:p>
        <w:p w14:paraId="6AABAF49" w14:textId="4179547E" w:rsidR="00BA32EC" w:rsidRDefault="0066425A">
          <w:pPr>
            <w:pStyle w:val="21"/>
            <w:rPr>
              <w:rFonts w:asciiTheme="minorHAnsi" w:eastAsiaTheme="minorEastAsia" w:hAnsiTheme="minorHAnsi" w:cstheme="minorBidi"/>
              <w:noProof/>
              <w:sz w:val="22"/>
            </w:rPr>
          </w:pPr>
          <w:hyperlink w:anchor="_Toc171001984" w:history="1">
            <w:r w:rsidR="00BA32EC" w:rsidRPr="00041888">
              <w:rPr>
                <w:rStyle w:val="af4"/>
                <w:noProof/>
              </w:rPr>
              <w:t>2.7.3. Показатели эффективности использования ресурсов при транспортировке сточных вод</w:t>
            </w:r>
            <w:r w:rsidR="00BA32EC">
              <w:rPr>
                <w:noProof/>
                <w:webHidden/>
              </w:rPr>
              <w:tab/>
            </w:r>
            <w:r w:rsidR="00BA32EC">
              <w:rPr>
                <w:noProof/>
                <w:webHidden/>
              </w:rPr>
              <w:fldChar w:fldCharType="begin"/>
            </w:r>
            <w:r w:rsidR="00BA32EC">
              <w:rPr>
                <w:noProof/>
                <w:webHidden/>
              </w:rPr>
              <w:instrText xml:space="preserve"> PAGEREF _Toc171001984 \h </w:instrText>
            </w:r>
            <w:r w:rsidR="00BA32EC">
              <w:rPr>
                <w:noProof/>
                <w:webHidden/>
              </w:rPr>
            </w:r>
            <w:r w:rsidR="00BA32EC">
              <w:rPr>
                <w:noProof/>
                <w:webHidden/>
              </w:rPr>
              <w:fldChar w:fldCharType="separate"/>
            </w:r>
            <w:r w:rsidR="00071A14">
              <w:rPr>
                <w:noProof/>
                <w:webHidden/>
              </w:rPr>
              <w:t>90</w:t>
            </w:r>
            <w:r w:rsidR="00BA32EC">
              <w:rPr>
                <w:noProof/>
                <w:webHidden/>
              </w:rPr>
              <w:fldChar w:fldCharType="end"/>
            </w:r>
          </w:hyperlink>
        </w:p>
        <w:p w14:paraId="57706D9E" w14:textId="551B6008" w:rsidR="00BA32EC" w:rsidRDefault="0066425A">
          <w:pPr>
            <w:pStyle w:val="21"/>
            <w:rPr>
              <w:rFonts w:asciiTheme="minorHAnsi" w:eastAsiaTheme="minorEastAsia" w:hAnsiTheme="minorHAnsi" w:cstheme="minorBidi"/>
              <w:noProof/>
              <w:sz w:val="22"/>
            </w:rPr>
          </w:pPr>
          <w:hyperlink w:anchor="_Toc171001985" w:history="1">
            <w:r w:rsidR="00BA32EC" w:rsidRPr="00041888">
              <w:rPr>
                <w:rStyle w:val="af4"/>
                <w:noProof/>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A32EC">
              <w:rPr>
                <w:noProof/>
                <w:webHidden/>
              </w:rPr>
              <w:tab/>
            </w:r>
            <w:r w:rsidR="00BA32EC">
              <w:rPr>
                <w:noProof/>
                <w:webHidden/>
              </w:rPr>
              <w:fldChar w:fldCharType="begin"/>
            </w:r>
            <w:r w:rsidR="00BA32EC">
              <w:rPr>
                <w:noProof/>
                <w:webHidden/>
              </w:rPr>
              <w:instrText xml:space="preserve"> PAGEREF _Toc171001985 \h </w:instrText>
            </w:r>
            <w:r w:rsidR="00BA32EC">
              <w:rPr>
                <w:noProof/>
                <w:webHidden/>
              </w:rPr>
            </w:r>
            <w:r w:rsidR="00BA32EC">
              <w:rPr>
                <w:noProof/>
                <w:webHidden/>
              </w:rPr>
              <w:fldChar w:fldCharType="separate"/>
            </w:r>
            <w:r w:rsidR="00071A14">
              <w:rPr>
                <w:noProof/>
                <w:webHidden/>
              </w:rPr>
              <w:t>90</w:t>
            </w:r>
            <w:r w:rsidR="00BA32EC">
              <w:rPr>
                <w:noProof/>
                <w:webHidden/>
              </w:rPr>
              <w:fldChar w:fldCharType="end"/>
            </w:r>
          </w:hyperlink>
        </w:p>
        <w:p w14:paraId="0F2A2809" w14:textId="2D6A2D0F" w:rsidR="00BA32EC" w:rsidRDefault="0066425A">
          <w:pPr>
            <w:pStyle w:val="21"/>
            <w:rPr>
              <w:rFonts w:asciiTheme="minorHAnsi" w:eastAsiaTheme="minorEastAsia" w:hAnsiTheme="minorHAnsi" w:cstheme="minorBidi"/>
              <w:noProof/>
              <w:sz w:val="22"/>
            </w:rPr>
          </w:pPr>
          <w:hyperlink w:anchor="_Toc171001986" w:history="1">
            <w:r w:rsidR="00BA32EC" w:rsidRPr="00041888">
              <w:rPr>
                <w:rStyle w:val="af4"/>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A32EC">
              <w:rPr>
                <w:noProof/>
                <w:webHidden/>
              </w:rPr>
              <w:tab/>
            </w:r>
            <w:r w:rsidR="00BA32EC">
              <w:rPr>
                <w:noProof/>
                <w:webHidden/>
              </w:rPr>
              <w:fldChar w:fldCharType="begin"/>
            </w:r>
            <w:r w:rsidR="00BA32EC">
              <w:rPr>
                <w:noProof/>
                <w:webHidden/>
              </w:rPr>
              <w:instrText xml:space="preserve"> PAGEREF _Toc171001986 \h </w:instrText>
            </w:r>
            <w:r w:rsidR="00BA32EC">
              <w:rPr>
                <w:noProof/>
                <w:webHidden/>
              </w:rPr>
            </w:r>
            <w:r w:rsidR="00BA32EC">
              <w:rPr>
                <w:noProof/>
                <w:webHidden/>
              </w:rPr>
              <w:fldChar w:fldCharType="separate"/>
            </w:r>
            <w:r w:rsidR="00071A14">
              <w:rPr>
                <w:noProof/>
                <w:webHidden/>
              </w:rPr>
              <w:t>91</w:t>
            </w:r>
            <w:r w:rsidR="00BA32EC">
              <w:rPr>
                <w:noProof/>
                <w:webHidden/>
              </w:rPr>
              <w:fldChar w:fldCharType="end"/>
            </w:r>
          </w:hyperlink>
        </w:p>
        <w:p w14:paraId="5F4E8861" w14:textId="4BCF1355" w:rsidR="00BA32EC" w:rsidRDefault="0066425A">
          <w:pPr>
            <w:pStyle w:val="21"/>
            <w:rPr>
              <w:rFonts w:asciiTheme="minorHAnsi" w:eastAsiaTheme="minorEastAsia" w:hAnsiTheme="minorHAnsi" w:cstheme="minorBidi"/>
              <w:noProof/>
              <w:sz w:val="22"/>
            </w:rPr>
          </w:pPr>
          <w:hyperlink w:anchor="_Toc171001987" w:history="1">
            <w:r w:rsidR="00BA32EC" w:rsidRPr="00041888">
              <w:rPr>
                <w:rStyle w:val="af4"/>
                <w:noProof/>
              </w:rPr>
              <w:t>НОРМАТИВНО-ТЕХНИЧЕСКАЯ (ССЫЛОЧНАЯ) ЛИТЕРАТУРА</w:t>
            </w:r>
            <w:r w:rsidR="00BA32EC">
              <w:rPr>
                <w:noProof/>
                <w:webHidden/>
              </w:rPr>
              <w:tab/>
            </w:r>
            <w:r w:rsidR="00BA32EC">
              <w:rPr>
                <w:noProof/>
                <w:webHidden/>
              </w:rPr>
              <w:fldChar w:fldCharType="begin"/>
            </w:r>
            <w:r w:rsidR="00BA32EC">
              <w:rPr>
                <w:noProof/>
                <w:webHidden/>
              </w:rPr>
              <w:instrText xml:space="preserve"> PAGEREF _Toc171001987 \h </w:instrText>
            </w:r>
            <w:r w:rsidR="00BA32EC">
              <w:rPr>
                <w:noProof/>
                <w:webHidden/>
              </w:rPr>
            </w:r>
            <w:r w:rsidR="00BA32EC">
              <w:rPr>
                <w:noProof/>
                <w:webHidden/>
              </w:rPr>
              <w:fldChar w:fldCharType="separate"/>
            </w:r>
            <w:r w:rsidR="00071A14">
              <w:rPr>
                <w:noProof/>
                <w:webHidden/>
              </w:rPr>
              <w:t>92</w:t>
            </w:r>
            <w:r w:rsidR="00BA32EC">
              <w:rPr>
                <w:noProof/>
                <w:webHidden/>
              </w:rPr>
              <w:fldChar w:fldCharType="end"/>
            </w:r>
          </w:hyperlink>
        </w:p>
        <w:p w14:paraId="3144D4C1" w14:textId="62D2EA65" w:rsidR="00C40B95" w:rsidRDefault="00C40B95" w:rsidP="00C40B95">
          <w:r w:rsidRPr="006F3682">
            <w:rPr>
              <w:b/>
              <w:bCs/>
            </w:rPr>
            <w:fldChar w:fldCharType="end"/>
          </w:r>
        </w:p>
      </w:sdtContent>
    </w:sdt>
    <w:p w14:paraId="572695EF" w14:textId="09DB07CF" w:rsidR="00C40B95" w:rsidRDefault="00C40B95" w:rsidP="00C40B95">
      <w:pPr>
        <w:tabs>
          <w:tab w:val="left" w:pos="1800"/>
        </w:tabs>
        <w:spacing w:line="276" w:lineRule="auto"/>
        <w:ind w:firstLine="709"/>
        <w:rPr>
          <w:rFonts w:ascii="Times New Roman" w:hAnsi="Times New Roman"/>
          <w:sz w:val="24"/>
        </w:rPr>
      </w:pPr>
      <w:r>
        <w:rPr>
          <w:rFonts w:ascii="Times New Roman" w:hAnsi="Times New Roman"/>
          <w:sz w:val="24"/>
        </w:rPr>
        <w:tab/>
      </w:r>
      <w:r>
        <w:rPr>
          <w:rFonts w:ascii="Times New Roman" w:hAnsi="Times New Roman"/>
          <w:sz w:val="24"/>
        </w:rPr>
        <w:br w:type="page"/>
      </w:r>
    </w:p>
    <w:p w14:paraId="7E52E224" w14:textId="77777777" w:rsidR="005A3C63" w:rsidRPr="008F12A9" w:rsidRDefault="00EF1D49" w:rsidP="00521D06">
      <w:pPr>
        <w:pStyle w:val="1"/>
        <w:spacing w:line="276" w:lineRule="auto"/>
        <w:jc w:val="center"/>
        <w:rPr>
          <w:rFonts w:ascii="Times New Roman" w:hAnsi="Times New Roman"/>
          <w:sz w:val="24"/>
          <w:szCs w:val="24"/>
        </w:rPr>
      </w:pPr>
      <w:bookmarkStart w:id="1" w:name="_Toc88831149"/>
      <w:bookmarkStart w:id="2" w:name="_Toc171001889"/>
      <w:r w:rsidRPr="008F12A9">
        <w:rPr>
          <w:rFonts w:ascii="Times New Roman" w:hAnsi="Times New Roman"/>
          <w:sz w:val="24"/>
          <w:szCs w:val="24"/>
        </w:rPr>
        <w:lastRenderedPageBreak/>
        <w:t>ОБЩИЕ ПОЛОЖЕНИЯ</w:t>
      </w:r>
      <w:bookmarkEnd w:id="1"/>
      <w:bookmarkEnd w:id="2"/>
    </w:p>
    <w:p w14:paraId="4CBA7AA2" w14:textId="77777777" w:rsidR="00EF1D49" w:rsidRPr="008F12A9" w:rsidRDefault="00EF1D49" w:rsidP="00521D06">
      <w:pPr>
        <w:pStyle w:val="e"/>
        <w:spacing w:line="276" w:lineRule="auto"/>
        <w:jc w:val="both"/>
      </w:pPr>
    </w:p>
    <w:p w14:paraId="28FF86EC" w14:textId="77777777" w:rsidR="008E6F41" w:rsidRPr="008F12A9" w:rsidRDefault="008E6F41" w:rsidP="00521D06">
      <w:pPr>
        <w:pStyle w:val="e"/>
        <w:spacing w:before="0" w:line="276" w:lineRule="auto"/>
        <w:jc w:val="both"/>
      </w:pPr>
      <w:r w:rsidRPr="008F12A9">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14:paraId="6DE7DF0D" w14:textId="77777777" w:rsidR="008E6F41" w:rsidRPr="008F12A9" w:rsidRDefault="008E6F41" w:rsidP="00521D06">
      <w:pPr>
        <w:pStyle w:val="e"/>
        <w:spacing w:before="0" w:line="276" w:lineRule="auto"/>
        <w:jc w:val="both"/>
      </w:pPr>
      <w:r w:rsidRPr="008F12A9">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w:t>
      </w:r>
      <w:r w:rsidR="006845C4" w:rsidRPr="00C663CA">
        <w:t xml:space="preserve">муниципального образования </w:t>
      </w:r>
      <w:r w:rsidRPr="008F12A9">
        <w:t>принята практика составления перспективных схем водоснабжения и водоотведения.</w:t>
      </w:r>
    </w:p>
    <w:p w14:paraId="7364F553" w14:textId="77777777" w:rsidR="008E6F41" w:rsidRPr="008F12A9" w:rsidRDefault="008E6F41" w:rsidP="00521D06">
      <w:pPr>
        <w:pStyle w:val="e"/>
        <w:spacing w:before="0" w:line="276" w:lineRule="auto"/>
        <w:jc w:val="both"/>
      </w:pPr>
      <w:r w:rsidRPr="008F12A9">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032457E2" w14:textId="77777777" w:rsidR="008E6F41" w:rsidRPr="008F12A9" w:rsidRDefault="008E6F41" w:rsidP="00521D06">
      <w:pPr>
        <w:pStyle w:val="e"/>
        <w:spacing w:before="0" w:line="276" w:lineRule="auto"/>
        <w:jc w:val="both"/>
      </w:pPr>
      <w:r w:rsidRPr="008F12A9">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w:t>
      </w:r>
      <w:r w:rsidRPr="008F12A9">
        <w:rPr>
          <w:color w:val="33339A"/>
        </w:rPr>
        <w:t>.</w:t>
      </w:r>
    </w:p>
    <w:p w14:paraId="244C2DC7" w14:textId="77777777" w:rsidR="00521D06" w:rsidRDefault="008E6F41" w:rsidP="00521D06">
      <w:pPr>
        <w:pStyle w:val="e"/>
        <w:spacing w:before="0" w:line="276" w:lineRule="auto"/>
        <w:jc w:val="both"/>
      </w:pPr>
      <w:r w:rsidRPr="008F12A9">
        <w:t>Основой для разработки и реализации схемы водоснабжения и водоотведения до</w:t>
      </w:r>
      <w:r w:rsidR="006845C4" w:rsidRPr="001B6384">
        <w:t xml:space="preserve"> </w:t>
      </w:r>
      <w:r>
        <w:t>2040</w:t>
      </w:r>
      <w:r w:rsidRPr="008F12A9">
        <w:t xml:space="preserve">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14:paraId="1984F960" w14:textId="77777777" w:rsidR="00521D06" w:rsidRDefault="008E6F41" w:rsidP="00521D06">
      <w:pPr>
        <w:pStyle w:val="e"/>
        <w:spacing w:before="0" w:line="276" w:lineRule="auto"/>
        <w:jc w:val="both"/>
      </w:pPr>
      <w:r w:rsidRPr="008F12A9">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14:paraId="1D5F8655" w14:textId="77777777" w:rsidR="00521D06" w:rsidRDefault="006845C4" w:rsidP="00521D06">
      <w:pPr>
        <w:pStyle w:val="e"/>
        <w:spacing w:before="0" w:line="276" w:lineRule="auto"/>
        <w:jc w:val="both"/>
      </w:pPr>
      <w:r>
        <w:t>Схема водоснабжения и водоотведения разработана на основании:</w:t>
      </w:r>
    </w:p>
    <w:p w14:paraId="74B13607" w14:textId="77777777" w:rsidR="00521D06" w:rsidRDefault="006845C4" w:rsidP="00521D06">
      <w:pPr>
        <w:pStyle w:val="e"/>
        <w:spacing w:before="0" w:line="276" w:lineRule="auto"/>
        <w:jc w:val="both"/>
      </w:pPr>
      <w:r>
        <w:rPr>
          <w:bCs/>
        </w:rPr>
        <w:t>- приказа Министерства регионального развития Российской Федерации от 06.05.2011 № 204</w:t>
      </w:r>
      <w:r>
        <w:rPr>
          <w:iCs/>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r>
        <w:t xml:space="preserve"> </w:t>
      </w:r>
    </w:p>
    <w:p w14:paraId="4D72B1DD" w14:textId="77777777" w:rsidR="00521D06" w:rsidRDefault="006845C4" w:rsidP="00521D06">
      <w:pPr>
        <w:pStyle w:val="e"/>
        <w:spacing w:before="0" w:line="276" w:lineRule="auto"/>
        <w:jc w:val="both"/>
      </w:pPr>
      <w:bookmarkStart w:id="3" w:name="_Hlk116293017"/>
      <w:r>
        <w:t>- свода правил Министерства строительства и жилищно-коммунального хозяйства Российской Федерации СП 31.13330.2021 «Водоснабжение. Наружные сети и сооружения СНиП 2.04.02-84*»;</w:t>
      </w:r>
    </w:p>
    <w:bookmarkEnd w:id="3"/>
    <w:p w14:paraId="441E46EC" w14:textId="77777777" w:rsidR="00521D06" w:rsidRDefault="006845C4" w:rsidP="00521D06">
      <w:pPr>
        <w:pStyle w:val="e"/>
        <w:spacing w:before="0" w:line="276" w:lineRule="auto"/>
        <w:jc w:val="both"/>
      </w:pPr>
      <w:r>
        <w:lastRenderedPageBreak/>
        <w:t xml:space="preserve">- свода правил Министерства строительства и жилищно-коммунального хозяйства Российской Федерации СП 32.13330.2018 «Канализация. Наружные сети и сооружения. СНиП 2.04.03-85» (с Изменением №1, №2); </w:t>
      </w:r>
    </w:p>
    <w:p w14:paraId="5893AB31" w14:textId="77777777" w:rsidR="00521D06" w:rsidRDefault="006845C4" w:rsidP="00521D06">
      <w:pPr>
        <w:pStyle w:val="e"/>
        <w:spacing w:before="0" w:line="276" w:lineRule="auto"/>
        <w:jc w:val="both"/>
      </w:pPr>
      <w:r>
        <w:t>- свода правил Министерства строительства и жилищно-коммунального хозяйства Российской Федерации СП 30.13330.2020 "Внутренний водопровод и канализация зданий СНИП 2.04.01-85*" (с Изменением №1, №2);</w:t>
      </w:r>
    </w:p>
    <w:p w14:paraId="341B6060" w14:textId="77777777" w:rsidR="008E6F41" w:rsidRPr="005C6A42" w:rsidRDefault="006845C4" w:rsidP="00521D06">
      <w:pPr>
        <w:pStyle w:val="e"/>
        <w:spacing w:before="0" w:line="276" w:lineRule="auto"/>
        <w:jc w:val="both"/>
      </w:pPr>
      <w:r>
        <w:t>- технического задания на разработку схемы водоснабжения и водоотведения муниципального образования.</w:t>
      </w:r>
    </w:p>
    <w:p w14:paraId="194D1A18" w14:textId="77777777" w:rsidR="00E868E4" w:rsidRDefault="00E868E4">
      <w:pPr>
        <w:sectPr w:rsidR="00E868E4" w:rsidSect="00521D06">
          <w:pgSz w:w="11906" w:h="16838"/>
          <w:pgMar w:top="743" w:right="849" w:bottom="856" w:left="1418" w:header="709" w:footer="709" w:gutter="0"/>
          <w:cols w:space="708"/>
          <w:titlePg/>
          <w:docGrid w:linePitch="360"/>
        </w:sectPr>
      </w:pPr>
    </w:p>
    <w:p w14:paraId="3DEECEAE" w14:textId="77777777" w:rsidR="003E6F74" w:rsidRPr="008F12A9" w:rsidRDefault="00EF1D49" w:rsidP="000712AB">
      <w:pPr>
        <w:pStyle w:val="1"/>
        <w:keepNext w:val="0"/>
        <w:widowControl w:val="0"/>
        <w:autoSpaceDE w:val="0"/>
        <w:autoSpaceDN w:val="0"/>
        <w:adjustRightInd w:val="0"/>
        <w:spacing w:before="64" w:after="0"/>
        <w:rPr>
          <w:rFonts w:ascii="Times New Roman" w:hAnsi="Times New Roman"/>
          <w:kern w:val="0"/>
          <w:sz w:val="28"/>
          <w:szCs w:val="28"/>
        </w:rPr>
      </w:pPr>
      <w:bookmarkStart w:id="4" w:name="_Toc88831150"/>
      <w:bookmarkStart w:id="5" w:name="_Toc171001890"/>
      <w:r w:rsidRPr="008F12A9">
        <w:rPr>
          <w:rFonts w:ascii="Times New Roman" w:hAnsi="Times New Roman"/>
          <w:kern w:val="0"/>
          <w:sz w:val="28"/>
          <w:szCs w:val="28"/>
        </w:rPr>
        <w:lastRenderedPageBreak/>
        <w:t xml:space="preserve">ГЛАВА </w:t>
      </w:r>
      <w:r w:rsidRPr="003F3D4E">
        <w:rPr>
          <w:rFonts w:ascii="Times New Roman" w:hAnsi="Times New Roman"/>
          <w:kern w:val="0"/>
          <w:sz w:val="28"/>
          <w:szCs w:val="28"/>
        </w:rPr>
        <w:t>1</w:t>
      </w:r>
      <w:r w:rsidRPr="008F12A9">
        <w:rPr>
          <w:rFonts w:ascii="Times New Roman" w:hAnsi="Times New Roman"/>
          <w:kern w:val="0"/>
          <w:sz w:val="28"/>
          <w:szCs w:val="28"/>
        </w:rPr>
        <w:t>. СХЕМА ВОДОСНАБЖЕНИЯ</w:t>
      </w:r>
      <w:bookmarkEnd w:id="4"/>
      <w:bookmarkEnd w:id="5"/>
    </w:p>
    <w:p w14:paraId="0D7BB963" w14:textId="77777777" w:rsidR="000712AB" w:rsidRPr="008F12A9" w:rsidRDefault="000712AB" w:rsidP="000712AB">
      <w:pPr>
        <w:rPr>
          <w:rFonts w:ascii="Times New Roman" w:hAnsi="Times New Roman"/>
        </w:rPr>
      </w:pPr>
    </w:p>
    <w:p w14:paraId="5E83CC13" w14:textId="77777777" w:rsidR="007C0BA2" w:rsidRPr="008F12A9" w:rsidRDefault="006845C4" w:rsidP="00487B94">
      <w:pPr>
        <w:pStyle w:val="3TimesNewRoman14"/>
        <w:numPr>
          <w:ilvl w:val="0"/>
          <w:numId w:val="0"/>
        </w:numPr>
        <w:ind w:left="1224" w:hanging="504"/>
      </w:pPr>
      <w:bookmarkStart w:id="6" w:name="_Toc88831151"/>
      <w:bookmarkStart w:id="7" w:name="_Toc171001891"/>
      <w:r w:rsidRPr="003F3D4E">
        <w:t>1.1</w:t>
      </w:r>
      <w:r w:rsidR="00487B94" w:rsidRPr="008F12A9">
        <w:t xml:space="preserve">. </w:t>
      </w:r>
      <w:bookmarkStart w:id="8" w:name="OLE_LINK44"/>
      <w:bookmarkStart w:id="9" w:name="OLE_LINK45"/>
      <w:bookmarkStart w:id="10" w:name="OLE_LINK46"/>
      <w:r w:rsidR="008F6D69" w:rsidRPr="008F12A9">
        <w:t xml:space="preserve">ТЕХНИКО-ЭКОНОМИЧЕСКОЕ СОСТОЯНИЕ ЦЕНТРАЛИЗОВАННЫХ СИСТЕМ ВОДОСНАБЖЕНИЯ </w:t>
      </w:r>
      <w:r w:rsidR="00286887" w:rsidRPr="008F12A9">
        <w:t>ПОСЕЛЕНИЯ</w:t>
      </w:r>
      <w:r w:rsidRPr="003C628F">
        <w:t>, МУНИЦИПАЛЬНОГО ОКРУГА</w:t>
      </w:r>
      <w:r w:rsidR="00286887" w:rsidRPr="008F12A9">
        <w:t>, ГОРОДСКОГО ОКРУГА</w:t>
      </w:r>
      <w:bookmarkEnd w:id="6"/>
      <w:bookmarkEnd w:id="7"/>
      <w:bookmarkEnd w:id="8"/>
      <w:bookmarkEnd w:id="9"/>
      <w:bookmarkEnd w:id="10"/>
    </w:p>
    <w:p w14:paraId="0138EF31" w14:textId="77777777" w:rsidR="000712AB" w:rsidRPr="008F12A9" w:rsidRDefault="000712AB" w:rsidP="00487B94">
      <w:pPr>
        <w:pStyle w:val="70"/>
      </w:pPr>
    </w:p>
    <w:p w14:paraId="003CC8B4" w14:textId="77777777" w:rsidR="007C0BA2" w:rsidRPr="008F12A9" w:rsidRDefault="006845C4" w:rsidP="00487B94">
      <w:pPr>
        <w:pStyle w:val="3TimesNewRoman14"/>
        <w:numPr>
          <w:ilvl w:val="0"/>
          <w:numId w:val="0"/>
        </w:numPr>
        <w:ind w:left="1224" w:hanging="504"/>
      </w:pPr>
      <w:bookmarkStart w:id="11" w:name="_Toc88831152"/>
      <w:bookmarkStart w:id="12" w:name="_Toc171001892"/>
      <w:r>
        <w:t>1.1</w:t>
      </w:r>
      <w:r w:rsidR="00487B94" w:rsidRPr="008F12A9">
        <w:t xml:space="preserve">.1. </w:t>
      </w:r>
      <w:r w:rsidR="007C0BA2" w:rsidRPr="008F12A9">
        <w:t>Описание си</w:t>
      </w:r>
      <w:r w:rsidR="00EA5E46" w:rsidRPr="008F12A9">
        <w:t>стемы и структуры водоснабжения</w:t>
      </w:r>
      <w:r w:rsidR="008039D8" w:rsidRPr="008F12A9">
        <w:t xml:space="preserve"> поселения</w:t>
      </w:r>
      <w:r w:rsidRPr="003C628F">
        <w:t>, муниципального округа</w:t>
      </w:r>
      <w:r w:rsidR="008039D8" w:rsidRPr="008F12A9">
        <w:t>, городского округа и</w:t>
      </w:r>
      <w:r w:rsidR="00FE76F7" w:rsidRPr="008F12A9">
        <w:t xml:space="preserve"> деление территории </w:t>
      </w:r>
      <w:r w:rsidR="008039D8" w:rsidRPr="008F12A9">
        <w:t>поселения</w:t>
      </w:r>
      <w:r w:rsidRPr="003C628F">
        <w:t>, муниципального округа</w:t>
      </w:r>
      <w:r w:rsidR="008039D8" w:rsidRPr="008F12A9">
        <w:t xml:space="preserve">, городского округа </w:t>
      </w:r>
      <w:r w:rsidR="00FE76F7" w:rsidRPr="008F12A9">
        <w:t>на эксплуатационные зоны</w:t>
      </w:r>
      <w:bookmarkEnd w:id="11"/>
      <w:bookmarkEnd w:id="12"/>
    </w:p>
    <w:p w14:paraId="36EC40B6" w14:textId="77777777" w:rsidR="0051623A" w:rsidRPr="008F12A9" w:rsidRDefault="0051623A" w:rsidP="0051623A">
      <w:pPr>
        <w:pStyle w:val="e"/>
        <w:spacing w:line="276" w:lineRule="auto"/>
        <w:jc w:val="both"/>
      </w:pPr>
      <w:r w:rsidRPr="008F12A9">
        <w:t>Система водоснабжения — это комплекс взаимосвязанных инженерных сооружений, предназначенных для забора, очистки, и транспортировки потребителям воды заданного качества в требуемых количествах и под необходимым напором. При этом централизованная система водоснабжения является основой надежного и устойчивого водообеспечения потребителей.</w:t>
      </w:r>
    </w:p>
    <w:p w14:paraId="207B689C" w14:textId="77777777" w:rsidR="00346145" w:rsidRPr="008F12A9" w:rsidRDefault="00346145" w:rsidP="00D35335">
      <w:pPr>
        <w:pStyle w:val="e"/>
        <w:spacing w:line="276" w:lineRule="auto"/>
        <w:jc w:val="both"/>
      </w:pPr>
      <w:r w:rsidRPr="008F12A9">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14:paraId="3968F89F" w14:textId="77777777" w:rsidR="009422D1" w:rsidRDefault="009422D1" w:rsidP="009422D1">
      <w:pPr>
        <w:pStyle w:val="e"/>
        <w:spacing w:line="276" w:lineRule="auto"/>
        <w:jc w:val="both"/>
      </w:pPr>
      <w:r w:rsidRPr="008F12A9">
        <w:t>Таким образом, территорию</w:t>
      </w:r>
      <w:r w:rsidR="006845C4" w:rsidRPr="003C628F">
        <w:t xml:space="preserve"> </w:t>
      </w:r>
      <w:r w:rsidR="006845C4">
        <w:t>МО</w:t>
      </w:r>
      <w:r w:rsidR="006845C4" w:rsidRPr="000F23E8">
        <w:t xml:space="preserve"> </w:t>
      </w:r>
      <w:r>
        <w:t>Баганский сельсовет</w:t>
      </w:r>
      <w:r w:rsidRPr="008F12A9">
        <w:t xml:space="preserve"> можно условно разделить на</w:t>
      </w:r>
      <w:r w:rsidR="006845C4" w:rsidRPr="003A7C67">
        <w:t xml:space="preserve"> </w:t>
      </w:r>
      <w:r>
        <w:t>1</w:t>
      </w:r>
      <w:r w:rsidR="002739FC" w:rsidRPr="008F12A9">
        <w:t xml:space="preserve"> </w:t>
      </w:r>
      <w:r>
        <w:t>эксплуатационную зону</w:t>
      </w:r>
      <w:r w:rsidRPr="008F12A9">
        <w:t>:</w:t>
      </w:r>
    </w:p>
    <w:p w14:paraId="0290A32A" w14:textId="77777777" w:rsidR="00E868E4" w:rsidRDefault="006845C4">
      <w:pPr>
        <w:spacing w:before="400" w:after="200"/>
      </w:pPr>
      <w:r>
        <w:rPr>
          <w:rFonts w:ascii="Times New Roman" w:hAnsi="Times New Roman"/>
          <w:b/>
          <w:sz w:val="24"/>
        </w:rPr>
        <w:t xml:space="preserve">Таблица 1.1.1.1 - Организации участвующие в структуре водоснабжения МО </w:t>
      </w:r>
    </w:p>
    <w:tbl>
      <w:tblPr>
        <w:tblStyle w:val="a6"/>
        <w:tblW w:w="5000" w:type="pct"/>
        <w:jc w:val="center"/>
        <w:tblLook w:val="04A0" w:firstRow="1" w:lastRow="0" w:firstColumn="1" w:lastColumn="0" w:noHBand="0" w:noVBand="1"/>
      </w:tblPr>
      <w:tblGrid>
        <w:gridCol w:w="428"/>
        <w:gridCol w:w="3038"/>
        <w:gridCol w:w="3490"/>
        <w:gridCol w:w="2673"/>
      </w:tblGrid>
      <w:tr w:rsidR="00E868E4" w14:paraId="374AB125" w14:textId="77777777">
        <w:trPr>
          <w:jc w:val="center"/>
        </w:trPr>
        <w:tc>
          <w:tcPr>
            <w:tcW w:w="0" w:type="dxa"/>
            <w:shd w:val="clear" w:color="auto" w:fill="F2F2F2"/>
            <w:tcMar>
              <w:top w:w="120" w:type="dxa"/>
              <w:left w:w="20" w:type="dxa"/>
              <w:bottom w:w="120" w:type="dxa"/>
              <w:right w:w="20" w:type="dxa"/>
            </w:tcMar>
            <w:vAlign w:val="center"/>
          </w:tcPr>
          <w:p w14:paraId="01D04566" w14:textId="77777777" w:rsidR="00E868E4" w:rsidRDefault="006845C4">
            <w:pPr>
              <w:jc w:val="center"/>
            </w:pPr>
            <w:r>
              <w:rPr>
                <w:rFonts w:ascii="Times New Roman" w:eastAsia="Times New Roman" w:hAnsi="Times New Roman" w:cs="Times New Roman"/>
                <w:szCs w:val="22"/>
              </w:rPr>
              <w:t>№</w:t>
            </w:r>
          </w:p>
        </w:tc>
        <w:tc>
          <w:tcPr>
            <w:tcW w:w="0" w:type="dxa"/>
            <w:shd w:val="clear" w:color="auto" w:fill="F2F2F2"/>
            <w:tcMar>
              <w:top w:w="120" w:type="dxa"/>
              <w:left w:w="200" w:type="dxa"/>
              <w:bottom w:w="120" w:type="dxa"/>
              <w:right w:w="200" w:type="dxa"/>
            </w:tcMar>
            <w:vAlign w:val="center"/>
          </w:tcPr>
          <w:p w14:paraId="2E0303F2" w14:textId="77777777" w:rsidR="00E868E4" w:rsidRDefault="006845C4">
            <w:pPr>
              <w:jc w:val="center"/>
            </w:pPr>
            <w:r>
              <w:rPr>
                <w:rFonts w:ascii="Times New Roman" w:eastAsia="Times New Roman" w:hAnsi="Times New Roman" w:cs="Times New Roman"/>
                <w:szCs w:val="22"/>
              </w:rPr>
              <w:t>Наименование организации</w:t>
            </w:r>
          </w:p>
        </w:tc>
        <w:tc>
          <w:tcPr>
            <w:tcW w:w="0" w:type="dxa"/>
            <w:shd w:val="clear" w:color="auto" w:fill="F2F2F2"/>
            <w:tcMar>
              <w:top w:w="120" w:type="dxa"/>
              <w:left w:w="200" w:type="dxa"/>
              <w:bottom w:w="120" w:type="dxa"/>
              <w:right w:w="200" w:type="dxa"/>
            </w:tcMar>
            <w:vAlign w:val="center"/>
          </w:tcPr>
          <w:p w14:paraId="44BB13A1" w14:textId="77777777" w:rsidR="00E868E4" w:rsidRDefault="006845C4">
            <w:pPr>
              <w:jc w:val="center"/>
            </w:pPr>
            <w:r>
              <w:rPr>
                <w:rFonts w:ascii="Times New Roman" w:eastAsia="Times New Roman" w:hAnsi="Times New Roman" w:cs="Times New Roman"/>
                <w:szCs w:val="22"/>
              </w:rPr>
              <w:t>Вид деятельности</w:t>
            </w:r>
          </w:p>
        </w:tc>
        <w:tc>
          <w:tcPr>
            <w:tcW w:w="0" w:type="dxa"/>
            <w:shd w:val="clear" w:color="auto" w:fill="F2F2F2"/>
            <w:tcMar>
              <w:top w:w="120" w:type="dxa"/>
              <w:left w:w="200" w:type="dxa"/>
              <w:bottom w:w="120" w:type="dxa"/>
              <w:right w:w="200" w:type="dxa"/>
            </w:tcMar>
            <w:vAlign w:val="center"/>
          </w:tcPr>
          <w:p w14:paraId="57ECECF1" w14:textId="77777777" w:rsidR="00E868E4" w:rsidRDefault="006845C4">
            <w:pPr>
              <w:jc w:val="center"/>
            </w:pPr>
            <w:r>
              <w:rPr>
                <w:rFonts w:ascii="Times New Roman" w:eastAsia="Times New Roman" w:hAnsi="Times New Roman" w:cs="Times New Roman"/>
                <w:szCs w:val="22"/>
              </w:rPr>
              <w:t>Населенный пункт</w:t>
            </w:r>
          </w:p>
        </w:tc>
      </w:tr>
      <w:tr w:rsidR="00E868E4" w14:paraId="3F3DA177" w14:textId="77777777">
        <w:trPr>
          <w:jc w:val="center"/>
        </w:trPr>
        <w:tc>
          <w:tcPr>
            <w:tcW w:w="0" w:type="dxa"/>
            <w:shd w:val="clear" w:color="auto" w:fill="FFFFFF"/>
            <w:tcMar>
              <w:top w:w="40" w:type="dxa"/>
              <w:left w:w="20" w:type="dxa"/>
              <w:bottom w:w="40" w:type="dxa"/>
              <w:right w:w="20" w:type="dxa"/>
            </w:tcMar>
            <w:vAlign w:val="center"/>
          </w:tcPr>
          <w:p w14:paraId="477A98E1" w14:textId="77777777" w:rsidR="00E868E4" w:rsidRDefault="006845C4">
            <w:pPr>
              <w:jc w:val="center"/>
            </w:pPr>
            <w:r>
              <w:rPr>
                <w:rFonts w:ascii="Times New Roman" w:eastAsia="Times New Roman" w:hAnsi="Times New Roman" w:cs="Times New Roman"/>
                <w:szCs w:val="22"/>
              </w:rPr>
              <w:t>1</w:t>
            </w:r>
          </w:p>
        </w:tc>
        <w:tc>
          <w:tcPr>
            <w:tcW w:w="0" w:type="dxa"/>
            <w:shd w:val="clear" w:color="auto" w:fill="FFFFFF"/>
            <w:tcMar>
              <w:top w:w="40" w:type="dxa"/>
              <w:left w:w="200" w:type="dxa"/>
              <w:bottom w:w="40" w:type="dxa"/>
              <w:right w:w="200" w:type="dxa"/>
            </w:tcMar>
            <w:vAlign w:val="center"/>
          </w:tcPr>
          <w:p w14:paraId="4547D1AB" w14:textId="77777777" w:rsidR="00E868E4" w:rsidRDefault="006845C4">
            <w:pPr>
              <w:jc w:val="center"/>
            </w:pPr>
            <w:r>
              <w:rPr>
                <w:rFonts w:ascii="Times New Roman" w:eastAsia="Times New Roman" w:hAnsi="Times New Roman" w:cs="Times New Roman"/>
                <w:szCs w:val="22"/>
              </w:rPr>
              <w:t>МУП «Тепло»</w:t>
            </w:r>
          </w:p>
        </w:tc>
        <w:tc>
          <w:tcPr>
            <w:tcW w:w="0" w:type="dxa"/>
            <w:shd w:val="clear" w:color="auto" w:fill="FFFFFF"/>
            <w:tcMar>
              <w:top w:w="40" w:type="dxa"/>
              <w:left w:w="200" w:type="dxa"/>
              <w:bottom w:w="40" w:type="dxa"/>
              <w:right w:w="200" w:type="dxa"/>
            </w:tcMar>
            <w:vAlign w:val="center"/>
          </w:tcPr>
          <w:p w14:paraId="6F437678" w14:textId="77777777" w:rsidR="00E868E4" w:rsidRPr="003F3D4E" w:rsidRDefault="006845C4">
            <w:pPr>
              <w:jc w:val="center"/>
              <w:rPr>
                <w:lang w:val="ru-RU"/>
              </w:rPr>
            </w:pPr>
            <w:r w:rsidRPr="003F3D4E">
              <w:rPr>
                <w:rFonts w:ascii="Times New Roman" w:eastAsia="Times New Roman" w:hAnsi="Times New Roman" w:cs="Times New Roman"/>
                <w:szCs w:val="22"/>
                <w:lang w:val="ru-RU"/>
              </w:rPr>
              <w:t>- Забор воды со скважин</w:t>
            </w:r>
            <w:r w:rsidRPr="003F3D4E">
              <w:rPr>
                <w:rFonts w:ascii="Times New Roman" w:eastAsia="Times New Roman" w:hAnsi="Times New Roman" w:cs="Times New Roman"/>
                <w:szCs w:val="22"/>
                <w:lang w:val="ru-RU"/>
              </w:rPr>
              <w:br/>
              <w:t>- Транспортировка ХВС</w:t>
            </w:r>
          </w:p>
        </w:tc>
        <w:tc>
          <w:tcPr>
            <w:tcW w:w="0" w:type="dxa"/>
            <w:shd w:val="clear" w:color="auto" w:fill="FFFFFF"/>
            <w:tcMar>
              <w:top w:w="40" w:type="dxa"/>
              <w:left w:w="200" w:type="dxa"/>
              <w:bottom w:w="40" w:type="dxa"/>
              <w:right w:w="200" w:type="dxa"/>
            </w:tcMar>
            <w:vAlign w:val="center"/>
          </w:tcPr>
          <w:p w14:paraId="0A24C246" w14:textId="77777777" w:rsidR="00E868E4" w:rsidRPr="003F3D4E" w:rsidRDefault="006845C4">
            <w:pPr>
              <w:jc w:val="center"/>
              <w:rPr>
                <w:lang w:val="ru-RU"/>
              </w:rPr>
            </w:pPr>
            <w:r w:rsidRPr="003F3D4E">
              <w:rPr>
                <w:rFonts w:ascii="Times New Roman" w:eastAsia="Times New Roman" w:hAnsi="Times New Roman" w:cs="Times New Roman"/>
                <w:szCs w:val="22"/>
                <w:lang w:val="ru-RU"/>
              </w:rPr>
              <w:t>с. Баган</w:t>
            </w:r>
            <w:r w:rsidRPr="003F3D4E">
              <w:rPr>
                <w:rFonts w:ascii="Times New Roman" w:eastAsia="Times New Roman" w:hAnsi="Times New Roman" w:cs="Times New Roman"/>
                <w:szCs w:val="22"/>
                <w:lang w:val="ru-RU"/>
              </w:rPr>
              <w:br/>
              <w:t>с. Бочаниха</w:t>
            </w:r>
            <w:r w:rsidRPr="003F3D4E">
              <w:rPr>
                <w:rFonts w:ascii="Times New Roman" w:eastAsia="Times New Roman" w:hAnsi="Times New Roman" w:cs="Times New Roman"/>
                <w:szCs w:val="22"/>
                <w:lang w:val="ru-RU"/>
              </w:rPr>
              <w:br/>
              <w:t>с. Гнедухино</w:t>
            </w:r>
            <w:r w:rsidRPr="003F3D4E">
              <w:rPr>
                <w:rFonts w:ascii="Times New Roman" w:eastAsia="Times New Roman" w:hAnsi="Times New Roman" w:cs="Times New Roman"/>
                <w:szCs w:val="22"/>
                <w:lang w:val="ru-RU"/>
              </w:rPr>
              <w:br/>
              <w:t>с. Тычкино</w:t>
            </w:r>
            <w:r w:rsidRPr="003F3D4E">
              <w:rPr>
                <w:rFonts w:ascii="Times New Roman" w:eastAsia="Times New Roman" w:hAnsi="Times New Roman" w:cs="Times New Roman"/>
                <w:szCs w:val="22"/>
                <w:lang w:val="ru-RU"/>
              </w:rPr>
              <w:br/>
              <w:t>с. Стретинка</w:t>
            </w:r>
          </w:p>
        </w:tc>
      </w:tr>
    </w:tbl>
    <w:p w14:paraId="3A682840" w14:textId="77777777" w:rsidR="00521D06" w:rsidRPr="008F12A9" w:rsidRDefault="00521D06" w:rsidP="00521D06">
      <w:pPr>
        <w:pStyle w:val="e"/>
        <w:spacing w:line="276" w:lineRule="auto"/>
        <w:jc w:val="center"/>
      </w:pPr>
    </w:p>
    <w:p w14:paraId="48DCE6CE" w14:textId="77777777" w:rsidR="00BA091E" w:rsidRDefault="006845C4" w:rsidP="00487B94">
      <w:pPr>
        <w:pStyle w:val="3TimesNewRoman14"/>
        <w:numPr>
          <w:ilvl w:val="0"/>
          <w:numId w:val="0"/>
        </w:numPr>
        <w:ind w:left="1224" w:hanging="504"/>
      </w:pPr>
      <w:bookmarkStart w:id="13" w:name="_Toc88831153"/>
      <w:bookmarkStart w:id="14" w:name="_Toc171001893"/>
      <w:r>
        <w:t>1.1</w:t>
      </w:r>
      <w:r w:rsidR="00487B94" w:rsidRPr="008F12A9">
        <w:t xml:space="preserve">.2. </w:t>
      </w:r>
      <w:r w:rsidR="00BA091E" w:rsidRPr="008F12A9">
        <w:t>Описание территорий</w:t>
      </w:r>
      <w:r w:rsidR="008039D8" w:rsidRPr="008F12A9">
        <w:t xml:space="preserve"> поселения</w:t>
      </w:r>
      <w:r w:rsidRPr="003C628F">
        <w:t>, муниципального округа</w:t>
      </w:r>
      <w:r w:rsidR="008039D8" w:rsidRPr="008F12A9">
        <w:t xml:space="preserve">, </w:t>
      </w:r>
      <w:r w:rsidR="00EC134B" w:rsidRPr="008F12A9">
        <w:t>городского округа</w:t>
      </w:r>
      <w:r w:rsidR="008039D8" w:rsidRPr="008F12A9">
        <w:t>,</w:t>
      </w:r>
      <w:r w:rsidR="00BA091E" w:rsidRPr="008F12A9">
        <w:t xml:space="preserve"> не охваченных централизованными системами водоснабжения</w:t>
      </w:r>
      <w:bookmarkEnd w:id="13"/>
      <w:bookmarkEnd w:id="14"/>
    </w:p>
    <w:p w14:paraId="5D8F5895" w14:textId="77777777" w:rsidR="00521D06" w:rsidRPr="004D6DA1" w:rsidRDefault="006845C4" w:rsidP="00521D06">
      <w:pPr>
        <w:pStyle w:val="e"/>
        <w:spacing w:line="276" w:lineRule="auto"/>
        <w:jc w:val="both"/>
      </w:pPr>
      <w:r>
        <w:t xml:space="preserve">В муниципальном образовании </w:t>
      </w:r>
      <w:r>
        <w:rPr>
          <w:color w:val="000000"/>
        </w:rPr>
        <w:t>Баганский сельсовет</w:t>
      </w:r>
      <w:r w:rsidRPr="001F3437">
        <w:rPr>
          <w:color w:val="000000"/>
        </w:rPr>
        <w:t xml:space="preserve"> </w:t>
      </w:r>
      <w:r>
        <w:t xml:space="preserve">населенные пункты, не охваченные централизованным водоснабжением, представлены в таблице ниже. </w:t>
      </w:r>
    </w:p>
    <w:p w14:paraId="22509F94" w14:textId="77777777" w:rsidR="00E868E4" w:rsidRDefault="006845C4">
      <w:pPr>
        <w:spacing w:before="400" w:after="200"/>
      </w:pPr>
      <w:r>
        <w:rPr>
          <w:rFonts w:ascii="Times New Roman" w:hAnsi="Times New Roman"/>
          <w:b/>
          <w:sz w:val="24"/>
        </w:rPr>
        <w:t>Таблица 1.1.2.1 - Структура централизованного водоснабжения МО</w:t>
      </w:r>
    </w:p>
    <w:tbl>
      <w:tblPr>
        <w:tblStyle w:val="a6"/>
        <w:tblW w:w="5000" w:type="pct"/>
        <w:jc w:val="center"/>
        <w:tblLook w:val="04A0" w:firstRow="1" w:lastRow="0" w:firstColumn="1" w:lastColumn="0" w:noHBand="0" w:noVBand="1"/>
      </w:tblPr>
      <w:tblGrid>
        <w:gridCol w:w="720"/>
        <w:gridCol w:w="1839"/>
        <w:gridCol w:w="1892"/>
        <w:gridCol w:w="1311"/>
        <w:gridCol w:w="1291"/>
        <w:gridCol w:w="1313"/>
        <w:gridCol w:w="1263"/>
      </w:tblGrid>
      <w:tr w:rsidR="00E868E4" w:rsidRPr="00D134DB" w14:paraId="5CA2CD38" w14:textId="77777777" w:rsidTr="00A56C90">
        <w:trPr>
          <w:tblHeader/>
          <w:jc w:val="center"/>
        </w:trPr>
        <w:tc>
          <w:tcPr>
            <w:tcW w:w="720" w:type="dxa"/>
            <w:vMerge w:val="restart"/>
            <w:shd w:val="clear" w:color="auto" w:fill="F2F2F2"/>
            <w:tcMar>
              <w:top w:w="120" w:type="dxa"/>
              <w:left w:w="200" w:type="dxa"/>
              <w:bottom w:w="120" w:type="dxa"/>
              <w:right w:w="200" w:type="dxa"/>
            </w:tcMar>
            <w:vAlign w:val="center"/>
          </w:tcPr>
          <w:p w14:paraId="0A06A572"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w:t>
            </w:r>
          </w:p>
        </w:tc>
        <w:tc>
          <w:tcPr>
            <w:tcW w:w="1839" w:type="dxa"/>
            <w:vMerge w:val="restart"/>
            <w:shd w:val="clear" w:color="auto" w:fill="F2F2F2"/>
            <w:tcMar>
              <w:top w:w="120" w:type="dxa"/>
              <w:left w:w="200" w:type="dxa"/>
              <w:bottom w:w="120" w:type="dxa"/>
              <w:right w:w="200" w:type="dxa"/>
            </w:tcMar>
            <w:vAlign w:val="center"/>
          </w:tcPr>
          <w:p w14:paraId="3C05AE20"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Населенный пункт</w:t>
            </w:r>
          </w:p>
        </w:tc>
        <w:tc>
          <w:tcPr>
            <w:tcW w:w="1892" w:type="dxa"/>
            <w:vMerge w:val="restart"/>
            <w:shd w:val="clear" w:color="auto" w:fill="F2F2F2"/>
            <w:tcMar>
              <w:top w:w="120" w:type="dxa"/>
              <w:left w:w="200" w:type="dxa"/>
              <w:bottom w:w="120" w:type="dxa"/>
              <w:right w:w="200" w:type="dxa"/>
            </w:tcMar>
            <w:vAlign w:val="center"/>
          </w:tcPr>
          <w:p w14:paraId="40F5E5CE"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Численность населённого пункта</w:t>
            </w:r>
          </w:p>
        </w:tc>
        <w:tc>
          <w:tcPr>
            <w:tcW w:w="5178" w:type="dxa"/>
            <w:gridSpan w:val="4"/>
            <w:shd w:val="clear" w:color="auto" w:fill="F2F2F2"/>
            <w:tcMar>
              <w:top w:w="120" w:type="dxa"/>
              <w:left w:w="200" w:type="dxa"/>
              <w:bottom w:w="120" w:type="dxa"/>
              <w:right w:w="200" w:type="dxa"/>
            </w:tcMar>
            <w:vAlign w:val="center"/>
          </w:tcPr>
          <w:p w14:paraId="347DE40E"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Кол-во жителей, чел.</w:t>
            </w:r>
          </w:p>
        </w:tc>
      </w:tr>
      <w:tr w:rsidR="00E868E4" w:rsidRPr="00D134DB" w14:paraId="02DEAC68" w14:textId="77777777" w:rsidTr="00A56C90">
        <w:trPr>
          <w:jc w:val="center"/>
        </w:trPr>
        <w:tc>
          <w:tcPr>
            <w:tcW w:w="720" w:type="dxa"/>
            <w:vMerge/>
          </w:tcPr>
          <w:p w14:paraId="6CA7B8E7" w14:textId="77777777" w:rsidR="00E868E4" w:rsidRPr="00D134DB" w:rsidRDefault="00E868E4">
            <w:pPr>
              <w:rPr>
                <w:rFonts w:ascii="Times New Roman" w:hAnsi="Times New Roman" w:cs="Times New Roman"/>
                <w:szCs w:val="22"/>
              </w:rPr>
            </w:pPr>
          </w:p>
        </w:tc>
        <w:tc>
          <w:tcPr>
            <w:tcW w:w="1839" w:type="dxa"/>
            <w:vMerge/>
          </w:tcPr>
          <w:p w14:paraId="796D74C5" w14:textId="77777777" w:rsidR="00E868E4" w:rsidRPr="00D134DB" w:rsidRDefault="00E868E4">
            <w:pPr>
              <w:rPr>
                <w:rFonts w:ascii="Times New Roman" w:hAnsi="Times New Roman" w:cs="Times New Roman"/>
                <w:szCs w:val="22"/>
              </w:rPr>
            </w:pPr>
          </w:p>
        </w:tc>
        <w:tc>
          <w:tcPr>
            <w:tcW w:w="1892" w:type="dxa"/>
            <w:vMerge/>
          </w:tcPr>
          <w:p w14:paraId="77259755" w14:textId="77777777" w:rsidR="00E868E4" w:rsidRPr="00D134DB" w:rsidRDefault="00E868E4">
            <w:pPr>
              <w:rPr>
                <w:rFonts w:ascii="Times New Roman" w:hAnsi="Times New Roman" w:cs="Times New Roman"/>
                <w:szCs w:val="22"/>
              </w:rPr>
            </w:pPr>
          </w:p>
        </w:tc>
        <w:tc>
          <w:tcPr>
            <w:tcW w:w="2602" w:type="dxa"/>
            <w:gridSpan w:val="2"/>
            <w:shd w:val="clear" w:color="auto" w:fill="F2F2F2"/>
            <w:tcMar>
              <w:top w:w="120" w:type="dxa"/>
              <w:left w:w="200" w:type="dxa"/>
              <w:bottom w:w="120" w:type="dxa"/>
              <w:right w:w="200" w:type="dxa"/>
            </w:tcMar>
            <w:vAlign w:val="center"/>
          </w:tcPr>
          <w:p w14:paraId="782B9C20"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без централизованного водоснабжения</w:t>
            </w:r>
          </w:p>
        </w:tc>
        <w:tc>
          <w:tcPr>
            <w:tcW w:w="2576" w:type="dxa"/>
            <w:gridSpan w:val="2"/>
            <w:shd w:val="clear" w:color="auto" w:fill="F2F2F2"/>
            <w:tcMar>
              <w:top w:w="120" w:type="dxa"/>
              <w:left w:w="200" w:type="dxa"/>
              <w:bottom w:w="120" w:type="dxa"/>
              <w:right w:w="200" w:type="dxa"/>
            </w:tcMar>
            <w:vAlign w:val="center"/>
          </w:tcPr>
          <w:p w14:paraId="3C116865"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с централизованным водоснабжением</w:t>
            </w:r>
          </w:p>
        </w:tc>
      </w:tr>
      <w:tr w:rsidR="00E868E4" w:rsidRPr="00D134DB" w14:paraId="2B084F55" w14:textId="77777777" w:rsidTr="00A56C90">
        <w:trPr>
          <w:jc w:val="center"/>
        </w:trPr>
        <w:tc>
          <w:tcPr>
            <w:tcW w:w="720" w:type="dxa"/>
            <w:vMerge/>
          </w:tcPr>
          <w:p w14:paraId="3388D0B9" w14:textId="77777777" w:rsidR="00E868E4" w:rsidRPr="00D134DB" w:rsidRDefault="00E868E4">
            <w:pPr>
              <w:rPr>
                <w:rFonts w:ascii="Times New Roman" w:hAnsi="Times New Roman" w:cs="Times New Roman"/>
                <w:szCs w:val="22"/>
              </w:rPr>
            </w:pPr>
          </w:p>
        </w:tc>
        <w:tc>
          <w:tcPr>
            <w:tcW w:w="1839" w:type="dxa"/>
            <w:vMerge/>
          </w:tcPr>
          <w:p w14:paraId="22BC12DE" w14:textId="77777777" w:rsidR="00E868E4" w:rsidRPr="00D134DB" w:rsidRDefault="00E868E4">
            <w:pPr>
              <w:rPr>
                <w:rFonts w:ascii="Times New Roman" w:hAnsi="Times New Roman" w:cs="Times New Roman"/>
                <w:szCs w:val="22"/>
              </w:rPr>
            </w:pPr>
          </w:p>
        </w:tc>
        <w:tc>
          <w:tcPr>
            <w:tcW w:w="1892" w:type="dxa"/>
            <w:vMerge/>
          </w:tcPr>
          <w:p w14:paraId="242C87F8" w14:textId="77777777" w:rsidR="00E868E4" w:rsidRPr="00D134DB" w:rsidRDefault="00E868E4">
            <w:pPr>
              <w:rPr>
                <w:rFonts w:ascii="Times New Roman" w:hAnsi="Times New Roman" w:cs="Times New Roman"/>
                <w:szCs w:val="22"/>
              </w:rPr>
            </w:pPr>
          </w:p>
        </w:tc>
        <w:tc>
          <w:tcPr>
            <w:tcW w:w="1311" w:type="dxa"/>
            <w:shd w:val="clear" w:color="auto" w:fill="F2F2F2"/>
            <w:tcMar>
              <w:top w:w="120" w:type="dxa"/>
              <w:left w:w="200" w:type="dxa"/>
              <w:bottom w:w="120" w:type="dxa"/>
              <w:right w:w="200" w:type="dxa"/>
            </w:tcMar>
            <w:vAlign w:val="center"/>
          </w:tcPr>
          <w:p w14:paraId="5B690D35"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ХВС</w:t>
            </w:r>
          </w:p>
        </w:tc>
        <w:tc>
          <w:tcPr>
            <w:tcW w:w="1291" w:type="dxa"/>
            <w:shd w:val="clear" w:color="auto" w:fill="F2F2F2"/>
            <w:tcMar>
              <w:top w:w="120" w:type="dxa"/>
              <w:left w:w="200" w:type="dxa"/>
              <w:bottom w:w="120" w:type="dxa"/>
              <w:right w:w="200" w:type="dxa"/>
            </w:tcMar>
            <w:vAlign w:val="center"/>
          </w:tcPr>
          <w:p w14:paraId="682C9B78"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ГВС</w:t>
            </w:r>
          </w:p>
        </w:tc>
        <w:tc>
          <w:tcPr>
            <w:tcW w:w="1313" w:type="dxa"/>
            <w:shd w:val="clear" w:color="auto" w:fill="F2F2F2"/>
            <w:tcMar>
              <w:top w:w="120" w:type="dxa"/>
              <w:left w:w="200" w:type="dxa"/>
              <w:bottom w:w="120" w:type="dxa"/>
              <w:right w:w="200" w:type="dxa"/>
            </w:tcMar>
            <w:vAlign w:val="center"/>
          </w:tcPr>
          <w:p w14:paraId="1255360B"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ХВС</w:t>
            </w:r>
          </w:p>
        </w:tc>
        <w:tc>
          <w:tcPr>
            <w:tcW w:w="1263" w:type="dxa"/>
            <w:shd w:val="clear" w:color="auto" w:fill="F2F2F2"/>
            <w:tcMar>
              <w:top w:w="120" w:type="dxa"/>
              <w:left w:w="200" w:type="dxa"/>
              <w:bottom w:w="120" w:type="dxa"/>
              <w:right w:w="200" w:type="dxa"/>
            </w:tcMar>
            <w:vAlign w:val="center"/>
          </w:tcPr>
          <w:p w14:paraId="6A07099A"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ГВС</w:t>
            </w:r>
          </w:p>
        </w:tc>
      </w:tr>
      <w:tr w:rsidR="00E868E4" w:rsidRPr="00D134DB" w14:paraId="3CB39FD5" w14:textId="77777777" w:rsidTr="00A56C90">
        <w:trPr>
          <w:jc w:val="center"/>
        </w:trPr>
        <w:tc>
          <w:tcPr>
            <w:tcW w:w="720" w:type="dxa"/>
            <w:shd w:val="clear" w:color="auto" w:fill="FFFFFF"/>
            <w:tcMar>
              <w:top w:w="40" w:type="dxa"/>
              <w:left w:w="20" w:type="dxa"/>
              <w:bottom w:w="40" w:type="dxa"/>
              <w:right w:w="20" w:type="dxa"/>
            </w:tcMar>
            <w:vAlign w:val="center"/>
          </w:tcPr>
          <w:p w14:paraId="78D8496A"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1</w:t>
            </w:r>
          </w:p>
        </w:tc>
        <w:tc>
          <w:tcPr>
            <w:tcW w:w="1839" w:type="dxa"/>
            <w:shd w:val="clear" w:color="auto" w:fill="FFFFFF"/>
            <w:tcMar>
              <w:top w:w="40" w:type="dxa"/>
              <w:left w:w="200" w:type="dxa"/>
              <w:bottom w:w="40" w:type="dxa"/>
              <w:right w:w="200" w:type="dxa"/>
            </w:tcMar>
            <w:vAlign w:val="center"/>
          </w:tcPr>
          <w:p w14:paraId="1C856A09"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с. Баган</w:t>
            </w:r>
          </w:p>
        </w:tc>
        <w:tc>
          <w:tcPr>
            <w:tcW w:w="1892" w:type="dxa"/>
            <w:shd w:val="clear" w:color="auto" w:fill="FFFFFF"/>
            <w:tcMar>
              <w:top w:w="40" w:type="dxa"/>
              <w:left w:w="200" w:type="dxa"/>
              <w:bottom w:w="40" w:type="dxa"/>
              <w:right w:w="200" w:type="dxa"/>
            </w:tcMar>
            <w:vAlign w:val="center"/>
          </w:tcPr>
          <w:p w14:paraId="45419EEE"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5401</w:t>
            </w:r>
          </w:p>
        </w:tc>
        <w:tc>
          <w:tcPr>
            <w:tcW w:w="1311" w:type="dxa"/>
            <w:shd w:val="clear" w:color="auto" w:fill="FFFFFF"/>
            <w:tcMar>
              <w:top w:w="40" w:type="dxa"/>
              <w:left w:w="200" w:type="dxa"/>
              <w:bottom w:w="40" w:type="dxa"/>
              <w:right w:w="200" w:type="dxa"/>
            </w:tcMar>
            <w:vAlign w:val="center"/>
          </w:tcPr>
          <w:p w14:paraId="017AEB21"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0</w:t>
            </w:r>
          </w:p>
        </w:tc>
        <w:tc>
          <w:tcPr>
            <w:tcW w:w="1291" w:type="dxa"/>
            <w:shd w:val="clear" w:color="auto" w:fill="FFFFFF"/>
            <w:tcMar>
              <w:top w:w="40" w:type="dxa"/>
              <w:left w:w="200" w:type="dxa"/>
              <w:bottom w:w="40" w:type="dxa"/>
              <w:right w:w="200" w:type="dxa"/>
            </w:tcMar>
            <w:vAlign w:val="center"/>
          </w:tcPr>
          <w:p w14:paraId="639AFC38"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5401</w:t>
            </w:r>
          </w:p>
        </w:tc>
        <w:tc>
          <w:tcPr>
            <w:tcW w:w="1313" w:type="dxa"/>
            <w:shd w:val="clear" w:color="auto" w:fill="FFFFFF"/>
            <w:tcMar>
              <w:top w:w="40" w:type="dxa"/>
              <w:left w:w="200" w:type="dxa"/>
              <w:bottom w:w="40" w:type="dxa"/>
              <w:right w:w="200" w:type="dxa"/>
            </w:tcMar>
            <w:vAlign w:val="center"/>
          </w:tcPr>
          <w:p w14:paraId="4BCAE921"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5401</w:t>
            </w:r>
          </w:p>
        </w:tc>
        <w:tc>
          <w:tcPr>
            <w:tcW w:w="1263" w:type="dxa"/>
            <w:shd w:val="clear" w:color="auto" w:fill="FFFFFF"/>
            <w:tcMar>
              <w:top w:w="40" w:type="dxa"/>
              <w:left w:w="200" w:type="dxa"/>
              <w:bottom w:w="40" w:type="dxa"/>
              <w:right w:w="200" w:type="dxa"/>
            </w:tcMar>
            <w:vAlign w:val="center"/>
          </w:tcPr>
          <w:p w14:paraId="425E74CC" w14:textId="77777777" w:rsidR="00E868E4" w:rsidRPr="00D134DB" w:rsidRDefault="006845C4">
            <w:pPr>
              <w:jc w:val="center"/>
              <w:rPr>
                <w:rFonts w:ascii="Times New Roman" w:hAnsi="Times New Roman" w:cs="Times New Roman"/>
                <w:szCs w:val="22"/>
              </w:rPr>
            </w:pPr>
            <w:r w:rsidRPr="00D134DB">
              <w:rPr>
                <w:rFonts w:ascii="Times New Roman" w:eastAsia="Times New Roman" w:hAnsi="Times New Roman" w:cs="Times New Roman"/>
                <w:szCs w:val="22"/>
              </w:rPr>
              <w:t>0</w:t>
            </w:r>
          </w:p>
        </w:tc>
      </w:tr>
      <w:tr w:rsidR="00D134DB" w:rsidRPr="00D134DB" w14:paraId="41D98142" w14:textId="77777777" w:rsidTr="00A56C90">
        <w:trPr>
          <w:jc w:val="center"/>
        </w:trPr>
        <w:tc>
          <w:tcPr>
            <w:tcW w:w="720" w:type="dxa"/>
            <w:shd w:val="clear" w:color="auto" w:fill="FFFFFF"/>
            <w:tcMar>
              <w:top w:w="40" w:type="dxa"/>
              <w:left w:w="20" w:type="dxa"/>
              <w:bottom w:w="40" w:type="dxa"/>
              <w:right w:w="20" w:type="dxa"/>
            </w:tcMar>
            <w:vAlign w:val="center"/>
          </w:tcPr>
          <w:p w14:paraId="52079388"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lastRenderedPageBreak/>
              <w:t>2</w:t>
            </w:r>
          </w:p>
        </w:tc>
        <w:tc>
          <w:tcPr>
            <w:tcW w:w="1839" w:type="dxa"/>
            <w:shd w:val="clear" w:color="auto" w:fill="FFFFFF"/>
            <w:tcMar>
              <w:top w:w="40" w:type="dxa"/>
              <w:left w:w="200" w:type="dxa"/>
              <w:bottom w:w="40" w:type="dxa"/>
              <w:right w:w="200" w:type="dxa"/>
            </w:tcMar>
            <w:vAlign w:val="center"/>
          </w:tcPr>
          <w:p w14:paraId="07B3AA7E"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с. Бочаниха</w:t>
            </w:r>
          </w:p>
        </w:tc>
        <w:tc>
          <w:tcPr>
            <w:tcW w:w="1892" w:type="dxa"/>
            <w:shd w:val="clear" w:color="auto" w:fill="FFFFFF"/>
            <w:tcMar>
              <w:top w:w="40" w:type="dxa"/>
              <w:left w:w="200" w:type="dxa"/>
              <w:bottom w:w="40" w:type="dxa"/>
              <w:right w:w="200" w:type="dxa"/>
            </w:tcMar>
            <w:vAlign w:val="center"/>
          </w:tcPr>
          <w:p w14:paraId="12A04E56"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132</w:t>
            </w:r>
          </w:p>
        </w:tc>
        <w:tc>
          <w:tcPr>
            <w:tcW w:w="1311" w:type="dxa"/>
            <w:shd w:val="clear" w:color="auto" w:fill="FFFFFF"/>
            <w:tcMar>
              <w:top w:w="40" w:type="dxa"/>
              <w:left w:w="200" w:type="dxa"/>
              <w:bottom w:w="40" w:type="dxa"/>
              <w:right w:w="200" w:type="dxa"/>
            </w:tcMar>
            <w:vAlign w:val="center"/>
          </w:tcPr>
          <w:p w14:paraId="2AE9F350" w14:textId="7A27094B"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c>
          <w:tcPr>
            <w:tcW w:w="1291" w:type="dxa"/>
            <w:shd w:val="clear" w:color="auto" w:fill="FFFFFF"/>
            <w:tcMar>
              <w:top w:w="40" w:type="dxa"/>
              <w:left w:w="200" w:type="dxa"/>
              <w:bottom w:w="40" w:type="dxa"/>
              <w:right w:w="200" w:type="dxa"/>
            </w:tcMar>
            <w:vAlign w:val="center"/>
          </w:tcPr>
          <w:p w14:paraId="6C281522"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132</w:t>
            </w:r>
          </w:p>
        </w:tc>
        <w:tc>
          <w:tcPr>
            <w:tcW w:w="1313" w:type="dxa"/>
            <w:shd w:val="clear" w:color="auto" w:fill="FFFFFF"/>
            <w:tcMar>
              <w:top w:w="40" w:type="dxa"/>
              <w:left w:w="200" w:type="dxa"/>
              <w:bottom w:w="40" w:type="dxa"/>
              <w:right w:w="200" w:type="dxa"/>
            </w:tcMar>
            <w:vAlign w:val="center"/>
          </w:tcPr>
          <w:p w14:paraId="58BFA7B8" w14:textId="42AFDF7B"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132</w:t>
            </w:r>
          </w:p>
        </w:tc>
        <w:tc>
          <w:tcPr>
            <w:tcW w:w="1263" w:type="dxa"/>
            <w:shd w:val="clear" w:color="auto" w:fill="FFFFFF"/>
            <w:tcMar>
              <w:top w:w="40" w:type="dxa"/>
              <w:left w:w="200" w:type="dxa"/>
              <w:bottom w:w="40" w:type="dxa"/>
              <w:right w:w="200" w:type="dxa"/>
            </w:tcMar>
            <w:vAlign w:val="center"/>
          </w:tcPr>
          <w:p w14:paraId="4B922D1D"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r>
      <w:tr w:rsidR="00D134DB" w:rsidRPr="00D134DB" w14:paraId="20D73D18" w14:textId="77777777" w:rsidTr="00A56C90">
        <w:trPr>
          <w:jc w:val="center"/>
        </w:trPr>
        <w:tc>
          <w:tcPr>
            <w:tcW w:w="720" w:type="dxa"/>
            <w:shd w:val="clear" w:color="auto" w:fill="FFFFFF"/>
            <w:tcMar>
              <w:top w:w="40" w:type="dxa"/>
              <w:left w:w="20" w:type="dxa"/>
              <w:bottom w:w="40" w:type="dxa"/>
              <w:right w:w="20" w:type="dxa"/>
            </w:tcMar>
            <w:vAlign w:val="center"/>
          </w:tcPr>
          <w:p w14:paraId="5040A501"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3</w:t>
            </w:r>
          </w:p>
        </w:tc>
        <w:tc>
          <w:tcPr>
            <w:tcW w:w="1839" w:type="dxa"/>
            <w:shd w:val="clear" w:color="auto" w:fill="FFFFFF"/>
            <w:tcMar>
              <w:top w:w="40" w:type="dxa"/>
              <w:left w:w="200" w:type="dxa"/>
              <w:bottom w:w="40" w:type="dxa"/>
              <w:right w:w="200" w:type="dxa"/>
            </w:tcMar>
            <w:vAlign w:val="center"/>
          </w:tcPr>
          <w:p w14:paraId="5B070402"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с. Гнедухино</w:t>
            </w:r>
          </w:p>
        </w:tc>
        <w:tc>
          <w:tcPr>
            <w:tcW w:w="1892" w:type="dxa"/>
            <w:shd w:val="clear" w:color="auto" w:fill="FFFFFF"/>
            <w:tcMar>
              <w:top w:w="40" w:type="dxa"/>
              <w:left w:w="200" w:type="dxa"/>
              <w:bottom w:w="40" w:type="dxa"/>
              <w:right w:w="200" w:type="dxa"/>
            </w:tcMar>
            <w:vAlign w:val="center"/>
          </w:tcPr>
          <w:p w14:paraId="3731A91A"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143</w:t>
            </w:r>
          </w:p>
        </w:tc>
        <w:tc>
          <w:tcPr>
            <w:tcW w:w="1311" w:type="dxa"/>
            <w:shd w:val="clear" w:color="auto" w:fill="FFFFFF"/>
            <w:tcMar>
              <w:top w:w="40" w:type="dxa"/>
              <w:left w:w="200" w:type="dxa"/>
              <w:bottom w:w="40" w:type="dxa"/>
              <w:right w:w="200" w:type="dxa"/>
            </w:tcMar>
            <w:vAlign w:val="center"/>
          </w:tcPr>
          <w:p w14:paraId="07312543" w14:textId="7D81A4BB"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c>
          <w:tcPr>
            <w:tcW w:w="1291" w:type="dxa"/>
            <w:shd w:val="clear" w:color="auto" w:fill="FFFFFF"/>
            <w:tcMar>
              <w:top w:w="40" w:type="dxa"/>
              <w:left w:w="200" w:type="dxa"/>
              <w:bottom w:w="40" w:type="dxa"/>
              <w:right w:w="200" w:type="dxa"/>
            </w:tcMar>
            <w:vAlign w:val="center"/>
          </w:tcPr>
          <w:p w14:paraId="036F3484"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143</w:t>
            </w:r>
          </w:p>
        </w:tc>
        <w:tc>
          <w:tcPr>
            <w:tcW w:w="1313" w:type="dxa"/>
            <w:shd w:val="clear" w:color="auto" w:fill="FFFFFF"/>
            <w:tcMar>
              <w:top w:w="40" w:type="dxa"/>
              <w:left w:w="200" w:type="dxa"/>
              <w:bottom w:w="40" w:type="dxa"/>
              <w:right w:w="200" w:type="dxa"/>
            </w:tcMar>
            <w:vAlign w:val="center"/>
          </w:tcPr>
          <w:p w14:paraId="5C3E4FC4" w14:textId="2D7A15C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143</w:t>
            </w:r>
          </w:p>
        </w:tc>
        <w:tc>
          <w:tcPr>
            <w:tcW w:w="1263" w:type="dxa"/>
            <w:shd w:val="clear" w:color="auto" w:fill="FFFFFF"/>
            <w:tcMar>
              <w:top w:w="40" w:type="dxa"/>
              <w:left w:w="200" w:type="dxa"/>
              <w:bottom w:w="40" w:type="dxa"/>
              <w:right w:w="200" w:type="dxa"/>
            </w:tcMar>
            <w:vAlign w:val="center"/>
          </w:tcPr>
          <w:p w14:paraId="5D870BA9"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r>
      <w:tr w:rsidR="00D134DB" w:rsidRPr="00D134DB" w14:paraId="41FEB47C" w14:textId="77777777" w:rsidTr="00D134DB">
        <w:trPr>
          <w:trHeight w:val="30"/>
          <w:jc w:val="center"/>
        </w:trPr>
        <w:tc>
          <w:tcPr>
            <w:tcW w:w="720" w:type="dxa"/>
            <w:shd w:val="clear" w:color="auto" w:fill="FFFFFF"/>
            <w:tcMar>
              <w:top w:w="40" w:type="dxa"/>
              <w:left w:w="20" w:type="dxa"/>
              <w:bottom w:w="40" w:type="dxa"/>
              <w:right w:w="20" w:type="dxa"/>
            </w:tcMar>
            <w:vAlign w:val="center"/>
          </w:tcPr>
          <w:p w14:paraId="7C4F8E5E"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4</w:t>
            </w:r>
          </w:p>
        </w:tc>
        <w:tc>
          <w:tcPr>
            <w:tcW w:w="1839" w:type="dxa"/>
            <w:shd w:val="clear" w:color="auto" w:fill="FFFFFF"/>
            <w:tcMar>
              <w:top w:w="40" w:type="dxa"/>
              <w:left w:w="200" w:type="dxa"/>
              <w:bottom w:w="40" w:type="dxa"/>
              <w:right w:w="200" w:type="dxa"/>
            </w:tcMar>
            <w:vAlign w:val="center"/>
          </w:tcPr>
          <w:p w14:paraId="1315A563"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с. Тычкино</w:t>
            </w:r>
          </w:p>
        </w:tc>
        <w:tc>
          <w:tcPr>
            <w:tcW w:w="1892" w:type="dxa"/>
            <w:shd w:val="clear" w:color="auto" w:fill="FFFFFF"/>
            <w:tcMar>
              <w:top w:w="40" w:type="dxa"/>
              <w:left w:w="200" w:type="dxa"/>
              <w:bottom w:w="40" w:type="dxa"/>
              <w:right w:w="200" w:type="dxa"/>
            </w:tcMar>
            <w:vAlign w:val="center"/>
          </w:tcPr>
          <w:p w14:paraId="4076768B"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256</w:t>
            </w:r>
          </w:p>
        </w:tc>
        <w:tc>
          <w:tcPr>
            <w:tcW w:w="1311" w:type="dxa"/>
            <w:shd w:val="clear" w:color="auto" w:fill="FFFFFF"/>
            <w:tcMar>
              <w:top w:w="40" w:type="dxa"/>
              <w:left w:w="200" w:type="dxa"/>
              <w:bottom w:w="40" w:type="dxa"/>
              <w:right w:w="200" w:type="dxa"/>
            </w:tcMar>
            <w:vAlign w:val="center"/>
          </w:tcPr>
          <w:p w14:paraId="1BAE9973" w14:textId="4E5F8C2A"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c>
          <w:tcPr>
            <w:tcW w:w="1291" w:type="dxa"/>
            <w:shd w:val="clear" w:color="auto" w:fill="FFFFFF"/>
            <w:tcMar>
              <w:top w:w="40" w:type="dxa"/>
              <w:left w:w="200" w:type="dxa"/>
              <w:bottom w:w="40" w:type="dxa"/>
              <w:right w:w="200" w:type="dxa"/>
            </w:tcMar>
            <w:vAlign w:val="center"/>
          </w:tcPr>
          <w:p w14:paraId="14419A49"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256</w:t>
            </w:r>
          </w:p>
        </w:tc>
        <w:tc>
          <w:tcPr>
            <w:tcW w:w="1313" w:type="dxa"/>
            <w:shd w:val="clear" w:color="auto" w:fill="FFFFFF"/>
            <w:tcMar>
              <w:top w:w="40" w:type="dxa"/>
              <w:left w:w="200" w:type="dxa"/>
              <w:bottom w:w="40" w:type="dxa"/>
              <w:right w:w="200" w:type="dxa"/>
            </w:tcMar>
            <w:vAlign w:val="center"/>
          </w:tcPr>
          <w:p w14:paraId="33C89D44" w14:textId="4E597B56"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256</w:t>
            </w:r>
          </w:p>
        </w:tc>
        <w:tc>
          <w:tcPr>
            <w:tcW w:w="1263" w:type="dxa"/>
            <w:shd w:val="clear" w:color="auto" w:fill="FFFFFF"/>
            <w:tcMar>
              <w:top w:w="40" w:type="dxa"/>
              <w:left w:w="200" w:type="dxa"/>
              <w:bottom w:w="40" w:type="dxa"/>
              <w:right w:w="200" w:type="dxa"/>
            </w:tcMar>
            <w:vAlign w:val="center"/>
          </w:tcPr>
          <w:p w14:paraId="3245FCC4"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r>
      <w:tr w:rsidR="00D134DB" w:rsidRPr="00D134DB" w14:paraId="216D00EA" w14:textId="77777777" w:rsidTr="00A56C90">
        <w:trPr>
          <w:jc w:val="center"/>
        </w:trPr>
        <w:tc>
          <w:tcPr>
            <w:tcW w:w="720" w:type="dxa"/>
            <w:shd w:val="clear" w:color="auto" w:fill="FFFFFF"/>
            <w:tcMar>
              <w:top w:w="40" w:type="dxa"/>
              <w:left w:w="20" w:type="dxa"/>
              <w:bottom w:w="40" w:type="dxa"/>
              <w:right w:w="20" w:type="dxa"/>
            </w:tcMar>
            <w:vAlign w:val="center"/>
          </w:tcPr>
          <w:p w14:paraId="635EC53F"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5</w:t>
            </w:r>
          </w:p>
        </w:tc>
        <w:tc>
          <w:tcPr>
            <w:tcW w:w="1839" w:type="dxa"/>
            <w:shd w:val="clear" w:color="auto" w:fill="FFFFFF"/>
            <w:tcMar>
              <w:top w:w="40" w:type="dxa"/>
              <w:left w:w="200" w:type="dxa"/>
              <w:bottom w:w="40" w:type="dxa"/>
              <w:right w:w="200" w:type="dxa"/>
            </w:tcMar>
            <w:vAlign w:val="center"/>
          </w:tcPr>
          <w:p w14:paraId="45C1F7AD"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с. Стретинка</w:t>
            </w:r>
          </w:p>
        </w:tc>
        <w:tc>
          <w:tcPr>
            <w:tcW w:w="1892" w:type="dxa"/>
            <w:shd w:val="clear" w:color="auto" w:fill="FFFFFF"/>
            <w:tcMar>
              <w:top w:w="40" w:type="dxa"/>
              <w:left w:w="200" w:type="dxa"/>
              <w:bottom w:w="40" w:type="dxa"/>
              <w:right w:w="200" w:type="dxa"/>
            </w:tcMar>
            <w:vAlign w:val="center"/>
          </w:tcPr>
          <w:p w14:paraId="3D477001"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138</w:t>
            </w:r>
          </w:p>
        </w:tc>
        <w:tc>
          <w:tcPr>
            <w:tcW w:w="1311" w:type="dxa"/>
            <w:shd w:val="clear" w:color="auto" w:fill="FFFFFF"/>
            <w:tcMar>
              <w:top w:w="40" w:type="dxa"/>
              <w:left w:w="200" w:type="dxa"/>
              <w:bottom w:w="40" w:type="dxa"/>
              <w:right w:w="200" w:type="dxa"/>
            </w:tcMar>
            <w:vAlign w:val="center"/>
          </w:tcPr>
          <w:p w14:paraId="78A0AD21" w14:textId="51C6D80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c>
          <w:tcPr>
            <w:tcW w:w="1291" w:type="dxa"/>
            <w:shd w:val="clear" w:color="auto" w:fill="FFFFFF"/>
            <w:tcMar>
              <w:top w:w="40" w:type="dxa"/>
              <w:left w:w="200" w:type="dxa"/>
              <w:bottom w:w="40" w:type="dxa"/>
              <w:right w:w="200" w:type="dxa"/>
            </w:tcMar>
            <w:vAlign w:val="center"/>
          </w:tcPr>
          <w:p w14:paraId="471EB1DD"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138</w:t>
            </w:r>
          </w:p>
        </w:tc>
        <w:tc>
          <w:tcPr>
            <w:tcW w:w="1313" w:type="dxa"/>
            <w:shd w:val="clear" w:color="auto" w:fill="FFFFFF"/>
            <w:tcMar>
              <w:top w:w="40" w:type="dxa"/>
              <w:left w:w="200" w:type="dxa"/>
              <w:bottom w:w="40" w:type="dxa"/>
              <w:right w:w="200" w:type="dxa"/>
            </w:tcMar>
            <w:vAlign w:val="center"/>
          </w:tcPr>
          <w:p w14:paraId="7F9A5442" w14:textId="1F966725"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138</w:t>
            </w:r>
          </w:p>
        </w:tc>
        <w:tc>
          <w:tcPr>
            <w:tcW w:w="1263" w:type="dxa"/>
            <w:shd w:val="clear" w:color="auto" w:fill="FFFFFF"/>
            <w:tcMar>
              <w:top w:w="40" w:type="dxa"/>
              <w:left w:w="200" w:type="dxa"/>
              <w:bottom w:w="40" w:type="dxa"/>
              <w:right w:w="200" w:type="dxa"/>
            </w:tcMar>
            <w:vAlign w:val="center"/>
          </w:tcPr>
          <w:p w14:paraId="5E9F542C"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r>
      <w:tr w:rsidR="00D134DB" w:rsidRPr="00D134DB" w14:paraId="57ED5BB4" w14:textId="77777777" w:rsidTr="00A56C90">
        <w:trPr>
          <w:jc w:val="center"/>
        </w:trPr>
        <w:tc>
          <w:tcPr>
            <w:tcW w:w="2559" w:type="dxa"/>
            <w:gridSpan w:val="2"/>
            <w:shd w:val="clear" w:color="auto" w:fill="FBD4B4"/>
            <w:tcMar>
              <w:top w:w="40" w:type="dxa"/>
              <w:left w:w="200" w:type="dxa"/>
              <w:bottom w:w="40" w:type="dxa"/>
              <w:right w:w="200" w:type="dxa"/>
            </w:tcMar>
            <w:vAlign w:val="center"/>
          </w:tcPr>
          <w:p w14:paraId="6DC8DE2E" w14:textId="77777777" w:rsidR="00D134DB" w:rsidRPr="00D134DB" w:rsidRDefault="00D134DB" w:rsidP="00D134DB">
            <w:pPr>
              <w:jc w:val="right"/>
              <w:rPr>
                <w:rFonts w:ascii="Times New Roman" w:hAnsi="Times New Roman" w:cs="Times New Roman"/>
                <w:szCs w:val="22"/>
              </w:rPr>
            </w:pPr>
            <w:r w:rsidRPr="00D134DB">
              <w:rPr>
                <w:rFonts w:ascii="Times New Roman" w:eastAsia="Times New Roman" w:hAnsi="Times New Roman" w:cs="Times New Roman"/>
                <w:b/>
                <w:szCs w:val="22"/>
              </w:rPr>
              <w:t>Итого по МО</w:t>
            </w:r>
          </w:p>
        </w:tc>
        <w:tc>
          <w:tcPr>
            <w:tcW w:w="1892" w:type="dxa"/>
            <w:shd w:val="clear" w:color="auto" w:fill="FBD4B4"/>
            <w:tcMar>
              <w:top w:w="40" w:type="dxa"/>
              <w:left w:w="200" w:type="dxa"/>
              <w:bottom w:w="40" w:type="dxa"/>
              <w:right w:w="200" w:type="dxa"/>
            </w:tcMar>
            <w:vAlign w:val="center"/>
          </w:tcPr>
          <w:p w14:paraId="4E008E5C"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6070</w:t>
            </w:r>
          </w:p>
        </w:tc>
        <w:tc>
          <w:tcPr>
            <w:tcW w:w="1311" w:type="dxa"/>
            <w:shd w:val="clear" w:color="auto" w:fill="FBD4B4"/>
            <w:tcMar>
              <w:top w:w="40" w:type="dxa"/>
              <w:left w:w="200" w:type="dxa"/>
              <w:bottom w:w="40" w:type="dxa"/>
              <w:right w:w="200" w:type="dxa"/>
            </w:tcMar>
            <w:vAlign w:val="center"/>
          </w:tcPr>
          <w:p w14:paraId="06623ECF" w14:textId="15823D6F" w:rsidR="00D134DB" w:rsidRPr="00D134DB" w:rsidRDefault="00D134DB" w:rsidP="00D134DB">
            <w:pPr>
              <w:jc w:val="center"/>
              <w:rPr>
                <w:rFonts w:ascii="Times New Roman" w:hAnsi="Times New Roman" w:cs="Times New Roman"/>
                <w:szCs w:val="22"/>
                <w:lang w:val="ru-RU"/>
              </w:rPr>
            </w:pPr>
            <w:r w:rsidRPr="00D134DB">
              <w:rPr>
                <w:rFonts w:ascii="Times New Roman" w:hAnsi="Times New Roman" w:cs="Times New Roman"/>
                <w:szCs w:val="22"/>
                <w:lang w:val="ru-RU"/>
              </w:rPr>
              <w:t>0</w:t>
            </w:r>
          </w:p>
        </w:tc>
        <w:tc>
          <w:tcPr>
            <w:tcW w:w="1291" w:type="dxa"/>
            <w:shd w:val="clear" w:color="auto" w:fill="FBD4B4"/>
            <w:tcMar>
              <w:top w:w="40" w:type="dxa"/>
              <w:left w:w="200" w:type="dxa"/>
              <w:bottom w:w="40" w:type="dxa"/>
              <w:right w:w="200" w:type="dxa"/>
            </w:tcMar>
            <w:vAlign w:val="center"/>
          </w:tcPr>
          <w:p w14:paraId="02104772"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6070</w:t>
            </w:r>
          </w:p>
        </w:tc>
        <w:tc>
          <w:tcPr>
            <w:tcW w:w="1313" w:type="dxa"/>
            <w:shd w:val="clear" w:color="auto" w:fill="FBD4B4"/>
            <w:tcMar>
              <w:top w:w="40" w:type="dxa"/>
              <w:left w:w="200" w:type="dxa"/>
              <w:bottom w:w="40" w:type="dxa"/>
              <w:right w:w="200" w:type="dxa"/>
            </w:tcMar>
            <w:vAlign w:val="center"/>
          </w:tcPr>
          <w:p w14:paraId="45919563" w14:textId="56EC10CF"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6070</w:t>
            </w:r>
          </w:p>
        </w:tc>
        <w:tc>
          <w:tcPr>
            <w:tcW w:w="1263" w:type="dxa"/>
            <w:shd w:val="clear" w:color="auto" w:fill="FBD4B4"/>
            <w:tcMar>
              <w:top w:w="40" w:type="dxa"/>
              <w:left w:w="200" w:type="dxa"/>
              <w:bottom w:w="40" w:type="dxa"/>
              <w:right w:w="200" w:type="dxa"/>
            </w:tcMar>
            <w:vAlign w:val="center"/>
          </w:tcPr>
          <w:p w14:paraId="7D1CE0EA" w14:textId="77777777" w:rsidR="00D134DB" w:rsidRPr="00D134DB" w:rsidRDefault="00D134DB" w:rsidP="00D134DB">
            <w:pPr>
              <w:jc w:val="center"/>
              <w:rPr>
                <w:rFonts w:ascii="Times New Roman" w:hAnsi="Times New Roman" w:cs="Times New Roman"/>
                <w:szCs w:val="22"/>
              </w:rPr>
            </w:pPr>
            <w:r w:rsidRPr="00D134DB">
              <w:rPr>
                <w:rFonts w:ascii="Times New Roman" w:eastAsia="Times New Roman" w:hAnsi="Times New Roman" w:cs="Times New Roman"/>
                <w:szCs w:val="22"/>
              </w:rPr>
              <w:t>0</w:t>
            </w:r>
          </w:p>
        </w:tc>
      </w:tr>
    </w:tbl>
    <w:p w14:paraId="216069DA" w14:textId="77777777" w:rsidR="00521D06" w:rsidRDefault="00521D06" w:rsidP="00521D06">
      <w:pPr>
        <w:autoSpaceDE w:val="0"/>
        <w:autoSpaceDN w:val="0"/>
        <w:adjustRightInd w:val="0"/>
        <w:snapToGrid w:val="0"/>
        <w:spacing w:line="276" w:lineRule="auto"/>
        <w:ind w:firstLine="570"/>
        <w:rPr>
          <w:rFonts w:ascii="Times New Roman" w:hAnsi="Times New Roman"/>
          <w:color w:val="000000"/>
          <w:sz w:val="24"/>
        </w:rPr>
      </w:pPr>
    </w:p>
    <w:p w14:paraId="0AC98A32" w14:textId="77777777" w:rsidR="00521D06" w:rsidRDefault="006845C4" w:rsidP="00521D06">
      <w:pPr>
        <w:autoSpaceDE w:val="0"/>
        <w:autoSpaceDN w:val="0"/>
        <w:adjustRightInd w:val="0"/>
        <w:snapToGrid w:val="0"/>
        <w:spacing w:line="276" w:lineRule="auto"/>
        <w:ind w:firstLine="709"/>
        <w:rPr>
          <w:rFonts w:ascii="Times New Roman" w:hAnsi="Times New Roman"/>
          <w:color w:val="000000"/>
          <w:sz w:val="24"/>
        </w:rPr>
      </w:pPr>
      <w:r w:rsidRPr="00CB7496">
        <w:rPr>
          <w:rFonts w:ascii="Times New Roman" w:hAnsi="Times New Roman"/>
          <w:color w:val="000000"/>
          <w:sz w:val="24"/>
        </w:rPr>
        <w:t>Водоснабжение потребителей нецентрализованной части МО обеспечивается за счет эксплуатации индивидуальных скважин и колодцев, а также подвозом автотранспортом.</w:t>
      </w:r>
    </w:p>
    <w:p w14:paraId="70C743E7" w14:textId="77777777" w:rsidR="002B7250" w:rsidRPr="008F12A9" w:rsidRDefault="002B7250" w:rsidP="00B934CE">
      <w:pPr>
        <w:autoSpaceDE w:val="0"/>
        <w:autoSpaceDN w:val="0"/>
        <w:adjustRightInd w:val="0"/>
        <w:snapToGrid w:val="0"/>
        <w:spacing w:line="276" w:lineRule="auto"/>
        <w:ind w:firstLine="570"/>
        <w:rPr>
          <w:rFonts w:ascii="Times New Roman" w:hAnsi="Times New Roman"/>
          <w:color w:val="000000"/>
          <w:sz w:val="24"/>
        </w:rPr>
      </w:pPr>
    </w:p>
    <w:p w14:paraId="2784E769" w14:textId="77777777" w:rsidR="00E2320B" w:rsidRPr="008D3D20" w:rsidRDefault="006845C4" w:rsidP="00521D06">
      <w:pPr>
        <w:pStyle w:val="3TimesNewRoman14"/>
        <w:numPr>
          <w:ilvl w:val="0"/>
          <w:numId w:val="0"/>
        </w:numPr>
        <w:ind w:left="1224" w:hanging="504"/>
      </w:pPr>
      <w:bookmarkStart w:id="15" w:name="_Toc88831154"/>
      <w:bookmarkStart w:id="16" w:name="_Toc171001894"/>
      <w:r>
        <w:t>1.1</w:t>
      </w:r>
      <w:r w:rsidR="00487B94" w:rsidRPr="008F12A9">
        <w:t xml:space="preserve">.3. </w:t>
      </w:r>
      <w:r w:rsidR="00FE289D" w:rsidRPr="008F12A9">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5"/>
      <w:bookmarkEnd w:id="16"/>
    </w:p>
    <w:p w14:paraId="30AE6F9A" w14:textId="77777777" w:rsidR="000B4AAF" w:rsidRPr="008F12A9" w:rsidRDefault="00EF6475" w:rsidP="00521D06">
      <w:pPr>
        <w:autoSpaceDE w:val="0"/>
        <w:autoSpaceDN w:val="0"/>
        <w:adjustRightInd w:val="0"/>
        <w:snapToGrid w:val="0"/>
        <w:spacing w:line="276" w:lineRule="auto"/>
        <w:ind w:firstLine="709"/>
        <w:rPr>
          <w:rFonts w:ascii="Times New Roman" w:hAnsi="Times New Roman"/>
          <w:color w:val="000000"/>
          <w:sz w:val="24"/>
        </w:rPr>
      </w:pPr>
      <w:r w:rsidRPr="008F12A9">
        <w:rPr>
          <w:rFonts w:ascii="Times New Roman" w:hAnsi="Times New Roman"/>
          <w:color w:val="000000"/>
          <w:sz w:val="24"/>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2EFC3339" w14:textId="77777777" w:rsidR="003600E6" w:rsidRPr="008F12A9" w:rsidRDefault="00EF6475" w:rsidP="00521D06">
      <w:pPr>
        <w:autoSpaceDE w:val="0"/>
        <w:autoSpaceDN w:val="0"/>
        <w:adjustRightInd w:val="0"/>
        <w:snapToGrid w:val="0"/>
        <w:spacing w:line="276" w:lineRule="auto"/>
        <w:ind w:firstLine="709"/>
        <w:rPr>
          <w:rFonts w:ascii="Times New Roman" w:hAnsi="Times New Roman"/>
          <w:color w:val="000000"/>
          <w:sz w:val="24"/>
        </w:rPr>
      </w:pPr>
      <w:r w:rsidRPr="008F12A9">
        <w:rPr>
          <w:rFonts w:ascii="Times New Roman" w:hAnsi="Times New Roman"/>
          <w:color w:val="000000"/>
          <w:sz w:val="24"/>
        </w:rPr>
        <w:t xml:space="preserve">В </w:t>
      </w:r>
      <w:r w:rsidR="009F16D2" w:rsidRPr="008F12A9">
        <w:rPr>
          <w:rFonts w:ascii="Times New Roman" w:hAnsi="Times New Roman"/>
          <w:color w:val="000000"/>
          <w:sz w:val="24"/>
        </w:rPr>
        <w:t>м</w:t>
      </w:r>
      <w:r w:rsidR="00533E71" w:rsidRPr="008F12A9">
        <w:rPr>
          <w:rFonts w:ascii="Times New Roman" w:hAnsi="Times New Roman"/>
          <w:color w:val="000000"/>
          <w:sz w:val="24"/>
        </w:rPr>
        <w:t xml:space="preserve">униципальном </w:t>
      </w:r>
      <w:r w:rsidR="006845C4" w:rsidRPr="00F17798">
        <w:rPr>
          <w:rFonts w:ascii="Times New Roman" w:hAnsi="Times New Roman"/>
          <w:color w:val="000000"/>
          <w:sz w:val="24"/>
        </w:rPr>
        <w:t xml:space="preserve">образовании </w:t>
      </w:r>
      <w:r>
        <w:rPr>
          <w:rFonts w:ascii="Times New Roman" w:hAnsi="Times New Roman"/>
          <w:color w:val="000000"/>
          <w:sz w:val="24"/>
        </w:rPr>
        <w:t>Баганский сельсовет</w:t>
      </w:r>
      <w:r w:rsidR="006845C4" w:rsidRPr="00684951">
        <w:rPr>
          <w:rFonts w:ascii="Times New Roman" w:hAnsi="Times New Roman"/>
          <w:color w:val="000000"/>
          <w:sz w:val="24"/>
        </w:rPr>
        <w:t xml:space="preserve"> </w:t>
      </w:r>
      <w:r>
        <w:rPr>
          <w:rFonts w:ascii="Times New Roman" w:hAnsi="Times New Roman"/>
          <w:color w:val="000000"/>
          <w:sz w:val="24"/>
        </w:rPr>
        <w:t>существуют</w:t>
      </w:r>
      <w:r w:rsidR="006845C4" w:rsidRPr="0018587D">
        <w:rPr>
          <w:rFonts w:ascii="Times New Roman" w:hAnsi="Times New Roman"/>
          <w:color w:val="000000"/>
          <w:sz w:val="24"/>
        </w:rPr>
        <w:t xml:space="preserve"> </w:t>
      </w:r>
      <w:bookmarkStart w:id="17" w:name="OLE_LINK90"/>
      <w:bookmarkStart w:id="18" w:name="OLE_LINK91"/>
      <w:bookmarkEnd w:id="17"/>
      <w:bookmarkEnd w:id="18"/>
      <w:r>
        <w:rPr>
          <w:rFonts w:ascii="Times New Roman" w:hAnsi="Times New Roman"/>
          <w:color w:val="000000"/>
          <w:sz w:val="24"/>
        </w:rPr>
        <w:t>12</w:t>
      </w:r>
      <w:r w:rsidR="00484CBD" w:rsidRPr="008F12A9">
        <w:rPr>
          <w:rFonts w:ascii="Times New Roman" w:hAnsi="Times New Roman"/>
          <w:color w:val="000000" w:themeColor="text1"/>
          <w:sz w:val="24"/>
        </w:rPr>
        <w:t xml:space="preserve"> </w:t>
      </w:r>
      <w:r>
        <w:rPr>
          <w:rFonts w:ascii="Times New Roman" w:hAnsi="Times New Roman"/>
          <w:color w:val="000000"/>
          <w:sz w:val="24"/>
        </w:rPr>
        <w:t>технологических зон</w:t>
      </w:r>
      <w:r w:rsidR="00770942" w:rsidRPr="008F12A9">
        <w:rPr>
          <w:rFonts w:ascii="Times New Roman" w:hAnsi="Times New Roman"/>
          <w:color w:val="000000" w:themeColor="text1"/>
          <w:sz w:val="24"/>
        </w:rPr>
        <w:t xml:space="preserve"> </w:t>
      </w:r>
      <w:r w:rsidR="00770942" w:rsidRPr="008F12A9">
        <w:rPr>
          <w:rFonts w:ascii="Times New Roman" w:hAnsi="Times New Roman"/>
          <w:color w:val="000000"/>
          <w:sz w:val="24"/>
        </w:rPr>
        <w:t xml:space="preserve">холодного </w:t>
      </w:r>
      <w:r w:rsidR="00770942" w:rsidRPr="008F12A9">
        <w:rPr>
          <w:rFonts w:ascii="Times New Roman" w:hAnsi="Times New Roman"/>
          <w:color w:val="000000" w:themeColor="text1"/>
          <w:sz w:val="24"/>
        </w:rPr>
        <w:t>и</w:t>
      </w:r>
      <w:r w:rsidR="006845C4" w:rsidRPr="002E2FD3">
        <w:rPr>
          <w:rFonts w:ascii="Times New Roman" w:hAnsi="Times New Roman"/>
          <w:color w:val="000000" w:themeColor="text1"/>
          <w:sz w:val="24"/>
        </w:rPr>
        <w:t xml:space="preserve"> </w:t>
      </w:r>
      <w:bookmarkStart w:id="19" w:name="OLE_LINK88"/>
      <w:bookmarkStart w:id="20" w:name="OLE_LINK89"/>
      <w:bookmarkEnd w:id="19"/>
      <w:bookmarkEnd w:id="20"/>
      <w:r>
        <w:rPr>
          <w:rFonts w:ascii="Times New Roman" w:hAnsi="Times New Roman"/>
          <w:color w:val="000000" w:themeColor="text1"/>
          <w:sz w:val="24"/>
        </w:rPr>
        <w:t>0</w:t>
      </w:r>
      <w:r w:rsidR="002739FC" w:rsidRPr="008F12A9">
        <w:rPr>
          <w:rFonts w:ascii="Times New Roman" w:hAnsi="Times New Roman"/>
          <w:color w:val="000000" w:themeColor="text1"/>
          <w:sz w:val="24"/>
        </w:rPr>
        <w:t xml:space="preserve"> </w:t>
      </w:r>
      <w:r w:rsidR="00484CBD" w:rsidRPr="008F12A9">
        <w:rPr>
          <w:rFonts w:ascii="Times New Roman" w:hAnsi="Times New Roman"/>
          <w:color w:val="000000" w:themeColor="text1"/>
          <w:sz w:val="24"/>
        </w:rPr>
        <w:t>г</w:t>
      </w:r>
      <w:r w:rsidR="00770942" w:rsidRPr="008F12A9">
        <w:rPr>
          <w:rFonts w:ascii="Times New Roman" w:hAnsi="Times New Roman"/>
          <w:color w:val="000000" w:themeColor="text1"/>
          <w:sz w:val="24"/>
        </w:rPr>
        <w:t>о</w:t>
      </w:r>
      <w:r w:rsidR="00E91781" w:rsidRPr="008F12A9">
        <w:rPr>
          <w:rFonts w:ascii="Times New Roman" w:hAnsi="Times New Roman"/>
          <w:color w:val="000000"/>
          <w:sz w:val="24"/>
        </w:rPr>
        <w:t>рячего водоснабжения, к</w:t>
      </w:r>
      <w:r w:rsidR="00770942" w:rsidRPr="008F12A9">
        <w:rPr>
          <w:rFonts w:ascii="Times New Roman" w:hAnsi="Times New Roman"/>
          <w:color w:val="000000"/>
          <w:sz w:val="24"/>
        </w:rPr>
        <w:t>оторые представлены в таблице ниже</w:t>
      </w:r>
      <w:r w:rsidR="003600E6" w:rsidRPr="008F12A9">
        <w:rPr>
          <w:rFonts w:ascii="Times New Roman" w:hAnsi="Times New Roman"/>
          <w:color w:val="000000"/>
          <w:sz w:val="24"/>
        </w:rPr>
        <w:t>:</w:t>
      </w:r>
    </w:p>
    <w:p w14:paraId="40E5F17B" w14:textId="77777777" w:rsidR="00E868E4" w:rsidRDefault="006845C4">
      <w:pPr>
        <w:spacing w:before="400" w:after="200"/>
      </w:pPr>
      <w:bookmarkStart w:id="21" w:name="OLE_LINK81"/>
      <w:bookmarkStart w:id="22" w:name="OLE_LINK82"/>
      <w:bookmarkStart w:id="23" w:name="OLE_LINK83"/>
      <w:bookmarkEnd w:id="21"/>
      <w:bookmarkEnd w:id="22"/>
      <w:bookmarkEnd w:id="23"/>
      <w:r>
        <w:rPr>
          <w:rFonts w:ascii="Times New Roman" w:hAnsi="Times New Roman"/>
          <w:b/>
          <w:sz w:val="24"/>
        </w:rPr>
        <w:t>Таблица 1.1.3.1 - Технологические зоны централизованного водоснабжения МО</w:t>
      </w:r>
    </w:p>
    <w:tbl>
      <w:tblPr>
        <w:tblStyle w:val="a6"/>
        <w:tblW w:w="5000" w:type="pct"/>
        <w:jc w:val="center"/>
        <w:tblLook w:val="04A0" w:firstRow="1" w:lastRow="0" w:firstColumn="1" w:lastColumn="0" w:noHBand="0" w:noVBand="1"/>
      </w:tblPr>
      <w:tblGrid>
        <w:gridCol w:w="321"/>
        <w:gridCol w:w="2495"/>
        <w:gridCol w:w="1999"/>
        <w:gridCol w:w="2392"/>
        <w:gridCol w:w="2422"/>
      </w:tblGrid>
      <w:tr w:rsidR="00E868E4" w14:paraId="748BA16D" w14:textId="77777777" w:rsidTr="00DA4AAE">
        <w:trPr>
          <w:jc w:val="center"/>
        </w:trPr>
        <w:tc>
          <w:tcPr>
            <w:tcW w:w="321" w:type="dxa"/>
            <w:shd w:val="clear" w:color="auto" w:fill="F2F2F2"/>
            <w:tcMar>
              <w:top w:w="120" w:type="dxa"/>
              <w:left w:w="20" w:type="dxa"/>
              <w:bottom w:w="120" w:type="dxa"/>
              <w:right w:w="20" w:type="dxa"/>
            </w:tcMar>
            <w:vAlign w:val="center"/>
          </w:tcPr>
          <w:p w14:paraId="506DD2D3" w14:textId="77777777" w:rsidR="00E868E4" w:rsidRDefault="006845C4">
            <w:pPr>
              <w:jc w:val="center"/>
            </w:pPr>
            <w:r>
              <w:rPr>
                <w:rFonts w:ascii="Times New Roman" w:eastAsia="Times New Roman" w:hAnsi="Times New Roman" w:cs="Times New Roman"/>
                <w:szCs w:val="22"/>
              </w:rPr>
              <w:t>№</w:t>
            </w:r>
          </w:p>
        </w:tc>
        <w:tc>
          <w:tcPr>
            <w:tcW w:w="2495" w:type="dxa"/>
            <w:shd w:val="clear" w:color="auto" w:fill="F2F2F2"/>
            <w:tcMar>
              <w:top w:w="120" w:type="dxa"/>
              <w:left w:w="200" w:type="dxa"/>
              <w:bottom w:w="120" w:type="dxa"/>
              <w:right w:w="200" w:type="dxa"/>
            </w:tcMar>
            <w:vAlign w:val="center"/>
          </w:tcPr>
          <w:p w14:paraId="203DCC02" w14:textId="77777777" w:rsidR="00E868E4" w:rsidRDefault="006845C4">
            <w:pPr>
              <w:jc w:val="center"/>
            </w:pPr>
            <w:r>
              <w:rPr>
                <w:rFonts w:ascii="Times New Roman" w:eastAsia="Times New Roman" w:hAnsi="Times New Roman" w:cs="Times New Roman"/>
                <w:szCs w:val="22"/>
              </w:rPr>
              <w:t>Организация обслуживающая сети</w:t>
            </w:r>
          </w:p>
        </w:tc>
        <w:tc>
          <w:tcPr>
            <w:tcW w:w="1999" w:type="dxa"/>
            <w:shd w:val="clear" w:color="auto" w:fill="F2F2F2"/>
            <w:tcMar>
              <w:top w:w="120" w:type="dxa"/>
              <w:left w:w="200" w:type="dxa"/>
              <w:bottom w:w="120" w:type="dxa"/>
              <w:right w:w="200" w:type="dxa"/>
            </w:tcMar>
            <w:vAlign w:val="center"/>
          </w:tcPr>
          <w:p w14:paraId="7DC83D04" w14:textId="77777777" w:rsidR="00E868E4" w:rsidRDefault="006845C4">
            <w:pPr>
              <w:jc w:val="center"/>
            </w:pPr>
            <w:r>
              <w:rPr>
                <w:rFonts w:ascii="Times New Roman" w:eastAsia="Times New Roman" w:hAnsi="Times New Roman" w:cs="Times New Roman"/>
                <w:szCs w:val="22"/>
              </w:rPr>
              <w:t>Тип водоснабжения</w:t>
            </w:r>
          </w:p>
        </w:tc>
        <w:tc>
          <w:tcPr>
            <w:tcW w:w="2392" w:type="dxa"/>
            <w:shd w:val="clear" w:color="auto" w:fill="F2F2F2"/>
            <w:tcMar>
              <w:top w:w="120" w:type="dxa"/>
              <w:left w:w="200" w:type="dxa"/>
              <w:bottom w:w="120" w:type="dxa"/>
              <w:right w:w="200" w:type="dxa"/>
            </w:tcMar>
            <w:vAlign w:val="center"/>
          </w:tcPr>
          <w:p w14:paraId="05D9CFEC" w14:textId="77777777" w:rsidR="00E868E4" w:rsidRDefault="006845C4">
            <w:pPr>
              <w:jc w:val="center"/>
            </w:pPr>
            <w:r>
              <w:rPr>
                <w:rFonts w:ascii="Times New Roman" w:eastAsia="Times New Roman" w:hAnsi="Times New Roman" w:cs="Times New Roman"/>
                <w:szCs w:val="22"/>
              </w:rPr>
              <w:t>Источник</w:t>
            </w:r>
          </w:p>
        </w:tc>
        <w:tc>
          <w:tcPr>
            <w:tcW w:w="2422" w:type="dxa"/>
            <w:shd w:val="clear" w:color="auto" w:fill="F2F2F2"/>
            <w:tcMar>
              <w:top w:w="120" w:type="dxa"/>
              <w:left w:w="200" w:type="dxa"/>
              <w:bottom w:w="120" w:type="dxa"/>
              <w:right w:w="200" w:type="dxa"/>
            </w:tcMar>
            <w:vAlign w:val="center"/>
          </w:tcPr>
          <w:p w14:paraId="100A41D1" w14:textId="77777777" w:rsidR="00E868E4" w:rsidRDefault="006845C4">
            <w:pPr>
              <w:jc w:val="center"/>
            </w:pPr>
            <w:r>
              <w:rPr>
                <w:rFonts w:ascii="Times New Roman" w:eastAsia="Times New Roman" w:hAnsi="Times New Roman" w:cs="Times New Roman"/>
                <w:szCs w:val="22"/>
              </w:rPr>
              <w:t>Водоснабжение населенного пункта</w:t>
            </w:r>
          </w:p>
        </w:tc>
      </w:tr>
      <w:tr w:rsidR="00E868E4" w14:paraId="3EF221F6" w14:textId="77777777" w:rsidTr="00DA4AAE">
        <w:trPr>
          <w:jc w:val="center"/>
        </w:trPr>
        <w:tc>
          <w:tcPr>
            <w:tcW w:w="321" w:type="dxa"/>
            <w:vMerge w:val="restart"/>
            <w:shd w:val="clear" w:color="auto" w:fill="FFFFFF"/>
            <w:tcMar>
              <w:top w:w="40" w:type="dxa"/>
              <w:left w:w="20" w:type="dxa"/>
              <w:bottom w:w="40" w:type="dxa"/>
              <w:right w:w="20" w:type="dxa"/>
            </w:tcMar>
            <w:vAlign w:val="center"/>
          </w:tcPr>
          <w:p w14:paraId="2BBCBCC6" w14:textId="77777777" w:rsidR="00E868E4" w:rsidRDefault="006845C4">
            <w:pPr>
              <w:jc w:val="center"/>
            </w:pPr>
            <w:r>
              <w:rPr>
                <w:rFonts w:ascii="Times New Roman" w:eastAsia="Times New Roman" w:hAnsi="Times New Roman" w:cs="Times New Roman"/>
                <w:szCs w:val="22"/>
              </w:rPr>
              <w:t>1</w:t>
            </w:r>
          </w:p>
        </w:tc>
        <w:tc>
          <w:tcPr>
            <w:tcW w:w="2495" w:type="dxa"/>
            <w:vMerge w:val="restart"/>
            <w:shd w:val="clear" w:color="auto" w:fill="FFFFFF"/>
            <w:tcMar>
              <w:top w:w="40" w:type="dxa"/>
              <w:left w:w="200" w:type="dxa"/>
              <w:bottom w:w="40" w:type="dxa"/>
              <w:right w:w="200" w:type="dxa"/>
            </w:tcMar>
            <w:vAlign w:val="center"/>
          </w:tcPr>
          <w:p w14:paraId="02A2BA3F" w14:textId="77777777" w:rsidR="00E868E4" w:rsidRDefault="006845C4">
            <w:pPr>
              <w:jc w:val="center"/>
            </w:pPr>
            <w:r>
              <w:rPr>
                <w:rFonts w:ascii="Times New Roman" w:eastAsia="Times New Roman" w:hAnsi="Times New Roman" w:cs="Times New Roman"/>
                <w:szCs w:val="22"/>
              </w:rPr>
              <w:t>МУП «Тепло»</w:t>
            </w:r>
          </w:p>
        </w:tc>
        <w:tc>
          <w:tcPr>
            <w:tcW w:w="1999" w:type="dxa"/>
            <w:vMerge w:val="restart"/>
            <w:shd w:val="clear" w:color="auto" w:fill="FFFFFF"/>
            <w:tcMar>
              <w:top w:w="40" w:type="dxa"/>
              <w:left w:w="200" w:type="dxa"/>
              <w:bottom w:w="40" w:type="dxa"/>
              <w:right w:w="200" w:type="dxa"/>
            </w:tcMar>
            <w:vAlign w:val="center"/>
          </w:tcPr>
          <w:p w14:paraId="37CFACD9" w14:textId="77777777" w:rsidR="00E868E4" w:rsidRDefault="006845C4">
            <w:pPr>
              <w:jc w:val="center"/>
            </w:pPr>
            <w:r>
              <w:rPr>
                <w:rFonts w:ascii="Times New Roman" w:eastAsia="Times New Roman" w:hAnsi="Times New Roman" w:cs="Times New Roman"/>
                <w:szCs w:val="22"/>
              </w:rPr>
              <w:t>ХВС</w:t>
            </w:r>
          </w:p>
        </w:tc>
        <w:tc>
          <w:tcPr>
            <w:tcW w:w="2392" w:type="dxa"/>
            <w:shd w:val="clear" w:color="auto" w:fill="FFFFFF"/>
            <w:tcMar>
              <w:top w:w="40" w:type="dxa"/>
              <w:left w:w="200" w:type="dxa"/>
              <w:bottom w:w="40" w:type="dxa"/>
              <w:right w:w="200" w:type="dxa"/>
            </w:tcMar>
            <w:vAlign w:val="center"/>
          </w:tcPr>
          <w:p w14:paraId="3526CFE2" w14:textId="0BAA0D88" w:rsidR="00E868E4" w:rsidRPr="003F3D4E" w:rsidRDefault="006845C4">
            <w:pPr>
              <w:jc w:val="center"/>
              <w:rPr>
                <w:lang w:val="ru-RU"/>
              </w:rPr>
            </w:pPr>
            <w:r w:rsidRPr="003F3D4E">
              <w:rPr>
                <w:rFonts w:ascii="Times New Roman" w:eastAsia="Times New Roman" w:hAnsi="Times New Roman" w:cs="Times New Roman"/>
                <w:szCs w:val="22"/>
                <w:lang w:val="ru-RU"/>
              </w:rPr>
              <w:t>- скв.СКБ БА-49</w:t>
            </w:r>
            <w:r w:rsidRPr="003F3D4E">
              <w:rPr>
                <w:rFonts w:ascii="Times New Roman" w:eastAsia="Times New Roman" w:hAnsi="Times New Roman" w:cs="Times New Roman"/>
                <w:szCs w:val="22"/>
                <w:lang w:val="ru-RU"/>
              </w:rPr>
              <w:br/>
              <w:t>- СКВ 101-97</w:t>
            </w:r>
            <w:r w:rsidRPr="003F3D4E">
              <w:rPr>
                <w:rFonts w:ascii="Times New Roman" w:eastAsia="Times New Roman" w:hAnsi="Times New Roman" w:cs="Times New Roman"/>
                <w:szCs w:val="22"/>
                <w:lang w:val="ru-RU"/>
              </w:rPr>
              <w:br/>
              <w:t>- СКВ 33-15</w:t>
            </w:r>
            <w:r w:rsidRPr="003F3D4E">
              <w:rPr>
                <w:rFonts w:ascii="Times New Roman" w:eastAsia="Times New Roman" w:hAnsi="Times New Roman" w:cs="Times New Roman"/>
                <w:szCs w:val="22"/>
                <w:lang w:val="ru-RU"/>
              </w:rPr>
              <w:br/>
              <w:t>- СКВ 120-Г</w:t>
            </w:r>
            <w:r w:rsidRPr="003F3D4E">
              <w:rPr>
                <w:rFonts w:ascii="Times New Roman" w:eastAsia="Times New Roman" w:hAnsi="Times New Roman" w:cs="Times New Roman"/>
                <w:szCs w:val="22"/>
                <w:lang w:val="ru-RU"/>
              </w:rPr>
              <w:br/>
              <w:t>- СКВ БА-33</w:t>
            </w:r>
            <w:r w:rsidRPr="003F3D4E">
              <w:rPr>
                <w:rFonts w:ascii="Times New Roman" w:eastAsia="Times New Roman" w:hAnsi="Times New Roman" w:cs="Times New Roman"/>
                <w:szCs w:val="22"/>
                <w:lang w:val="ru-RU"/>
              </w:rPr>
              <w:br/>
              <w:t>- СКВ №1</w:t>
            </w:r>
            <w:r w:rsidRPr="003F3D4E">
              <w:rPr>
                <w:rFonts w:ascii="Times New Roman" w:eastAsia="Times New Roman" w:hAnsi="Times New Roman" w:cs="Times New Roman"/>
                <w:szCs w:val="22"/>
                <w:lang w:val="ru-RU"/>
              </w:rPr>
              <w:br/>
              <w:t>- СКВ БА-53</w:t>
            </w:r>
          </w:p>
        </w:tc>
        <w:tc>
          <w:tcPr>
            <w:tcW w:w="2422" w:type="dxa"/>
            <w:shd w:val="clear" w:color="auto" w:fill="FFFFFF"/>
            <w:tcMar>
              <w:top w:w="40" w:type="dxa"/>
              <w:left w:w="200" w:type="dxa"/>
              <w:bottom w:w="40" w:type="dxa"/>
              <w:right w:w="200" w:type="dxa"/>
            </w:tcMar>
            <w:vAlign w:val="center"/>
          </w:tcPr>
          <w:p w14:paraId="2D01F3C9" w14:textId="77777777" w:rsidR="00E868E4" w:rsidRDefault="006845C4">
            <w:pPr>
              <w:jc w:val="center"/>
            </w:pPr>
            <w:r>
              <w:rPr>
                <w:rFonts w:ascii="Times New Roman" w:eastAsia="Times New Roman" w:hAnsi="Times New Roman" w:cs="Times New Roman"/>
                <w:szCs w:val="22"/>
              </w:rPr>
              <w:t>с. Баган</w:t>
            </w:r>
          </w:p>
        </w:tc>
      </w:tr>
      <w:tr w:rsidR="00E868E4" w14:paraId="4D52871A" w14:textId="77777777" w:rsidTr="00DA4AAE">
        <w:trPr>
          <w:jc w:val="center"/>
        </w:trPr>
        <w:tc>
          <w:tcPr>
            <w:tcW w:w="321" w:type="dxa"/>
            <w:vMerge/>
          </w:tcPr>
          <w:p w14:paraId="6A0DC031" w14:textId="77777777" w:rsidR="00E868E4" w:rsidRDefault="00E868E4"/>
        </w:tc>
        <w:tc>
          <w:tcPr>
            <w:tcW w:w="2495" w:type="dxa"/>
            <w:vMerge/>
          </w:tcPr>
          <w:p w14:paraId="2C93123C" w14:textId="77777777" w:rsidR="00E868E4" w:rsidRDefault="00E868E4"/>
        </w:tc>
        <w:tc>
          <w:tcPr>
            <w:tcW w:w="1999" w:type="dxa"/>
            <w:vMerge/>
          </w:tcPr>
          <w:p w14:paraId="212F59FF" w14:textId="77777777" w:rsidR="00E868E4" w:rsidRDefault="00E868E4"/>
        </w:tc>
        <w:tc>
          <w:tcPr>
            <w:tcW w:w="2392" w:type="dxa"/>
            <w:shd w:val="clear" w:color="auto" w:fill="FFFFFF"/>
            <w:tcMar>
              <w:top w:w="40" w:type="dxa"/>
              <w:left w:w="200" w:type="dxa"/>
              <w:bottom w:w="40" w:type="dxa"/>
              <w:right w:w="200" w:type="dxa"/>
            </w:tcMar>
            <w:vAlign w:val="center"/>
          </w:tcPr>
          <w:p w14:paraId="309C4914" w14:textId="77777777" w:rsidR="00E868E4" w:rsidRDefault="006845C4">
            <w:pPr>
              <w:jc w:val="center"/>
            </w:pPr>
            <w:r>
              <w:rPr>
                <w:rFonts w:ascii="Times New Roman" w:eastAsia="Times New Roman" w:hAnsi="Times New Roman" w:cs="Times New Roman"/>
                <w:szCs w:val="22"/>
              </w:rPr>
              <w:t>- СКВ с.Бочаниха 3353</w:t>
            </w:r>
          </w:p>
        </w:tc>
        <w:tc>
          <w:tcPr>
            <w:tcW w:w="2422" w:type="dxa"/>
            <w:shd w:val="clear" w:color="auto" w:fill="FFFFFF"/>
            <w:tcMar>
              <w:top w:w="40" w:type="dxa"/>
              <w:left w:w="200" w:type="dxa"/>
              <w:bottom w:w="40" w:type="dxa"/>
              <w:right w:w="200" w:type="dxa"/>
            </w:tcMar>
            <w:vAlign w:val="center"/>
          </w:tcPr>
          <w:p w14:paraId="76AC5C01" w14:textId="77777777" w:rsidR="00E868E4" w:rsidRDefault="006845C4">
            <w:pPr>
              <w:jc w:val="center"/>
            </w:pPr>
            <w:r>
              <w:rPr>
                <w:rFonts w:ascii="Times New Roman" w:eastAsia="Times New Roman" w:hAnsi="Times New Roman" w:cs="Times New Roman"/>
                <w:szCs w:val="22"/>
              </w:rPr>
              <w:t>с. Бочаниха</w:t>
            </w:r>
          </w:p>
        </w:tc>
      </w:tr>
      <w:tr w:rsidR="00E868E4" w14:paraId="094C76FF" w14:textId="77777777" w:rsidTr="00DA4AAE">
        <w:trPr>
          <w:jc w:val="center"/>
        </w:trPr>
        <w:tc>
          <w:tcPr>
            <w:tcW w:w="321" w:type="dxa"/>
            <w:vMerge/>
          </w:tcPr>
          <w:p w14:paraId="7215CA48" w14:textId="77777777" w:rsidR="00E868E4" w:rsidRDefault="00E868E4"/>
        </w:tc>
        <w:tc>
          <w:tcPr>
            <w:tcW w:w="2495" w:type="dxa"/>
            <w:vMerge/>
          </w:tcPr>
          <w:p w14:paraId="48FE2431" w14:textId="77777777" w:rsidR="00E868E4" w:rsidRDefault="00E868E4"/>
        </w:tc>
        <w:tc>
          <w:tcPr>
            <w:tcW w:w="1999" w:type="dxa"/>
            <w:vMerge/>
          </w:tcPr>
          <w:p w14:paraId="58BF4557" w14:textId="77777777" w:rsidR="00E868E4" w:rsidRDefault="00E868E4"/>
        </w:tc>
        <w:tc>
          <w:tcPr>
            <w:tcW w:w="2392" w:type="dxa"/>
            <w:shd w:val="clear" w:color="auto" w:fill="FFFFFF"/>
            <w:tcMar>
              <w:top w:w="40" w:type="dxa"/>
              <w:left w:w="200" w:type="dxa"/>
              <w:bottom w:w="40" w:type="dxa"/>
              <w:right w:w="200" w:type="dxa"/>
            </w:tcMar>
            <w:vAlign w:val="center"/>
          </w:tcPr>
          <w:p w14:paraId="3CD3F6C5" w14:textId="77777777" w:rsidR="00E868E4" w:rsidRDefault="006845C4">
            <w:pPr>
              <w:jc w:val="center"/>
            </w:pPr>
            <w:r>
              <w:rPr>
                <w:rFonts w:ascii="Times New Roman" w:eastAsia="Times New Roman" w:hAnsi="Times New Roman" w:cs="Times New Roman"/>
                <w:szCs w:val="22"/>
              </w:rPr>
              <w:t>- СКВ с.Гнедухино</w:t>
            </w:r>
          </w:p>
        </w:tc>
        <w:tc>
          <w:tcPr>
            <w:tcW w:w="2422" w:type="dxa"/>
            <w:shd w:val="clear" w:color="auto" w:fill="FFFFFF"/>
            <w:tcMar>
              <w:top w:w="40" w:type="dxa"/>
              <w:left w:w="200" w:type="dxa"/>
              <w:bottom w:w="40" w:type="dxa"/>
              <w:right w:w="200" w:type="dxa"/>
            </w:tcMar>
            <w:vAlign w:val="center"/>
          </w:tcPr>
          <w:p w14:paraId="2AAEA714" w14:textId="77777777" w:rsidR="00E868E4" w:rsidRDefault="006845C4">
            <w:pPr>
              <w:jc w:val="center"/>
            </w:pPr>
            <w:r>
              <w:rPr>
                <w:rFonts w:ascii="Times New Roman" w:eastAsia="Times New Roman" w:hAnsi="Times New Roman" w:cs="Times New Roman"/>
                <w:szCs w:val="22"/>
              </w:rPr>
              <w:t>с. Гнедухино</w:t>
            </w:r>
          </w:p>
        </w:tc>
      </w:tr>
      <w:tr w:rsidR="00E868E4" w14:paraId="427983DA" w14:textId="77777777" w:rsidTr="00DA4AAE">
        <w:trPr>
          <w:jc w:val="center"/>
        </w:trPr>
        <w:tc>
          <w:tcPr>
            <w:tcW w:w="321" w:type="dxa"/>
            <w:vMerge/>
          </w:tcPr>
          <w:p w14:paraId="557DC81D" w14:textId="77777777" w:rsidR="00E868E4" w:rsidRDefault="00E868E4"/>
        </w:tc>
        <w:tc>
          <w:tcPr>
            <w:tcW w:w="2495" w:type="dxa"/>
            <w:vMerge/>
          </w:tcPr>
          <w:p w14:paraId="5572D235" w14:textId="77777777" w:rsidR="00E868E4" w:rsidRDefault="00E868E4"/>
        </w:tc>
        <w:tc>
          <w:tcPr>
            <w:tcW w:w="1999" w:type="dxa"/>
            <w:vMerge/>
          </w:tcPr>
          <w:p w14:paraId="30F714A5" w14:textId="77777777" w:rsidR="00E868E4" w:rsidRDefault="00E868E4"/>
        </w:tc>
        <w:tc>
          <w:tcPr>
            <w:tcW w:w="2392" w:type="dxa"/>
            <w:shd w:val="clear" w:color="auto" w:fill="FFFFFF"/>
            <w:tcMar>
              <w:top w:w="40" w:type="dxa"/>
              <w:left w:w="200" w:type="dxa"/>
              <w:bottom w:w="40" w:type="dxa"/>
              <w:right w:w="200" w:type="dxa"/>
            </w:tcMar>
            <w:vAlign w:val="center"/>
          </w:tcPr>
          <w:p w14:paraId="11DFCC2B" w14:textId="77777777" w:rsidR="00E868E4" w:rsidRDefault="006845C4">
            <w:pPr>
              <w:jc w:val="center"/>
            </w:pPr>
            <w:r>
              <w:rPr>
                <w:rFonts w:ascii="Times New Roman" w:eastAsia="Times New Roman" w:hAnsi="Times New Roman" w:cs="Times New Roman"/>
                <w:szCs w:val="22"/>
              </w:rPr>
              <w:t>- СКВ с.Стретинка</w:t>
            </w:r>
          </w:p>
        </w:tc>
        <w:tc>
          <w:tcPr>
            <w:tcW w:w="2422" w:type="dxa"/>
            <w:shd w:val="clear" w:color="auto" w:fill="FFFFFF"/>
            <w:tcMar>
              <w:top w:w="40" w:type="dxa"/>
              <w:left w:w="200" w:type="dxa"/>
              <w:bottom w:w="40" w:type="dxa"/>
              <w:right w:w="200" w:type="dxa"/>
            </w:tcMar>
            <w:vAlign w:val="center"/>
          </w:tcPr>
          <w:p w14:paraId="51A8595F" w14:textId="77777777" w:rsidR="00E868E4" w:rsidRDefault="006845C4">
            <w:pPr>
              <w:jc w:val="center"/>
            </w:pPr>
            <w:r>
              <w:rPr>
                <w:rFonts w:ascii="Times New Roman" w:eastAsia="Times New Roman" w:hAnsi="Times New Roman" w:cs="Times New Roman"/>
                <w:szCs w:val="22"/>
              </w:rPr>
              <w:t>с. Стретинка</w:t>
            </w:r>
          </w:p>
        </w:tc>
      </w:tr>
      <w:tr w:rsidR="00E868E4" w14:paraId="062B168C" w14:textId="77777777" w:rsidTr="00DA4AAE">
        <w:trPr>
          <w:jc w:val="center"/>
        </w:trPr>
        <w:tc>
          <w:tcPr>
            <w:tcW w:w="321" w:type="dxa"/>
            <w:vMerge/>
          </w:tcPr>
          <w:p w14:paraId="4AC42314" w14:textId="77777777" w:rsidR="00E868E4" w:rsidRDefault="00E868E4"/>
        </w:tc>
        <w:tc>
          <w:tcPr>
            <w:tcW w:w="2495" w:type="dxa"/>
            <w:vMerge/>
          </w:tcPr>
          <w:p w14:paraId="61828AC8" w14:textId="77777777" w:rsidR="00E868E4" w:rsidRDefault="00E868E4"/>
        </w:tc>
        <w:tc>
          <w:tcPr>
            <w:tcW w:w="1999" w:type="dxa"/>
            <w:vMerge/>
          </w:tcPr>
          <w:p w14:paraId="681316A9" w14:textId="77777777" w:rsidR="00E868E4" w:rsidRDefault="00E868E4"/>
        </w:tc>
        <w:tc>
          <w:tcPr>
            <w:tcW w:w="2392" w:type="dxa"/>
            <w:shd w:val="clear" w:color="auto" w:fill="FFFFFF"/>
            <w:tcMar>
              <w:top w:w="40" w:type="dxa"/>
              <w:left w:w="200" w:type="dxa"/>
              <w:bottom w:w="40" w:type="dxa"/>
              <w:right w:w="200" w:type="dxa"/>
            </w:tcMar>
            <w:vAlign w:val="center"/>
          </w:tcPr>
          <w:p w14:paraId="3F5942D6" w14:textId="77777777" w:rsidR="00E868E4" w:rsidRDefault="006845C4">
            <w:pPr>
              <w:jc w:val="center"/>
            </w:pPr>
            <w:r>
              <w:rPr>
                <w:rFonts w:ascii="Times New Roman" w:eastAsia="Times New Roman" w:hAnsi="Times New Roman" w:cs="Times New Roman"/>
                <w:szCs w:val="22"/>
              </w:rPr>
              <w:t>- СКВ с.Тычкино, БА-54</w:t>
            </w:r>
          </w:p>
        </w:tc>
        <w:tc>
          <w:tcPr>
            <w:tcW w:w="2422" w:type="dxa"/>
            <w:shd w:val="clear" w:color="auto" w:fill="FFFFFF"/>
            <w:tcMar>
              <w:top w:w="40" w:type="dxa"/>
              <w:left w:w="200" w:type="dxa"/>
              <w:bottom w:w="40" w:type="dxa"/>
              <w:right w:w="200" w:type="dxa"/>
            </w:tcMar>
            <w:vAlign w:val="center"/>
          </w:tcPr>
          <w:p w14:paraId="5E65E5BB" w14:textId="77777777" w:rsidR="00E868E4" w:rsidRDefault="006845C4">
            <w:pPr>
              <w:jc w:val="center"/>
            </w:pPr>
            <w:r>
              <w:rPr>
                <w:rFonts w:ascii="Times New Roman" w:eastAsia="Times New Roman" w:hAnsi="Times New Roman" w:cs="Times New Roman"/>
                <w:szCs w:val="22"/>
              </w:rPr>
              <w:t>с. Тычкино</w:t>
            </w:r>
          </w:p>
        </w:tc>
      </w:tr>
    </w:tbl>
    <w:p w14:paraId="3E0CA3A5" w14:textId="77777777" w:rsidR="003600E6" w:rsidRPr="008F12A9" w:rsidRDefault="003600E6" w:rsidP="00521D06">
      <w:pPr>
        <w:autoSpaceDE w:val="0"/>
        <w:autoSpaceDN w:val="0"/>
        <w:adjustRightInd w:val="0"/>
        <w:snapToGrid w:val="0"/>
        <w:spacing w:line="276" w:lineRule="auto"/>
        <w:rPr>
          <w:rFonts w:ascii="Times New Roman" w:hAnsi="Times New Roman"/>
          <w:color w:val="000000"/>
          <w:sz w:val="24"/>
        </w:rPr>
      </w:pPr>
    </w:p>
    <w:p w14:paraId="05EEBFEB" w14:textId="77777777" w:rsidR="00770942" w:rsidRPr="008F12A9" w:rsidRDefault="006845C4" w:rsidP="00487B94">
      <w:pPr>
        <w:pStyle w:val="3TimesNewRoman14"/>
        <w:numPr>
          <w:ilvl w:val="0"/>
          <w:numId w:val="0"/>
        </w:numPr>
        <w:ind w:left="1224" w:hanging="504"/>
      </w:pPr>
      <w:bookmarkStart w:id="24" w:name="_Toc88831155"/>
      <w:bookmarkStart w:id="25" w:name="_Toc171001895"/>
      <w:r>
        <w:lastRenderedPageBreak/>
        <w:t>1.1.4</w:t>
      </w:r>
      <w:r w:rsidR="00487B94" w:rsidRPr="008F12A9">
        <w:t xml:space="preserve">. </w:t>
      </w:r>
      <w:r w:rsidR="00BA091E" w:rsidRPr="008F12A9">
        <w:t>Описание результатов технического обследования централизованных систем водоснабжения</w:t>
      </w:r>
      <w:bookmarkEnd w:id="24"/>
      <w:bookmarkEnd w:id="25"/>
    </w:p>
    <w:p w14:paraId="33455F15" w14:textId="77777777" w:rsidR="00487B94" w:rsidRPr="008F12A9" w:rsidRDefault="00487B94" w:rsidP="00487B94">
      <w:pPr>
        <w:pStyle w:val="70"/>
        <w:rPr>
          <w:sz w:val="24"/>
        </w:rPr>
      </w:pPr>
    </w:p>
    <w:p w14:paraId="075D71C3" w14:textId="211879C0" w:rsidR="001E004B" w:rsidRDefault="006845C4" w:rsidP="00521D06">
      <w:pPr>
        <w:pStyle w:val="3TimesNewRoman14"/>
        <w:numPr>
          <w:ilvl w:val="0"/>
          <w:numId w:val="0"/>
        </w:numPr>
        <w:ind w:left="1224" w:hanging="504"/>
      </w:pPr>
      <w:bookmarkStart w:id="26" w:name="_Toc88831156"/>
      <w:bookmarkStart w:id="27" w:name="_Toc171001896"/>
      <w:r>
        <w:t>1.1.4</w:t>
      </w:r>
      <w:r w:rsidR="00714242" w:rsidRPr="008F12A9">
        <w:t xml:space="preserve">.1. </w:t>
      </w:r>
      <w:r w:rsidR="00FE289D" w:rsidRPr="008F12A9">
        <w:t>Описание состояния существующих источников водоснабжения и водозаборных сооружений</w:t>
      </w:r>
      <w:bookmarkEnd w:id="26"/>
      <w:bookmarkEnd w:id="27"/>
    </w:p>
    <w:p w14:paraId="43037EB6" w14:textId="77777777" w:rsidR="009B6501" w:rsidRPr="00CE7B20" w:rsidRDefault="009B6501" w:rsidP="00521D06">
      <w:pPr>
        <w:pStyle w:val="3TimesNewRoman14"/>
        <w:numPr>
          <w:ilvl w:val="0"/>
          <w:numId w:val="0"/>
        </w:numPr>
        <w:ind w:left="1224" w:hanging="504"/>
      </w:pPr>
    </w:p>
    <w:p w14:paraId="6F3995F6" w14:textId="0D196394" w:rsidR="00521D06" w:rsidRDefault="001E004B" w:rsidP="009B6501">
      <w:pPr>
        <w:pStyle w:val="e"/>
        <w:spacing w:line="276" w:lineRule="auto"/>
      </w:pPr>
      <w:r w:rsidRPr="008F12A9">
        <w:t>Водоснабжение в</w:t>
      </w:r>
      <w:r w:rsidR="006845C4">
        <w:t xml:space="preserve"> МО</w:t>
      </w:r>
      <w:r w:rsidR="006845C4" w:rsidRPr="00D2145A">
        <w:t xml:space="preserve"> </w:t>
      </w:r>
      <w:r>
        <w:t>Баганский сельсовет</w:t>
      </w:r>
      <w:r w:rsidRPr="008F12A9">
        <w:t xml:space="preserve"> осуществляется</w:t>
      </w:r>
      <w:r w:rsidR="006845C4">
        <w:t xml:space="preserve"> </w:t>
      </w:r>
      <w:r>
        <w:t>водозаборными скважинами из подземных источников</w:t>
      </w:r>
      <w:r w:rsidRPr="008F12A9">
        <w:t>. Вода используется для удовлетворения хозяйс</w:t>
      </w:r>
      <w:r w:rsidR="00C76EF1" w:rsidRPr="008F12A9">
        <w:t>твенно-питьевых нужд населения.</w:t>
      </w:r>
      <w:r w:rsidR="009B6501">
        <w:t xml:space="preserve"> На момент актуализации схемы водоснабжения СКВ Н81-01 является затампонированной.</w:t>
      </w:r>
      <w:r w:rsidR="00803DEB" w:rsidRPr="008F12A9">
        <w:t xml:space="preserve"> </w:t>
      </w:r>
      <w:r w:rsidRPr="008F12A9">
        <w:t>Общее количество водозаборных сооружений</w:t>
      </w:r>
      <w:r w:rsidR="006845C4" w:rsidRPr="00B923D1">
        <w:t xml:space="preserve"> и их технологические параметры представлены в </w:t>
      </w:r>
      <w:r w:rsidR="006845C4">
        <w:t>таблицах ниже.</w:t>
      </w:r>
    </w:p>
    <w:p w14:paraId="0F3AE386" w14:textId="77777777" w:rsidR="00521D06" w:rsidRPr="00494572" w:rsidRDefault="00521D06" w:rsidP="00521D06">
      <w:pPr>
        <w:pStyle w:val="e"/>
        <w:spacing w:before="0" w:line="276" w:lineRule="auto"/>
        <w:jc w:val="both"/>
        <w:rPr>
          <w:color w:val="FF0000"/>
        </w:rPr>
      </w:pPr>
    </w:p>
    <w:p w14:paraId="6137478C" w14:textId="77777777" w:rsidR="00E868E4" w:rsidRDefault="00E868E4">
      <w:pPr>
        <w:sectPr w:rsidR="00E868E4" w:rsidSect="00521D06">
          <w:pgSz w:w="11906" w:h="16838"/>
          <w:pgMar w:top="743" w:right="849" w:bottom="856" w:left="1418" w:header="709" w:footer="709" w:gutter="0"/>
          <w:cols w:space="708"/>
          <w:titlePg/>
          <w:docGrid w:linePitch="360"/>
        </w:sectPr>
      </w:pPr>
    </w:p>
    <w:p w14:paraId="197BFF09" w14:textId="77777777" w:rsidR="00E868E4" w:rsidRDefault="006845C4">
      <w:pPr>
        <w:spacing w:before="400" w:after="200"/>
      </w:pPr>
      <w:r>
        <w:rPr>
          <w:rFonts w:ascii="Times New Roman" w:hAnsi="Times New Roman"/>
          <w:b/>
          <w:sz w:val="24"/>
        </w:rPr>
        <w:lastRenderedPageBreak/>
        <w:t>Таблица 1.1.4.1.1 - Технологические параметры источников</w:t>
      </w:r>
    </w:p>
    <w:tbl>
      <w:tblPr>
        <w:tblStyle w:val="a6"/>
        <w:tblW w:w="5000" w:type="pct"/>
        <w:jc w:val="center"/>
        <w:tblLook w:val="04A0" w:firstRow="1" w:lastRow="0" w:firstColumn="1" w:lastColumn="0" w:noHBand="0" w:noVBand="1"/>
      </w:tblPr>
      <w:tblGrid>
        <w:gridCol w:w="697"/>
        <w:gridCol w:w="2693"/>
        <w:gridCol w:w="1573"/>
        <w:gridCol w:w="2321"/>
        <w:gridCol w:w="2107"/>
        <w:gridCol w:w="1571"/>
        <w:gridCol w:w="2000"/>
        <w:gridCol w:w="1599"/>
      </w:tblGrid>
      <w:tr w:rsidR="00E868E4" w14:paraId="6B761AEE" w14:textId="77777777" w:rsidTr="009B6501">
        <w:trPr>
          <w:jc w:val="center"/>
        </w:trPr>
        <w:tc>
          <w:tcPr>
            <w:tcW w:w="697" w:type="dxa"/>
            <w:vMerge w:val="restart"/>
            <w:shd w:val="clear" w:color="auto" w:fill="F2F2F2"/>
            <w:tcMar>
              <w:top w:w="120" w:type="dxa"/>
              <w:left w:w="200" w:type="dxa"/>
              <w:bottom w:w="120" w:type="dxa"/>
              <w:right w:w="200" w:type="dxa"/>
            </w:tcMar>
            <w:vAlign w:val="center"/>
          </w:tcPr>
          <w:p w14:paraId="44F3CE17" w14:textId="77777777" w:rsidR="00E868E4" w:rsidRDefault="006845C4">
            <w:pPr>
              <w:jc w:val="center"/>
            </w:pPr>
            <w:r>
              <w:rPr>
                <w:rFonts w:ascii="Times New Roman" w:eastAsia="Times New Roman" w:hAnsi="Times New Roman" w:cs="Times New Roman"/>
                <w:szCs w:val="22"/>
              </w:rPr>
              <w:t>№</w:t>
            </w:r>
          </w:p>
        </w:tc>
        <w:tc>
          <w:tcPr>
            <w:tcW w:w="2693" w:type="dxa"/>
            <w:vMerge w:val="restart"/>
            <w:shd w:val="clear" w:color="auto" w:fill="F2F2F2"/>
            <w:tcMar>
              <w:top w:w="120" w:type="dxa"/>
              <w:left w:w="200" w:type="dxa"/>
              <w:bottom w:w="120" w:type="dxa"/>
              <w:right w:w="200" w:type="dxa"/>
            </w:tcMar>
            <w:vAlign w:val="center"/>
          </w:tcPr>
          <w:p w14:paraId="58362FAE" w14:textId="77777777" w:rsidR="00E868E4" w:rsidRDefault="006845C4">
            <w:pPr>
              <w:jc w:val="center"/>
            </w:pPr>
            <w:r>
              <w:rPr>
                <w:rFonts w:ascii="Times New Roman" w:eastAsia="Times New Roman" w:hAnsi="Times New Roman" w:cs="Times New Roman"/>
                <w:szCs w:val="22"/>
              </w:rPr>
              <w:t>Наименование водозаборного сооружения</w:t>
            </w:r>
          </w:p>
        </w:tc>
        <w:tc>
          <w:tcPr>
            <w:tcW w:w="3894" w:type="dxa"/>
            <w:gridSpan w:val="2"/>
            <w:shd w:val="clear" w:color="auto" w:fill="F2F2F2"/>
            <w:tcMar>
              <w:top w:w="120" w:type="dxa"/>
              <w:left w:w="200" w:type="dxa"/>
              <w:bottom w:w="120" w:type="dxa"/>
              <w:right w:w="200" w:type="dxa"/>
            </w:tcMar>
            <w:vAlign w:val="center"/>
          </w:tcPr>
          <w:p w14:paraId="31D0128F" w14:textId="77777777" w:rsidR="00E868E4" w:rsidRDefault="006845C4">
            <w:pPr>
              <w:jc w:val="center"/>
            </w:pPr>
            <w:r>
              <w:rPr>
                <w:rFonts w:ascii="Times New Roman" w:eastAsia="Times New Roman" w:hAnsi="Times New Roman" w:cs="Times New Roman"/>
                <w:szCs w:val="22"/>
              </w:rPr>
              <w:t>Адрес</w:t>
            </w:r>
          </w:p>
        </w:tc>
        <w:tc>
          <w:tcPr>
            <w:tcW w:w="2107" w:type="dxa"/>
            <w:vMerge w:val="restart"/>
            <w:shd w:val="clear" w:color="auto" w:fill="F2F2F2"/>
            <w:tcMar>
              <w:top w:w="120" w:type="dxa"/>
              <w:left w:w="200" w:type="dxa"/>
              <w:bottom w:w="120" w:type="dxa"/>
              <w:right w:w="200" w:type="dxa"/>
            </w:tcMar>
            <w:vAlign w:val="center"/>
          </w:tcPr>
          <w:p w14:paraId="1664C474" w14:textId="77777777" w:rsidR="00E868E4" w:rsidRDefault="006845C4">
            <w:pPr>
              <w:jc w:val="center"/>
            </w:pPr>
            <w:r>
              <w:rPr>
                <w:rFonts w:ascii="Times New Roman" w:eastAsia="Times New Roman" w:hAnsi="Times New Roman" w:cs="Times New Roman"/>
                <w:szCs w:val="22"/>
              </w:rPr>
              <w:t>Состояние источника</w:t>
            </w:r>
          </w:p>
        </w:tc>
        <w:tc>
          <w:tcPr>
            <w:tcW w:w="1571" w:type="dxa"/>
            <w:vMerge w:val="restart"/>
            <w:shd w:val="clear" w:color="auto" w:fill="F2F2F2"/>
            <w:tcMar>
              <w:top w:w="120" w:type="dxa"/>
              <w:left w:w="200" w:type="dxa"/>
              <w:bottom w:w="120" w:type="dxa"/>
              <w:right w:w="200" w:type="dxa"/>
            </w:tcMar>
            <w:vAlign w:val="center"/>
          </w:tcPr>
          <w:p w14:paraId="32D15B13" w14:textId="77777777" w:rsidR="00E868E4" w:rsidRDefault="006845C4">
            <w:pPr>
              <w:jc w:val="center"/>
            </w:pPr>
            <w:r>
              <w:rPr>
                <w:rFonts w:ascii="Times New Roman" w:eastAsia="Times New Roman" w:hAnsi="Times New Roman" w:cs="Times New Roman"/>
                <w:szCs w:val="22"/>
              </w:rPr>
              <w:t>Год ввода источника</w:t>
            </w:r>
          </w:p>
        </w:tc>
        <w:tc>
          <w:tcPr>
            <w:tcW w:w="2000" w:type="dxa"/>
            <w:vMerge w:val="restart"/>
            <w:shd w:val="clear" w:color="auto" w:fill="F2F2F2"/>
            <w:tcMar>
              <w:top w:w="120" w:type="dxa"/>
              <w:left w:w="200" w:type="dxa"/>
              <w:bottom w:w="120" w:type="dxa"/>
              <w:right w:w="200" w:type="dxa"/>
            </w:tcMar>
            <w:vAlign w:val="center"/>
          </w:tcPr>
          <w:p w14:paraId="249FC5F0" w14:textId="77777777" w:rsidR="00E868E4" w:rsidRDefault="006845C4">
            <w:pPr>
              <w:jc w:val="center"/>
            </w:pPr>
            <w:r>
              <w:rPr>
                <w:rFonts w:ascii="Times New Roman" w:eastAsia="Times New Roman" w:hAnsi="Times New Roman" w:cs="Times New Roman"/>
                <w:szCs w:val="22"/>
              </w:rPr>
              <w:t>Водонапорная башня - объем, м3</w:t>
            </w:r>
          </w:p>
        </w:tc>
        <w:tc>
          <w:tcPr>
            <w:tcW w:w="1599" w:type="dxa"/>
            <w:vMerge w:val="restart"/>
            <w:shd w:val="clear" w:color="auto" w:fill="F2F2F2"/>
            <w:tcMar>
              <w:top w:w="120" w:type="dxa"/>
              <w:left w:w="200" w:type="dxa"/>
              <w:bottom w:w="120" w:type="dxa"/>
              <w:right w:w="200" w:type="dxa"/>
            </w:tcMar>
            <w:vAlign w:val="center"/>
          </w:tcPr>
          <w:p w14:paraId="20796075" w14:textId="77777777" w:rsidR="00E868E4" w:rsidRDefault="006845C4">
            <w:pPr>
              <w:jc w:val="center"/>
            </w:pPr>
            <w:r>
              <w:rPr>
                <w:rFonts w:ascii="Times New Roman" w:eastAsia="Times New Roman" w:hAnsi="Times New Roman" w:cs="Times New Roman"/>
                <w:szCs w:val="22"/>
              </w:rPr>
              <w:t>Глубина скважины, м</w:t>
            </w:r>
          </w:p>
        </w:tc>
      </w:tr>
      <w:tr w:rsidR="00E868E4" w14:paraId="64709751" w14:textId="77777777" w:rsidTr="009B6501">
        <w:trPr>
          <w:jc w:val="center"/>
        </w:trPr>
        <w:tc>
          <w:tcPr>
            <w:tcW w:w="697" w:type="dxa"/>
            <w:vMerge/>
          </w:tcPr>
          <w:p w14:paraId="2CF3FFAB" w14:textId="77777777" w:rsidR="00E868E4" w:rsidRDefault="00E868E4"/>
        </w:tc>
        <w:tc>
          <w:tcPr>
            <w:tcW w:w="2693" w:type="dxa"/>
            <w:vMerge/>
          </w:tcPr>
          <w:p w14:paraId="27A4097B" w14:textId="77777777" w:rsidR="00E868E4" w:rsidRDefault="00E868E4"/>
        </w:tc>
        <w:tc>
          <w:tcPr>
            <w:tcW w:w="1573" w:type="dxa"/>
            <w:shd w:val="clear" w:color="auto" w:fill="F2F2F2"/>
            <w:tcMar>
              <w:top w:w="120" w:type="dxa"/>
              <w:left w:w="200" w:type="dxa"/>
              <w:bottom w:w="120" w:type="dxa"/>
              <w:right w:w="200" w:type="dxa"/>
            </w:tcMar>
            <w:vAlign w:val="center"/>
          </w:tcPr>
          <w:p w14:paraId="5B0C7CAA" w14:textId="77777777" w:rsidR="00E868E4" w:rsidRDefault="006845C4">
            <w:pPr>
              <w:jc w:val="center"/>
            </w:pPr>
            <w:r>
              <w:rPr>
                <w:rFonts w:ascii="Times New Roman" w:eastAsia="Times New Roman" w:hAnsi="Times New Roman" w:cs="Times New Roman"/>
                <w:szCs w:val="22"/>
              </w:rPr>
              <w:t>населенный пункт</w:t>
            </w:r>
          </w:p>
        </w:tc>
        <w:tc>
          <w:tcPr>
            <w:tcW w:w="2321" w:type="dxa"/>
            <w:shd w:val="clear" w:color="auto" w:fill="F2F2F2"/>
            <w:tcMar>
              <w:top w:w="120" w:type="dxa"/>
              <w:left w:w="200" w:type="dxa"/>
              <w:bottom w:w="120" w:type="dxa"/>
              <w:right w:w="200" w:type="dxa"/>
            </w:tcMar>
            <w:vAlign w:val="center"/>
          </w:tcPr>
          <w:p w14:paraId="09175C74" w14:textId="77777777" w:rsidR="00E868E4" w:rsidRDefault="006845C4">
            <w:pPr>
              <w:jc w:val="center"/>
            </w:pPr>
            <w:r>
              <w:rPr>
                <w:rFonts w:ascii="Times New Roman" w:eastAsia="Times New Roman" w:hAnsi="Times New Roman" w:cs="Times New Roman"/>
                <w:szCs w:val="22"/>
              </w:rPr>
              <w:t>улица</w:t>
            </w:r>
          </w:p>
        </w:tc>
        <w:tc>
          <w:tcPr>
            <w:tcW w:w="2107" w:type="dxa"/>
            <w:vMerge/>
          </w:tcPr>
          <w:p w14:paraId="604287AF" w14:textId="77777777" w:rsidR="00E868E4" w:rsidRDefault="00E868E4"/>
        </w:tc>
        <w:tc>
          <w:tcPr>
            <w:tcW w:w="1571" w:type="dxa"/>
            <w:vMerge/>
          </w:tcPr>
          <w:p w14:paraId="735C3198" w14:textId="77777777" w:rsidR="00E868E4" w:rsidRDefault="00E868E4"/>
        </w:tc>
        <w:tc>
          <w:tcPr>
            <w:tcW w:w="2000" w:type="dxa"/>
            <w:vMerge/>
          </w:tcPr>
          <w:p w14:paraId="32E77913" w14:textId="77777777" w:rsidR="00E868E4" w:rsidRDefault="00E868E4"/>
        </w:tc>
        <w:tc>
          <w:tcPr>
            <w:tcW w:w="1599" w:type="dxa"/>
            <w:vMerge/>
          </w:tcPr>
          <w:p w14:paraId="751C9442" w14:textId="77777777" w:rsidR="00E868E4" w:rsidRDefault="00E868E4"/>
        </w:tc>
      </w:tr>
      <w:tr w:rsidR="00E868E4" w14:paraId="40908B6B" w14:textId="77777777" w:rsidTr="009B6501">
        <w:trPr>
          <w:jc w:val="center"/>
        </w:trPr>
        <w:tc>
          <w:tcPr>
            <w:tcW w:w="697" w:type="dxa"/>
            <w:shd w:val="clear" w:color="auto" w:fill="FFFFFF"/>
            <w:tcMar>
              <w:top w:w="40" w:type="dxa"/>
              <w:left w:w="20" w:type="dxa"/>
              <w:bottom w:w="40" w:type="dxa"/>
              <w:right w:w="20" w:type="dxa"/>
            </w:tcMar>
            <w:vAlign w:val="center"/>
          </w:tcPr>
          <w:p w14:paraId="4E69FBA1" w14:textId="77777777" w:rsidR="00E868E4" w:rsidRPr="009B6501" w:rsidRDefault="006845C4">
            <w:pPr>
              <w:jc w:val="center"/>
              <w:rPr>
                <w:rFonts w:ascii="Times New Roman" w:hAnsi="Times New Roman" w:cs="Times New Roman"/>
              </w:rPr>
            </w:pPr>
            <w:r w:rsidRPr="009B6501">
              <w:rPr>
                <w:rFonts w:ascii="Times New Roman" w:eastAsia="Times New Roman" w:hAnsi="Times New Roman" w:cs="Times New Roman"/>
                <w:szCs w:val="22"/>
              </w:rPr>
              <w:t>1</w:t>
            </w:r>
          </w:p>
        </w:tc>
        <w:tc>
          <w:tcPr>
            <w:tcW w:w="2693" w:type="dxa"/>
            <w:shd w:val="clear" w:color="auto" w:fill="FFFFFF"/>
            <w:tcMar>
              <w:top w:w="40" w:type="dxa"/>
              <w:left w:w="200" w:type="dxa"/>
              <w:bottom w:w="40" w:type="dxa"/>
              <w:right w:w="200" w:type="dxa"/>
            </w:tcMar>
            <w:vAlign w:val="center"/>
          </w:tcPr>
          <w:p w14:paraId="52E73D55" w14:textId="77777777" w:rsidR="00E868E4" w:rsidRDefault="006845C4">
            <w:pPr>
              <w:jc w:val="center"/>
            </w:pPr>
            <w:r>
              <w:rPr>
                <w:rFonts w:ascii="Times New Roman" w:eastAsia="Times New Roman" w:hAnsi="Times New Roman" w:cs="Times New Roman"/>
                <w:szCs w:val="22"/>
              </w:rPr>
              <w:t>скв.СКБ БА-49</w:t>
            </w:r>
          </w:p>
        </w:tc>
        <w:tc>
          <w:tcPr>
            <w:tcW w:w="1573" w:type="dxa"/>
            <w:shd w:val="clear" w:color="auto" w:fill="FFFFFF"/>
            <w:tcMar>
              <w:top w:w="40" w:type="dxa"/>
              <w:left w:w="200" w:type="dxa"/>
              <w:bottom w:w="40" w:type="dxa"/>
              <w:right w:w="200" w:type="dxa"/>
            </w:tcMar>
            <w:vAlign w:val="center"/>
          </w:tcPr>
          <w:p w14:paraId="0C28CAA9" w14:textId="77777777" w:rsidR="00E868E4" w:rsidRDefault="006845C4">
            <w:pPr>
              <w:jc w:val="center"/>
            </w:pPr>
            <w:r>
              <w:rPr>
                <w:rFonts w:ascii="Times New Roman" w:eastAsia="Times New Roman" w:hAnsi="Times New Roman" w:cs="Times New Roman"/>
                <w:szCs w:val="22"/>
              </w:rPr>
              <w:t>с.Баган</w:t>
            </w:r>
          </w:p>
        </w:tc>
        <w:tc>
          <w:tcPr>
            <w:tcW w:w="2321" w:type="dxa"/>
            <w:shd w:val="clear" w:color="auto" w:fill="FFFFFF"/>
            <w:tcMar>
              <w:top w:w="40" w:type="dxa"/>
              <w:left w:w="200" w:type="dxa"/>
              <w:bottom w:w="40" w:type="dxa"/>
              <w:right w:w="200" w:type="dxa"/>
            </w:tcMar>
            <w:vAlign w:val="center"/>
          </w:tcPr>
          <w:p w14:paraId="13F374A3" w14:textId="77777777" w:rsidR="00E868E4" w:rsidRDefault="006845C4">
            <w:pPr>
              <w:jc w:val="center"/>
            </w:pPr>
            <w:r>
              <w:rPr>
                <w:rFonts w:ascii="Times New Roman" w:eastAsia="Times New Roman" w:hAnsi="Times New Roman" w:cs="Times New Roman"/>
                <w:szCs w:val="22"/>
              </w:rPr>
              <w:t xml:space="preserve"> ул.Восточная</w:t>
            </w:r>
          </w:p>
        </w:tc>
        <w:tc>
          <w:tcPr>
            <w:tcW w:w="2107" w:type="dxa"/>
            <w:shd w:val="clear" w:color="auto" w:fill="FFFFFF"/>
            <w:tcMar>
              <w:top w:w="40" w:type="dxa"/>
              <w:left w:w="200" w:type="dxa"/>
              <w:bottom w:w="40" w:type="dxa"/>
              <w:right w:w="200" w:type="dxa"/>
            </w:tcMar>
            <w:vAlign w:val="center"/>
          </w:tcPr>
          <w:p w14:paraId="7DCE5060"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6EEE77CC" w14:textId="77777777" w:rsidR="00E868E4" w:rsidRDefault="006845C4">
            <w:pPr>
              <w:jc w:val="center"/>
            </w:pPr>
            <w:r>
              <w:rPr>
                <w:rFonts w:ascii="Times New Roman" w:eastAsia="Times New Roman" w:hAnsi="Times New Roman" w:cs="Times New Roman"/>
                <w:szCs w:val="22"/>
              </w:rPr>
              <w:t>1990</w:t>
            </w:r>
          </w:p>
        </w:tc>
        <w:tc>
          <w:tcPr>
            <w:tcW w:w="2000" w:type="dxa"/>
            <w:shd w:val="clear" w:color="auto" w:fill="FFFFFF"/>
            <w:tcMar>
              <w:top w:w="40" w:type="dxa"/>
              <w:left w:w="200" w:type="dxa"/>
              <w:bottom w:w="40" w:type="dxa"/>
              <w:right w:w="200" w:type="dxa"/>
            </w:tcMar>
            <w:vAlign w:val="center"/>
          </w:tcPr>
          <w:p w14:paraId="4D76AFF0"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5D487A81" w14:textId="77777777" w:rsidR="00E868E4" w:rsidRDefault="006845C4">
            <w:pPr>
              <w:jc w:val="center"/>
            </w:pPr>
            <w:r>
              <w:rPr>
                <w:rFonts w:ascii="Times New Roman" w:eastAsia="Times New Roman" w:hAnsi="Times New Roman" w:cs="Times New Roman"/>
                <w:szCs w:val="22"/>
              </w:rPr>
              <w:t>1026</w:t>
            </w:r>
          </w:p>
        </w:tc>
      </w:tr>
      <w:tr w:rsidR="00E868E4" w14:paraId="2EE794C1" w14:textId="77777777" w:rsidTr="009B6501">
        <w:trPr>
          <w:jc w:val="center"/>
        </w:trPr>
        <w:tc>
          <w:tcPr>
            <w:tcW w:w="697" w:type="dxa"/>
            <w:shd w:val="clear" w:color="auto" w:fill="FFFFFF"/>
            <w:tcMar>
              <w:top w:w="40" w:type="dxa"/>
              <w:left w:w="20" w:type="dxa"/>
              <w:bottom w:w="40" w:type="dxa"/>
              <w:right w:w="20" w:type="dxa"/>
            </w:tcMar>
            <w:vAlign w:val="center"/>
          </w:tcPr>
          <w:p w14:paraId="04415893" w14:textId="77777777" w:rsidR="00E868E4" w:rsidRPr="009B6501" w:rsidRDefault="006845C4">
            <w:pPr>
              <w:jc w:val="center"/>
              <w:rPr>
                <w:rFonts w:ascii="Times New Roman" w:hAnsi="Times New Roman" w:cs="Times New Roman"/>
              </w:rPr>
            </w:pPr>
            <w:r w:rsidRPr="009B6501">
              <w:rPr>
                <w:rFonts w:ascii="Times New Roman" w:eastAsia="Times New Roman" w:hAnsi="Times New Roman" w:cs="Times New Roman"/>
                <w:szCs w:val="22"/>
              </w:rPr>
              <w:t>2</w:t>
            </w:r>
          </w:p>
        </w:tc>
        <w:tc>
          <w:tcPr>
            <w:tcW w:w="2693" w:type="dxa"/>
            <w:shd w:val="clear" w:color="auto" w:fill="FFFFFF"/>
            <w:tcMar>
              <w:top w:w="40" w:type="dxa"/>
              <w:left w:w="200" w:type="dxa"/>
              <w:bottom w:w="40" w:type="dxa"/>
              <w:right w:w="200" w:type="dxa"/>
            </w:tcMar>
            <w:vAlign w:val="center"/>
          </w:tcPr>
          <w:p w14:paraId="59EFA491" w14:textId="77777777" w:rsidR="00E868E4" w:rsidRDefault="006845C4">
            <w:pPr>
              <w:jc w:val="center"/>
            </w:pPr>
            <w:r>
              <w:rPr>
                <w:rFonts w:ascii="Times New Roman" w:eastAsia="Times New Roman" w:hAnsi="Times New Roman" w:cs="Times New Roman"/>
                <w:szCs w:val="22"/>
              </w:rPr>
              <w:t>СКВ 101-97</w:t>
            </w:r>
          </w:p>
        </w:tc>
        <w:tc>
          <w:tcPr>
            <w:tcW w:w="1573" w:type="dxa"/>
            <w:shd w:val="clear" w:color="auto" w:fill="FFFFFF"/>
            <w:tcMar>
              <w:top w:w="40" w:type="dxa"/>
              <w:left w:w="200" w:type="dxa"/>
              <w:bottom w:w="40" w:type="dxa"/>
              <w:right w:w="200" w:type="dxa"/>
            </w:tcMar>
            <w:vAlign w:val="center"/>
          </w:tcPr>
          <w:p w14:paraId="59892C1C" w14:textId="77777777" w:rsidR="00E868E4" w:rsidRDefault="006845C4">
            <w:pPr>
              <w:jc w:val="center"/>
            </w:pPr>
            <w:r>
              <w:rPr>
                <w:rFonts w:ascii="Times New Roman" w:eastAsia="Times New Roman" w:hAnsi="Times New Roman" w:cs="Times New Roman"/>
                <w:szCs w:val="22"/>
              </w:rPr>
              <w:t>с.Баган</w:t>
            </w:r>
          </w:p>
        </w:tc>
        <w:tc>
          <w:tcPr>
            <w:tcW w:w="2321" w:type="dxa"/>
            <w:shd w:val="clear" w:color="auto" w:fill="FFFFFF"/>
            <w:tcMar>
              <w:top w:w="40" w:type="dxa"/>
              <w:left w:w="200" w:type="dxa"/>
              <w:bottom w:w="40" w:type="dxa"/>
              <w:right w:w="200" w:type="dxa"/>
            </w:tcMar>
            <w:vAlign w:val="center"/>
          </w:tcPr>
          <w:p w14:paraId="7E6E1B6A" w14:textId="77777777" w:rsidR="00E868E4" w:rsidRDefault="006845C4">
            <w:pPr>
              <w:jc w:val="center"/>
            </w:pPr>
            <w:r>
              <w:rPr>
                <w:rFonts w:ascii="Times New Roman" w:eastAsia="Times New Roman" w:hAnsi="Times New Roman" w:cs="Times New Roman"/>
                <w:szCs w:val="22"/>
              </w:rPr>
              <w:t>ул.Крупская</w:t>
            </w:r>
          </w:p>
        </w:tc>
        <w:tc>
          <w:tcPr>
            <w:tcW w:w="2107" w:type="dxa"/>
            <w:shd w:val="clear" w:color="auto" w:fill="FFFFFF"/>
            <w:tcMar>
              <w:top w:w="40" w:type="dxa"/>
              <w:left w:w="200" w:type="dxa"/>
              <w:bottom w:w="40" w:type="dxa"/>
              <w:right w:w="200" w:type="dxa"/>
            </w:tcMar>
            <w:vAlign w:val="center"/>
          </w:tcPr>
          <w:p w14:paraId="611EAB44"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709D2FFC" w14:textId="77777777" w:rsidR="00E868E4" w:rsidRDefault="006845C4">
            <w:pPr>
              <w:jc w:val="center"/>
            </w:pPr>
            <w:r>
              <w:rPr>
                <w:rFonts w:ascii="Times New Roman" w:eastAsia="Times New Roman" w:hAnsi="Times New Roman" w:cs="Times New Roman"/>
                <w:szCs w:val="22"/>
              </w:rPr>
              <w:t>1997</w:t>
            </w:r>
          </w:p>
        </w:tc>
        <w:tc>
          <w:tcPr>
            <w:tcW w:w="2000" w:type="dxa"/>
            <w:shd w:val="clear" w:color="auto" w:fill="FFFFFF"/>
            <w:tcMar>
              <w:top w:w="40" w:type="dxa"/>
              <w:left w:w="200" w:type="dxa"/>
              <w:bottom w:w="40" w:type="dxa"/>
              <w:right w:w="200" w:type="dxa"/>
            </w:tcMar>
            <w:vAlign w:val="center"/>
          </w:tcPr>
          <w:p w14:paraId="5946C00B"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0A425C9C" w14:textId="77777777" w:rsidR="00E868E4" w:rsidRDefault="006845C4">
            <w:pPr>
              <w:jc w:val="center"/>
            </w:pPr>
            <w:r>
              <w:rPr>
                <w:rFonts w:ascii="Times New Roman" w:eastAsia="Times New Roman" w:hAnsi="Times New Roman" w:cs="Times New Roman"/>
                <w:szCs w:val="22"/>
              </w:rPr>
              <w:t>911</w:t>
            </w:r>
          </w:p>
        </w:tc>
      </w:tr>
      <w:tr w:rsidR="00E868E4" w14:paraId="227FFDEB" w14:textId="77777777" w:rsidTr="009B6501">
        <w:trPr>
          <w:jc w:val="center"/>
        </w:trPr>
        <w:tc>
          <w:tcPr>
            <w:tcW w:w="697" w:type="dxa"/>
            <w:shd w:val="clear" w:color="auto" w:fill="FFFFFF"/>
            <w:tcMar>
              <w:top w:w="40" w:type="dxa"/>
              <w:left w:w="20" w:type="dxa"/>
              <w:bottom w:w="40" w:type="dxa"/>
              <w:right w:w="20" w:type="dxa"/>
            </w:tcMar>
            <w:vAlign w:val="center"/>
          </w:tcPr>
          <w:p w14:paraId="05427FEA" w14:textId="77777777" w:rsidR="00E868E4" w:rsidRPr="009B6501" w:rsidRDefault="006845C4">
            <w:pPr>
              <w:jc w:val="center"/>
              <w:rPr>
                <w:rFonts w:ascii="Times New Roman" w:hAnsi="Times New Roman" w:cs="Times New Roman"/>
              </w:rPr>
            </w:pPr>
            <w:r w:rsidRPr="009B6501">
              <w:rPr>
                <w:rFonts w:ascii="Times New Roman" w:eastAsia="Times New Roman" w:hAnsi="Times New Roman" w:cs="Times New Roman"/>
                <w:szCs w:val="22"/>
              </w:rPr>
              <w:t>3</w:t>
            </w:r>
          </w:p>
        </w:tc>
        <w:tc>
          <w:tcPr>
            <w:tcW w:w="2693" w:type="dxa"/>
            <w:shd w:val="clear" w:color="auto" w:fill="FFFFFF"/>
            <w:tcMar>
              <w:top w:w="40" w:type="dxa"/>
              <w:left w:w="200" w:type="dxa"/>
              <w:bottom w:w="40" w:type="dxa"/>
              <w:right w:w="200" w:type="dxa"/>
            </w:tcMar>
            <w:vAlign w:val="center"/>
          </w:tcPr>
          <w:p w14:paraId="6331F8A4" w14:textId="77777777" w:rsidR="00E868E4" w:rsidRDefault="006845C4">
            <w:pPr>
              <w:jc w:val="center"/>
            </w:pPr>
            <w:r>
              <w:rPr>
                <w:rFonts w:ascii="Times New Roman" w:eastAsia="Times New Roman" w:hAnsi="Times New Roman" w:cs="Times New Roman"/>
                <w:szCs w:val="22"/>
              </w:rPr>
              <w:t>СКВ 33-15</w:t>
            </w:r>
          </w:p>
        </w:tc>
        <w:tc>
          <w:tcPr>
            <w:tcW w:w="1573" w:type="dxa"/>
            <w:shd w:val="clear" w:color="auto" w:fill="FFFFFF"/>
            <w:tcMar>
              <w:top w:w="40" w:type="dxa"/>
              <w:left w:w="200" w:type="dxa"/>
              <w:bottom w:w="40" w:type="dxa"/>
              <w:right w:w="200" w:type="dxa"/>
            </w:tcMar>
            <w:vAlign w:val="center"/>
          </w:tcPr>
          <w:p w14:paraId="0F1C941B" w14:textId="77777777" w:rsidR="00E868E4" w:rsidRDefault="006845C4">
            <w:pPr>
              <w:jc w:val="center"/>
            </w:pPr>
            <w:r>
              <w:rPr>
                <w:rFonts w:ascii="Times New Roman" w:eastAsia="Times New Roman" w:hAnsi="Times New Roman" w:cs="Times New Roman"/>
                <w:szCs w:val="22"/>
              </w:rPr>
              <w:t>с.Баган</w:t>
            </w:r>
          </w:p>
        </w:tc>
        <w:tc>
          <w:tcPr>
            <w:tcW w:w="2321" w:type="dxa"/>
            <w:shd w:val="clear" w:color="auto" w:fill="FFFFFF"/>
            <w:tcMar>
              <w:top w:w="40" w:type="dxa"/>
              <w:left w:w="200" w:type="dxa"/>
              <w:bottom w:w="40" w:type="dxa"/>
              <w:right w:w="200" w:type="dxa"/>
            </w:tcMar>
            <w:vAlign w:val="center"/>
          </w:tcPr>
          <w:p w14:paraId="566A9232" w14:textId="77777777" w:rsidR="00E868E4" w:rsidRDefault="006845C4">
            <w:pPr>
              <w:jc w:val="center"/>
            </w:pPr>
            <w:r>
              <w:rPr>
                <w:rFonts w:ascii="Times New Roman" w:eastAsia="Times New Roman" w:hAnsi="Times New Roman" w:cs="Times New Roman"/>
                <w:szCs w:val="22"/>
              </w:rPr>
              <w:t>ул.М.Горького, 61</w:t>
            </w:r>
          </w:p>
        </w:tc>
        <w:tc>
          <w:tcPr>
            <w:tcW w:w="2107" w:type="dxa"/>
            <w:shd w:val="clear" w:color="auto" w:fill="FFFFFF"/>
            <w:tcMar>
              <w:top w:w="40" w:type="dxa"/>
              <w:left w:w="200" w:type="dxa"/>
              <w:bottom w:w="40" w:type="dxa"/>
              <w:right w:w="200" w:type="dxa"/>
            </w:tcMar>
            <w:vAlign w:val="center"/>
          </w:tcPr>
          <w:p w14:paraId="51775F74"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6B95D66E" w14:textId="77777777" w:rsidR="00E868E4" w:rsidRDefault="006845C4">
            <w:pPr>
              <w:jc w:val="center"/>
            </w:pPr>
            <w:r>
              <w:rPr>
                <w:rFonts w:ascii="Times New Roman" w:eastAsia="Times New Roman" w:hAnsi="Times New Roman" w:cs="Times New Roman"/>
                <w:szCs w:val="22"/>
              </w:rPr>
              <w:t>1966</w:t>
            </w:r>
          </w:p>
        </w:tc>
        <w:tc>
          <w:tcPr>
            <w:tcW w:w="2000" w:type="dxa"/>
            <w:shd w:val="clear" w:color="auto" w:fill="FFFFFF"/>
            <w:tcMar>
              <w:top w:w="40" w:type="dxa"/>
              <w:left w:w="200" w:type="dxa"/>
              <w:bottom w:w="40" w:type="dxa"/>
              <w:right w:w="200" w:type="dxa"/>
            </w:tcMar>
            <w:vAlign w:val="center"/>
          </w:tcPr>
          <w:p w14:paraId="6E502C60"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14C346CE" w14:textId="77777777" w:rsidR="00E868E4" w:rsidRDefault="006845C4">
            <w:pPr>
              <w:jc w:val="center"/>
            </w:pPr>
            <w:r>
              <w:rPr>
                <w:rFonts w:ascii="Times New Roman" w:eastAsia="Times New Roman" w:hAnsi="Times New Roman" w:cs="Times New Roman"/>
                <w:szCs w:val="22"/>
              </w:rPr>
              <w:t>1024</w:t>
            </w:r>
          </w:p>
        </w:tc>
      </w:tr>
      <w:tr w:rsidR="00E868E4" w14:paraId="6EAFDB5B" w14:textId="77777777" w:rsidTr="009B6501">
        <w:trPr>
          <w:jc w:val="center"/>
        </w:trPr>
        <w:tc>
          <w:tcPr>
            <w:tcW w:w="697" w:type="dxa"/>
            <w:shd w:val="clear" w:color="auto" w:fill="FFFFFF"/>
            <w:tcMar>
              <w:top w:w="40" w:type="dxa"/>
              <w:left w:w="20" w:type="dxa"/>
              <w:bottom w:w="40" w:type="dxa"/>
              <w:right w:w="20" w:type="dxa"/>
            </w:tcMar>
            <w:vAlign w:val="center"/>
          </w:tcPr>
          <w:p w14:paraId="7C843B73" w14:textId="2D0B191E"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4</w:t>
            </w:r>
          </w:p>
        </w:tc>
        <w:tc>
          <w:tcPr>
            <w:tcW w:w="2693" w:type="dxa"/>
            <w:shd w:val="clear" w:color="auto" w:fill="FFFFFF"/>
            <w:tcMar>
              <w:top w:w="40" w:type="dxa"/>
              <w:left w:w="200" w:type="dxa"/>
              <w:bottom w:w="40" w:type="dxa"/>
              <w:right w:w="200" w:type="dxa"/>
            </w:tcMar>
            <w:vAlign w:val="center"/>
          </w:tcPr>
          <w:p w14:paraId="77E9A4C2" w14:textId="77777777" w:rsidR="00E868E4" w:rsidRDefault="006845C4">
            <w:pPr>
              <w:jc w:val="center"/>
            </w:pPr>
            <w:r>
              <w:rPr>
                <w:rFonts w:ascii="Times New Roman" w:eastAsia="Times New Roman" w:hAnsi="Times New Roman" w:cs="Times New Roman"/>
                <w:szCs w:val="22"/>
              </w:rPr>
              <w:t>СКВ 120-Г</w:t>
            </w:r>
          </w:p>
        </w:tc>
        <w:tc>
          <w:tcPr>
            <w:tcW w:w="1573" w:type="dxa"/>
            <w:shd w:val="clear" w:color="auto" w:fill="FFFFFF"/>
            <w:tcMar>
              <w:top w:w="40" w:type="dxa"/>
              <w:left w:w="200" w:type="dxa"/>
              <w:bottom w:w="40" w:type="dxa"/>
              <w:right w:w="200" w:type="dxa"/>
            </w:tcMar>
            <w:vAlign w:val="center"/>
          </w:tcPr>
          <w:p w14:paraId="59629B97" w14:textId="77777777" w:rsidR="00E868E4" w:rsidRDefault="006845C4">
            <w:pPr>
              <w:jc w:val="center"/>
            </w:pPr>
            <w:r>
              <w:rPr>
                <w:rFonts w:ascii="Times New Roman" w:eastAsia="Times New Roman" w:hAnsi="Times New Roman" w:cs="Times New Roman"/>
                <w:szCs w:val="22"/>
              </w:rPr>
              <w:t>с.Баган</w:t>
            </w:r>
          </w:p>
        </w:tc>
        <w:tc>
          <w:tcPr>
            <w:tcW w:w="2321" w:type="dxa"/>
            <w:shd w:val="clear" w:color="auto" w:fill="FFFFFF"/>
            <w:tcMar>
              <w:top w:w="40" w:type="dxa"/>
              <w:left w:w="200" w:type="dxa"/>
              <w:bottom w:w="40" w:type="dxa"/>
              <w:right w:w="200" w:type="dxa"/>
            </w:tcMar>
            <w:vAlign w:val="center"/>
          </w:tcPr>
          <w:p w14:paraId="36F7C619" w14:textId="77777777" w:rsidR="00E868E4" w:rsidRDefault="006845C4">
            <w:pPr>
              <w:jc w:val="center"/>
            </w:pPr>
            <w:r>
              <w:rPr>
                <w:rFonts w:ascii="Times New Roman" w:eastAsia="Times New Roman" w:hAnsi="Times New Roman" w:cs="Times New Roman"/>
                <w:szCs w:val="22"/>
              </w:rPr>
              <w:t xml:space="preserve"> ул.Мира 14Б</w:t>
            </w:r>
          </w:p>
        </w:tc>
        <w:tc>
          <w:tcPr>
            <w:tcW w:w="2107" w:type="dxa"/>
            <w:shd w:val="clear" w:color="auto" w:fill="FFFFFF"/>
            <w:tcMar>
              <w:top w:w="40" w:type="dxa"/>
              <w:left w:w="200" w:type="dxa"/>
              <w:bottom w:w="40" w:type="dxa"/>
              <w:right w:w="200" w:type="dxa"/>
            </w:tcMar>
            <w:vAlign w:val="center"/>
          </w:tcPr>
          <w:p w14:paraId="5A77898B"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36E478E1" w14:textId="77777777" w:rsidR="00E868E4" w:rsidRDefault="006845C4">
            <w:pPr>
              <w:jc w:val="center"/>
            </w:pPr>
            <w:r>
              <w:rPr>
                <w:rFonts w:ascii="Times New Roman" w:eastAsia="Times New Roman" w:hAnsi="Times New Roman" w:cs="Times New Roman"/>
                <w:szCs w:val="22"/>
              </w:rPr>
              <w:t>1983</w:t>
            </w:r>
          </w:p>
        </w:tc>
        <w:tc>
          <w:tcPr>
            <w:tcW w:w="2000" w:type="dxa"/>
            <w:shd w:val="clear" w:color="auto" w:fill="FFFFFF"/>
            <w:tcMar>
              <w:top w:w="40" w:type="dxa"/>
              <w:left w:w="200" w:type="dxa"/>
              <w:bottom w:w="40" w:type="dxa"/>
              <w:right w:w="200" w:type="dxa"/>
            </w:tcMar>
            <w:vAlign w:val="center"/>
          </w:tcPr>
          <w:p w14:paraId="75FE3257"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33DE354F" w14:textId="77777777" w:rsidR="00E868E4" w:rsidRDefault="006845C4">
            <w:pPr>
              <w:jc w:val="center"/>
            </w:pPr>
            <w:r>
              <w:rPr>
                <w:rFonts w:ascii="Times New Roman" w:eastAsia="Times New Roman" w:hAnsi="Times New Roman" w:cs="Times New Roman"/>
                <w:szCs w:val="22"/>
              </w:rPr>
              <w:t>1041</w:t>
            </w:r>
          </w:p>
        </w:tc>
      </w:tr>
      <w:tr w:rsidR="00E868E4" w14:paraId="10FA0ACE" w14:textId="77777777" w:rsidTr="009B6501">
        <w:trPr>
          <w:jc w:val="center"/>
        </w:trPr>
        <w:tc>
          <w:tcPr>
            <w:tcW w:w="697" w:type="dxa"/>
            <w:shd w:val="clear" w:color="auto" w:fill="FFFFFF"/>
            <w:tcMar>
              <w:top w:w="40" w:type="dxa"/>
              <w:left w:w="20" w:type="dxa"/>
              <w:bottom w:w="40" w:type="dxa"/>
              <w:right w:w="20" w:type="dxa"/>
            </w:tcMar>
            <w:vAlign w:val="center"/>
          </w:tcPr>
          <w:p w14:paraId="6B7F3315" w14:textId="1DCF4DD2"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5</w:t>
            </w:r>
          </w:p>
        </w:tc>
        <w:tc>
          <w:tcPr>
            <w:tcW w:w="2693" w:type="dxa"/>
            <w:shd w:val="clear" w:color="auto" w:fill="FFFFFF"/>
            <w:tcMar>
              <w:top w:w="40" w:type="dxa"/>
              <w:left w:w="200" w:type="dxa"/>
              <w:bottom w:w="40" w:type="dxa"/>
              <w:right w:w="200" w:type="dxa"/>
            </w:tcMar>
            <w:vAlign w:val="center"/>
          </w:tcPr>
          <w:p w14:paraId="09D7A4BE" w14:textId="77777777" w:rsidR="00E868E4" w:rsidRDefault="006845C4">
            <w:pPr>
              <w:jc w:val="center"/>
            </w:pPr>
            <w:r>
              <w:rPr>
                <w:rFonts w:ascii="Times New Roman" w:eastAsia="Times New Roman" w:hAnsi="Times New Roman" w:cs="Times New Roman"/>
                <w:szCs w:val="22"/>
              </w:rPr>
              <w:t>СКВ БА-33</w:t>
            </w:r>
          </w:p>
        </w:tc>
        <w:tc>
          <w:tcPr>
            <w:tcW w:w="1573" w:type="dxa"/>
            <w:shd w:val="clear" w:color="auto" w:fill="FFFFFF"/>
            <w:tcMar>
              <w:top w:w="40" w:type="dxa"/>
              <w:left w:w="200" w:type="dxa"/>
              <w:bottom w:w="40" w:type="dxa"/>
              <w:right w:w="200" w:type="dxa"/>
            </w:tcMar>
            <w:vAlign w:val="center"/>
          </w:tcPr>
          <w:p w14:paraId="30D7C718" w14:textId="77777777" w:rsidR="00E868E4" w:rsidRDefault="006845C4">
            <w:pPr>
              <w:jc w:val="center"/>
            </w:pPr>
            <w:r>
              <w:rPr>
                <w:rFonts w:ascii="Times New Roman" w:eastAsia="Times New Roman" w:hAnsi="Times New Roman" w:cs="Times New Roman"/>
                <w:szCs w:val="22"/>
              </w:rPr>
              <w:t>с.Баган</w:t>
            </w:r>
          </w:p>
        </w:tc>
        <w:tc>
          <w:tcPr>
            <w:tcW w:w="2321" w:type="dxa"/>
            <w:shd w:val="clear" w:color="auto" w:fill="FFFFFF"/>
            <w:tcMar>
              <w:top w:w="40" w:type="dxa"/>
              <w:left w:w="200" w:type="dxa"/>
              <w:bottom w:w="40" w:type="dxa"/>
              <w:right w:w="200" w:type="dxa"/>
            </w:tcMar>
            <w:vAlign w:val="center"/>
          </w:tcPr>
          <w:p w14:paraId="60FDB4CA" w14:textId="77777777" w:rsidR="00E868E4" w:rsidRDefault="006845C4">
            <w:pPr>
              <w:jc w:val="center"/>
            </w:pPr>
            <w:r>
              <w:rPr>
                <w:rFonts w:ascii="Times New Roman" w:eastAsia="Times New Roman" w:hAnsi="Times New Roman" w:cs="Times New Roman"/>
                <w:szCs w:val="22"/>
              </w:rPr>
              <w:t xml:space="preserve"> ул.Семашко 1а</w:t>
            </w:r>
          </w:p>
        </w:tc>
        <w:tc>
          <w:tcPr>
            <w:tcW w:w="2107" w:type="dxa"/>
            <w:shd w:val="clear" w:color="auto" w:fill="FFFFFF"/>
            <w:tcMar>
              <w:top w:w="40" w:type="dxa"/>
              <w:left w:w="200" w:type="dxa"/>
              <w:bottom w:w="40" w:type="dxa"/>
              <w:right w:w="200" w:type="dxa"/>
            </w:tcMar>
            <w:vAlign w:val="center"/>
          </w:tcPr>
          <w:p w14:paraId="000D97C2"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24838FF2" w14:textId="77777777" w:rsidR="00E868E4" w:rsidRDefault="006845C4">
            <w:pPr>
              <w:jc w:val="center"/>
            </w:pPr>
            <w:r>
              <w:rPr>
                <w:rFonts w:ascii="Times New Roman" w:eastAsia="Times New Roman" w:hAnsi="Times New Roman" w:cs="Times New Roman"/>
                <w:szCs w:val="22"/>
              </w:rPr>
              <w:t>1990</w:t>
            </w:r>
          </w:p>
        </w:tc>
        <w:tc>
          <w:tcPr>
            <w:tcW w:w="2000" w:type="dxa"/>
            <w:shd w:val="clear" w:color="auto" w:fill="FFFFFF"/>
            <w:tcMar>
              <w:top w:w="40" w:type="dxa"/>
              <w:left w:w="200" w:type="dxa"/>
              <w:bottom w:w="40" w:type="dxa"/>
              <w:right w:w="200" w:type="dxa"/>
            </w:tcMar>
            <w:vAlign w:val="center"/>
          </w:tcPr>
          <w:p w14:paraId="6635FFAB"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409E38E9" w14:textId="77777777" w:rsidR="00E868E4" w:rsidRDefault="006845C4">
            <w:pPr>
              <w:jc w:val="center"/>
            </w:pPr>
            <w:r>
              <w:rPr>
                <w:rFonts w:ascii="Times New Roman" w:eastAsia="Times New Roman" w:hAnsi="Times New Roman" w:cs="Times New Roman"/>
                <w:szCs w:val="22"/>
              </w:rPr>
              <w:t>1041,5</w:t>
            </w:r>
          </w:p>
        </w:tc>
      </w:tr>
      <w:tr w:rsidR="00E868E4" w14:paraId="2373FD6F" w14:textId="77777777" w:rsidTr="009B6501">
        <w:trPr>
          <w:jc w:val="center"/>
        </w:trPr>
        <w:tc>
          <w:tcPr>
            <w:tcW w:w="697" w:type="dxa"/>
            <w:shd w:val="clear" w:color="auto" w:fill="FFFFFF"/>
            <w:tcMar>
              <w:top w:w="40" w:type="dxa"/>
              <w:left w:w="20" w:type="dxa"/>
              <w:bottom w:w="40" w:type="dxa"/>
              <w:right w:w="20" w:type="dxa"/>
            </w:tcMar>
            <w:vAlign w:val="center"/>
          </w:tcPr>
          <w:p w14:paraId="637D313D" w14:textId="34E9346D"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6</w:t>
            </w:r>
          </w:p>
        </w:tc>
        <w:tc>
          <w:tcPr>
            <w:tcW w:w="2693" w:type="dxa"/>
            <w:shd w:val="clear" w:color="auto" w:fill="FFFFFF"/>
            <w:tcMar>
              <w:top w:w="40" w:type="dxa"/>
              <w:left w:w="200" w:type="dxa"/>
              <w:bottom w:w="40" w:type="dxa"/>
              <w:right w:w="200" w:type="dxa"/>
            </w:tcMar>
            <w:vAlign w:val="center"/>
          </w:tcPr>
          <w:p w14:paraId="54D6D809" w14:textId="77777777" w:rsidR="00E868E4" w:rsidRDefault="006845C4">
            <w:pPr>
              <w:jc w:val="center"/>
            </w:pPr>
            <w:r>
              <w:rPr>
                <w:rFonts w:ascii="Times New Roman" w:eastAsia="Times New Roman" w:hAnsi="Times New Roman" w:cs="Times New Roman"/>
                <w:szCs w:val="22"/>
              </w:rPr>
              <w:t>СКВ №1</w:t>
            </w:r>
          </w:p>
        </w:tc>
        <w:tc>
          <w:tcPr>
            <w:tcW w:w="1573" w:type="dxa"/>
            <w:shd w:val="clear" w:color="auto" w:fill="FFFFFF"/>
            <w:tcMar>
              <w:top w:w="40" w:type="dxa"/>
              <w:left w:w="200" w:type="dxa"/>
              <w:bottom w:w="40" w:type="dxa"/>
              <w:right w:w="200" w:type="dxa"/>
            </w:tcMar>
            <w:vAlign w:val="center"/>
          </w:tcPr>
          <w:p w14:paraId="512ABA2B" w14:textId="77777777" w:rsidR="00E868E4" w:rsidRDefault="006845C4">
            <w:pPr>
              <w:jc w:val="center"/>
            </w:pPr>
            <w:r>
              <w:rPr>
                <w:rFonts w:ascii="Times New Roman" w:eastAsia="Times New Roman" w:hAnsi="Times New Roman" w:cs="Times New Roman"/>
                <w:szCs w:val="22"/>
              </w:rPr>
              <w:t>с.Баган</w:t>
            </w:r>
          </w:p>
        </w:tc>
        <w:tc>
          <w:tcPr>
            <w:tcW w:w="2321" w:type="dxa"/>
            <w:shd w:val="clear" w:color="auto" w:fill="FFFFFF"/>
            <w:tcMar>
              <w:top w:w="40" w:type="dxa"/>
              <w:left w:w="200" w:type="dxa"/>
              <w:bottom w:w="40" w:type="dxa"/>
              <w:right w:w="200" w:type="dxa"/>
            </w:tcMar>
            <w:vAlign w:val="center"/>
          </w:tcPr>
          <w:p w14:paraId="6F34E8D9" w14:textId="77777777" w:rsidR="00E868E4" w:rsidRDefault="006845C4">
            <w:pPr>
              <w:jc w:val="center"/>
            </w:pPr>
            <w:r>
              <w:rPr>
                <w:rFonts w:ascii="Times New Roman" w:eastAsia="Times New Roman" w:hAnsi="Times New Roman" w:cs="Times New Roman"/>
                <w:szCs w:val="22"/>
              </w:rPr>
              <w:t>ул.Вокзальная. 2а</w:t>
            </w:r>
          </w:p>
        </w:tc>
        <w:tc>
          <w:tcPr>
            <w:tcW w:w="2107" w:type="dxa"/>
            <w:shd w:val="clear" w:color="auto" w:fill="FFFFFF"/>
            <w:tcMar>
              <w:top w:w="40" w:type="dxa"/>
              <w:left w:w="200" w:type="dxa"/>
              <w:bottom w:w="40" w:type="dxa"/>
              <w:right w:w="200" w:type="dxa"/>
            </w:tcMar>
            <w:vAlign w:val="center"/>
          </w:tcPr>
          <w:p w14:paraId="5BD5B5E1"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30AF6C0E" w14:textId="77777777" w:rsidR="00E868E4" w:rsidRDefault="006845C4">
            <w:pPr>
              <w:jc w:val="center"/>
            </w:pPr>
            <w:r>
              <w:rPr>
                <w:rFonts w:ascii="Times New Roman" w:eastAsia="Times New Roman" w:hAnsi="Times New Roman" w:cs="Times New Roman"/>
                <w:szCs w:val="22"/>
              </w:rPr>
              <w:t>1964</w:t>
            </w:r>
          </w:p>
        </w:tc>
        <w:tc>
          <w:tcPr>
            <w:tcW w:w="2000" w:type="dxa"/>
            <w:shd w:val="clear" w:color="auto" w:fill="FFFFFF"/>
            <w:tcMar>
              <w:top w:w="40" w:type="dxa"/>
              <w:left w:w="200" w:type="dxa"/>
              <w:bottom w:w="40" w:type="dxa"/>
              <w:right w:w="200" w:type="dxa"/>
            </w:tcMar>
            <w:vAlign w:val="center"/>
          </w:tcPr>
          <w:p w14:paraId="54D11D77"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756449E6" w14:textId="77777777" w:rsidR="00E868E4" w:rsidRDefault="006845C4">
            <w:pPr>
              <w:jc w:val="center"/>
            </w:pPr>
            <w:r>
              <w:rPr>
                <w:rFonts w:ascii="Times New Roman" w:eastAsia="Times New Roman" w:hAnsi="Times New Roman" w:cs="Times New Roman"/>
                <w:szCs w:val="22"/>
              </w:rPr>
              <w:t>1104</w:t>
            </w:r>
          </w:p>
        </w:tc>
      </w:tr>
      <w:tr w:rsidR="00E868E4" w14:paraId="1AF0F377" w14:textId="77777777" w:rsidTr="009B6501">
        <w:trPr>
          <w:jc w:val="center"/>
        </w:trPr>
        <w:tc>
          <w:tcPr>
            <w:tcW w:w="697" w:type="dxa"/>
            <w:shd w:val="clear" w:color="auto" w:fill="FFFFFF"/>
            <w:tcMar>
              <w:top w:w="40" w:type="dxa"/>
              <w:left w:w="20" w:type="dxa"/>
              <w:bottom w:w="40" w:type="dxa"/>
              <w:right w:w="20" w:type="dxa"/>
            </w:tcMar>
            <w:vAlign w:val="center"/>
          </w:tcPr>
          <w:p w14:paraId="33CE4EFC" w14:textId="718D09D8"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7</w:t>
            </w:r>
          </w:p>
        </w:tc>
        <w:tc>
          <w:tcPr>
            <w:tcW w:w="2693" w:type="dxa"/>
            <w:shd w:val="clear" w:color="auto" w:fill="FFFFFF"/>
            <w:tcMar>
              <w:top w:w="40" w:type="dxa"/>
              <w:left w:w="200" w:type="dxa"/>
              <w:bottom w:w="40" w:type="dxa"/>
              <w:right w:w="200" w:type="dxa"/>
            </w:tcMar>
            <w:vAlign w:val="center"/>
          </w:tcPr>
          <w:p w14:paraId="0CB8F437" w14:textId="77777777" w:rsidR="00E868E4" w:rsidRDefault="006845C4">
            <w:pPr>
              <w:jc w:val="center"/>
            </w:pPr>
            <w:r>
              <w:rPr>
                <w:rFonts w:ascii="Times New Roman" w:eastAsia="Times New Roman" w:hAnsi="Times New Roman" w:cs="Times New Roman"/>
                <w:szCs w:val="22"/>
              </w:rPr>
              <w:t>СКВ БА-53</w:t>
            </w:r>
          </w:p>
        </w:tc>
        <w:tc>
          <w:tcPr>
            <w:tcW w:w="1573" w:type="dxa"/>
            <w:shd w:val="clear" w:color="auto" w:fill="FFFFFF"/>
            <w:tcMar>
              <w:top w:w="40" w:type="dxa"/>
              <w:left w:w="200" w:type="dxa"/>
              <w:bottom w:w="40" w:type="dxa"/>
              <w:right w:w="200" w:type="dxa"/>
            </w:tcMar>
            <w:vAlign w:val="center"/>
          </w:tcPr>
          <w:p w14:paraId="2E7D8D37" w14:textId="77777777" w:rsidR="00E868E4" w:rsidRDefault="006845C4">
            <w:pPr>
              <w:jc w:val="center"/>
            </w:pPr>
            <w:r>
              <w:rPr>
                <w:rFonts w:ascii="Times New Roman" w:eastAsia="Times New Roman" w:hAnsi="Times New Roman" w:cs="Times New Roman"/>
                <w:szCs w:val="22"/>
              </w:rPr>
              <w:t>с.Баган</w:t>
            </w:r>
          </w:p>
        </w:tc>
        <w:tc>
          <w:tcPr>
            <w:tcW w:w="2321" w:type="dxa"/>
            <w:shd w:val="clear" w:color="auto" w:fill="FFFFFF"/>
            <w:tcMar>
              <w:top w:w="40" w:type="dxa"/>
              <w:left w:w="200" w:type="dxa"/>
              <w:bottom w:w="40" w:type="dxa"/>
              <w:right w:w="200" w:type="dxa"/>
            </w:tcMar>
            <w:vAlign w:val="center"/>
          </w:tcPr>
          <w:p w14:paraId="219F4967" w14:textId="77777777" w:rsidR="00E868E4" w:rsidRDefault="006845C4">
            <w:pPr>
              <w:jc w:val="center"/>
            </w:pPr>
            <w:r>
              <w:rPr>
                <w:rFonts w:ascii="Times New Roman" w:eastAsia="Times New Roman" w:hAnsi="Times New Roman" w:cs="Times New Roman"/>
                <w:szCs w:val="22"/>
              </w:rPr>
              <w:t>ул.Пролетарская, 51</w:t>
            </w:r>
          </w:p>
        </w:tc>
        <w:tc>
          <w:tcPr>
            <w:tcW w:w="2107" w:type="dxa"/>
            <w:shd w:val="clear" w:color="auto" w:fill="FFFFFF"/>
            <w:tcMar>
              <w:top w:w="40" w:type="dxa"/>
              <w:left w:w="200" w:type="dxa"/>
              <w:bottom w:w="40" w:type="dxa"/>
              <w:right w:w="200" w:type="dxa"/>
            </w:tcMar>
            <w:vAlign w:val="center"/>
          </w:tcPr>
          <w:p w14:paraId="76CFC6C3"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1C091895" w14:textId="77777777" w:rsidR="00E868E4" w:rsidRDefault="006845C4">
            <w:pPr>
              <w:jc w:val="center"/>
            </w:pPr>
            <w:r>
              <w:rPr>
                <w:rFonts w:ascii="Times New Roman" w:eastAsia="Times New Roman" w:hAnsi="Times New Roman" w:cs="Times New Roman"/>
                <w:szCs w:val="22"/>
              </w:rPr>
              <w:t>1990</w:t>
            </w:r>
          </w:p>
        </w:tc>
        <w:tc>
          <w:tcPr>
            <w:tcW w:w="2000" w:type="dxa"/>
            <w:shd w:val="clear" w:color="auto" w:fill="FFFFFF"/>
            <w:tcMar>
              <w:top w:w="40" w:type="dxa"/>
              <w:left w:w="200" w:type="dxa"/>
              <w:bottom w:w="40" w:type="dxa"/>
              <w:right w:w="200" w:type="dxa"/>
            </w:tcMar>
            <w:vAlign w:val="center"/>
          </w:tcPr>
          <w:p w14:paraId="2400DBC8"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4FFC3E5A" w14:textId="77777777" w:rsidR="00E868E4" w:rsidRDefault="006845C4">
            <w:pPr>
              <w:jc w:val="center"/>
            </w:pPr>
            <w:r>
              <w:rPr>
                <w:rFonts w:ascii="Times New Roman" w:eastAsia="Times New Roman" w:hAnsi="Times New Roman" w:cs="Times New Roman"/>
                <w:szCs w:val="22"/>
              </w:rPr>
              <w:t>1037</w:t>
            </w:r>
          </w:p>
        </w:tc>
      </w:tr>
      <w:tr w:rsidR="00E868E4" w14:paraId="1708C50C" w14:textId="77777777" w:rsidTr="009B6501">
        <w:trPr>
          <w:jc w:val="center"/>
        </w:trPr>
        <w:tc>
          <w:tcPr>
            <w:tcW w:w="697" w:type="dxa"/>
            <w:shd w:val="clear" w:color="auto" w:fill="FFFFFF"/>
            <w:tcMar>
              <w:top w:w="40" w:type="dxa"/>
              <w:left w:w="20" w:type="dxa"/>
              <w:bottom w:w="40" w:type="dxa"/>
              <w:right w:w="20" w:type="dxa"/>
            </w:tcMar>
            <w:vAlign w:val="center"/>
          </w:tcPr>
          <w:p w14:paraId="28B8DDDF" w14:textId="4ABF91EA"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8</w:t>
            </w:r>
          </w:p>
        </w:tc>
        <w:tc>
          <w:tcPr>
            <w:tcW w:w="2693" w:type="dxa"/>
            <w:shd w:val="clear" w:color="auto" w:fill="FFFFFF"/>
            <w:tcMar>
              <w:top w:w="40" w:type="dxa"/>
              <w:left w:w="200" w:type="dxa"/>
              <w:bottom w:w="40" w:type="dxa"/>
              <w:right w:w="200" w:type="dxa"/>
            </w:tcMar>
            <w:vAlign w:val="center"/>
          </w:tcPr>
          <w:p w14:paraId="57246BFB" w14:textId="77777777" w:rsidR="00E868E4" w:rsidRDefault="006845C4">
            <w:pPr>
              <w:jc w:val="center"/>
            </w:pPr>
            <w:r>
              <w:rPr>
                <w:rFonts w:ascii="Times New Roman" w:eastAsia="Times New Roman" w:hAnsi="Times New Roman" w:cs="Times New Roman"/>
                <w:szCs w:val="22"/>
              </w:rPr>
              <w:t>СКВ с.Бочаниха 3353</w:t>
            </w:r>
          </w:p>
        </w:tc>
        <w:tc>
          <w:tcPr>
            <w:tcW w:w="1573" w:type="dxa"/>
            <w:shd w:val="clear" w:color="auto" w:fill="FFFFFF"/>
            <w:tcMar>
              <w:top w:w="40" w:type="dxa"/>
              <w:left w:w="200" w:type="dxa"/>
              <w:bottom w:w="40" w:type="dxa"/>
              <w:right w:w="200" w:type="dxa"/>
            </w:tcMar>
            <w:vAlign w:val="center"/>
          </w:tcPr>
          <w:p w14:paraId="2B4F7053" w14:textId="77777777" w:rsidR="00E868E4" w:rsidRDefault="006845C4">
            <w:pPr>
              <w:jc w:val="center"/>
            </w:pPr>
            <w:r>
              <w:rPr>
                <w:rFonts w:ascii="Times New Roman" w:eastAsia="Times New Roman" w:hAnsi="Times New Roman" w:cs="Times New Roman"/>
                <w:szCs w:val="22"/>
              </w:rPr>
              <w:t>с.Бочаниха</w:t>
            </w:r>
          </w:p>
        </w:tc>
        <w:tc>
          <w:tcPr>
            <w:tcW w:w="2321" w:type="dxa"/>
            <w:shd w:val="clear" w:color="auto" w:fill="FFFFFF"/>
            <w:tcMar>
              <w:top w:w="40" w:type="dxa"/>
              <w:left w:w="200" w:type="dxa"/>
              <w:bottom w:w="40" w:type="dxa"/>
              <w:right w:w="200" w:type="dxa"/>
            </w:tcMar>
            <w:vAlign w:val="center"/>
          </w:tcPr>
          <w:p w14:paraId="2194E876" w14:textId="77777777" w:rsidR="00E868E4" w:rsidRDefault="006845C4">
            <w:pPr>
              <w:jc w:val="center"/>
            </w:pPr>
            <w:r>
              <w:rPr>
                <w:rFonts w:ascii="Times New Roman" w:eastAsia="Times New Roman" w:hAnsi="Times New Roman" w:cs="Times New Roman"/>
                <w:szCs w:val="22"/>
              </w:rPr>
              <w:t xml:space="preserve">с.Бочаниха </w:t>
            </w:r>
          </w:p>
        </w:tc>
        <w:tc>
          <w:tcPr>
            <w:tcW w:w="2107" w:type="dxa"/>
            <w:shd w:val="clear" w:color="auto" w:fill="FFFFFF"/>
            <w:tcMar>
              <w:top w:w="40" w:type="dxa"/>
              <w:left w:w="200" w:type="dxa"/>
              <w:bottom w:w="40" w:type="dxa"/>
              <w:right w:w="200" w:type="dxa"/>
            </w:tcMar>
            <w:vAlign w:val="center"/>
          </w:tcPr>
          <w:p w14:paraId="68A6B535"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5E8290E3" w14:textId="77777777" w:rsidR="00E868E4" w:rsidRDefault="006845C4">
            <w:pPr>
              <w:jc w:val="center"/>
            </w:pPr>
            <w:r>
              <w:rPr>
                <w:rFonts w:ascii="Times New Roman" w:eastAsia="Times New Roman" w:hAnsi="Times New Roman" w:cs="Times New Roman"/>
                <w:szCs w:val="22"/>
              </w:rPr>
              <w:t>1964</w:t>
            </w:r>
          </w:p>
        </w:tc>
        <w:tc>
          <w:tcPr>
            <w:tcW w:w="2000" w:type="dxa"/>
            <w:shd w:val="clear" w:color="auto" w:fill="FFFFFF"/>
            <w:tcMar>
              <w:top w:w="40" w:type="dxa"/>
              <w:left w:w="200" w:type="dxa"/>
              <w:bottom w:w="40" w:type="dxa"/>
              <w:right w:w="200" w:type="dxa"/>
            </w:tcMar>
            <w:vAlign w:val="center"/>
          </w:tcPr>
          <w:p w14:paraId="51FD3E1D"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7B44BCB7" w14:textId="77777777" w:rsidR="00E868E4" w:rsidRDefault="006845C4">
            <w:pPr>
              <w:jc w:val="center"/>
            </w:pPr>
            <w:r>
              <w:rPr>
                <w:rFonts w:ascii="Times New Roman" w:eastAsia="Times New Roman" w:hAnsi="Times New Roman" w:cs="Times New Roman"/>
                <w:szCs w:val="22"/>
              </w:rPr>
              <w:t>1030</w:t>
            </w:r>
          </w:p>
        </w:tc>
      </w:tr>
      <w:tr w:rsidR="00E868E4" w14:paraId="21783492" w14:textId="77777777" w:rsidTr="009B6501">
        <w:trPr>
          <w:jc w:val="center"/>
        </w:trPr>
        <w:tc>
          <w:tcPr>
            <w:tcW w:w="697" w:type="dxa"/>
            <w:shd w:val="clear" w:color="auto" w:fill="FFFFFF"/>
            <w:tcMar>
              <w:top w:w="40" w:type="dxa"/>
              <w:left w:w="20" w:type="dxa"/>
              <w:bottom w:w="40" w:type="dxa"/>
              <w:right w:w="20" w:type="dxa"/>
            </w:tcMar>
            <w:vAlign w:val="center"/>
          </w:tcPr>
          <w:p w14:paraId="467C2DE8" w14:textId="324D8DF5"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9</w:t>
            </w:r>
          </w:p>
        </w:tc>
        <w:tc>
          <w:tcPr>
            <w:tcW w:w="2693" w:type="dxa"/>
            <w:shd w:val="clear" w:color="auto" w:fill="FFFFFF"/>
            <w:tcMar>
              <w:top w:w="40" w:type="dxa"/>
              <w:left w:w="200" w:type="dxa"/>
              <w:bottom w:w="40" w:type="dxa"/>
              <w:right w:w="200" w:type="dxa"/>
            </w:tcMar>
            <w:vAlign w:val="center"/>
          </w:tcPr>
          <w:p w14:paraId="24FA013D" w14:textId="77777777" w:rsidR="00E868E4" w:rsidRDefault="006845C4">
            <w:pPr>
              <w:jc w:val="center"/>
            </w:pPr>
            <w:r>
              <w:rPr>
                <w:rFonts w:ascii="Times New Roman" w:eastAsia="Times New Roman" w:hAnsi="Times New Roman" w:cs="Times New Roman"/>
                <w:szCs w:val="22"/>
              </w:rPr>
              <w:t>СКВ с.Гнедухино</w:t>
            </w:r>
          </w:p>
        </w:tc>
        <w:tc>
          <w:tcPr>
            <w:tcW w:w="1573" w:type="dxa"/>
            <w:shd w:val="clear" w:color="auto" w:fill="FFFFFF"/>
            <w:tcMar>
              <w:top w:w="40" w:type="dxa"/>
              <w:left w:w="200" w:type="dxa"/>
              <w:bottom w:w="40" w:type="dxa"/>
              <w:right w:w="200" w:type="dxa"/>
            </w:tcMar>
            <w:vAlign w:val="center"/>
          </w:tcPr>
          <w:p w14:paraId="260E407A" w14:textId="77777777" w:rsidR="00E868E4" w:rsidRDefault="006845C4">
            <w:pPr>
              <w:jc w:val="center"/>
            </w:pPr>
            <w:r>
              <w:rPr>
                <w:rFonts w:ascii="Times New Roman" w:eastAsia="Times New Roman" w:hAnsi="Times New Roman" w:cs="Times New Roman"/>
                <w:szCs w:val="22"/>
              </w:rPr>
              <w:t>с.Гнедухино</w:t>
            </w:r>
          </w:p>
        </w:tc>
        <w:tc>
          <w:tcPr>
            <w:tcW w:w="2321" w:type="dxa"/>
            <w:shd w:val="clear" w:color="auto" w:fill="FFFFFF"/>
            <w:tcMar>
              <w:top w:w="40" w:type="dxa"/>
              <w:left w:w="200" w:type="dxa"/>
              <w:bottom w:w="40" w:type="dxa"/>
              <w:right w:w="200" w:type="dxa"/>
            </w:tcMar>
            <w:vAlign w:val="center"/>
          </w:tcPr>
          <w:p w14:paraId="0BCC4E75" w14:textId="77777777" w:rsidR="00E868E4" w:rsidRDefault="006845C4">
            <w:pPr>
              <w:jc w:val="center"/>
            </w:pPr>
            <w:r>
              <w:rPr>
                <w:rFonts w:ascii="Times New Roman" w:eastAsia="Times New Roman" w:hAnsi="Times New Roman" w:cs="Times New Roman"/>
                <w:szCs w:val="22"/>
              </w:rPr>
              <w:t>с.Гнедухино</w:t>
            </w:r>
          </w:p>
        </w:tc>
        <w:tc>
          <w:tcPr>
            <w:tcW w:w="2107" w:type="dxa"/>
            <w:shd w:val="clear" w:color="auto" w:fill="FFFFFF"/>
            <w:tcMar>
              <w:top w:w="40" w:type="dxa"/>
              <w:left w:w="200" w:type="dxa"/>
              <w:bottom w:w="40" w:type="dxa"/>
              <w:right w:w="200" w:type="dxa"/>
            </w:tcMar>
            <w:vAlign w:val="center"/>
          </w:tcPr>
          <w:p w14:paraId="37EA9294"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3D061AD2" w14:textId="77777777" w:rsidR="00E868E4" w:rsidRDefault="006845C4">
            <w:pPr>
              <w:jc w:val="center"/>
            </w:pPr>
            <w:r>
              <w:rPr>
                <w:rFonts w:ascii="Times New Roman" w:eastAsia="Times New Roman" w:hAnsi="Times New Roman" w:cs="Times New Roman"/>
                <w:szCs w:val="22"/>
              </w:rPr>
              <w:t>1980</w:t>
            </w:r>
          </w:p>
        </w:tc>
        <w:tc>
          <w:tcPr>
            <w:tcW w:w="2000" w:type="dxa"/>
            <w:shd w:val="clear" w:color="auto" w:fill="FFFFFF"/>
            <w:tcMar>
              <w:top w:w="40" w:type="dxa"/>
              <w:left w:w="200" w:type="dxa"/>
              <w:bottom w:w="40" w:type="dxa"/>
              <w:right w:w="200" w:type="dxa"/>
            </w:tcMar>
            <w:vAlign w:val="center"/>
          </w:tcPr>
          <w:p w14:paraId="2E3FC913"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6011AF1F" w14:textId="77777777" w:rsidR="00E868E4" w:rsidRDefault="006845C4">
            <w:pPr>
              <w:jc w:val="center"/>
            </w:pPr>
            <w:r>
              <w:rPr>
                <w:rFonts w:ascii="Times New Roman" w:eastAsia="Times New Roman" w:hAnsi="Times New Roman" w:cs="Times New Roman"/>
                <w:szCs w:val="22"/>
              </w:rPr>
              <w:t>956</w:t>
            </w:r>
          </w:p>
        </w:tc>
      </w:tr>
      <w:tr w:rsidR="00E868E4" w14:paraId="6AA8A677" w14:textId="77777777" w:rsidTr="009B6501">
        <w:trPr>
          <w:jc w:val="center"/>
        </w:trPr>
        <w:tc>
          <w:tcPr>
            <w:tcW w:w="697" w:type="dxa"/>
            <w:shd w:val="clear" w:color="auto" w:fill="FFFFFF"/>
            <w:tcMar>
              <w:top w:w="40" w:type="dxa"/>
              <w:left w:w="20" w:type="dxa"/>
              <w:bottom w:w="40" w:type="dxa"/>
              <w:right w:w="20" w:type="dxa"/>
            </w:tcMar>
            <w:vAlign w:val="center"/>
          </w:tcPr>
          <w:p w14:paraId="1B8585A1" w14:textId="497461AF"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10</w:t>
            </w:r>
          </w:p>
        </w:tc>
        <w:tc>
          <w:tcPr>
            <w:tcW w:w="2693" w:type="dxa"/>
            <w:shd w:val="clear" w:color="auto" w:fill="FFFFFF"/>
            <w:tcMar>
              <w:top w:w="40" w:type="dxa"/>
              <w:left w:w="200" w:type="dxa"/>
              <w:bottom w:w="40" w:type="dxa"/>
              <w:right w:w="200" w:type="dxa"/>
            </w:tcMar>
            <w:vAlign w:val="center"/>
          </w:tcPr>
          <w:p w14:paraId="6C643AFE" w14:textId="77777777" w:rsidR="00E868E4" w:rsidRDefault="006845C4">
            <w:pPr>
              <w:jc w:val="center"/>
            </w:pPr>
            <w:r>
              <w:rPr>
                <w:rFonts w:ascii="Times New Roman" w:eastAsia="Times New Roman" w:hAnsi="Times New Roman" w:cs="Times New Roman"/>
                <w:szCs w:val="22"/>
              </w:rPr>
              <w:t>СКВ с.Стретинка</w:t>
            </w:r>
          </w:p>
        </w:tc>
        <w:tc>
          <w:tcPr>
            <w:tcW w:w="1573" w:type="dxa"/>
            <w:shd w:val="clear" w:color="auto" w:fill="FFFFFF"/>
            <w:tcMar>
              <w:top w:w="40" w:type="dxa"/>
              <w:left w:w="200" w:type="dxa"/>
              <w:bottom w:w="40" w:type="dxa"/>
              <w:right w:w="200" w:type="dxa"/>
            </w:tcMar>
            <w:vAlign w:val="center"/>
          </w:tcPr>
          <w:p w14:paraId="5C380361" w14:textId="77777777" w:rsidR="00E868E4" w:rsidRDefault="006845C4">
            <w:pPr>
              <w:jc w:val="center"/>
            </w:pPr>
            <w:r>
              <w:rPr>
                <w:rFonts w:ascii="Times New Roman" w:eastAsia="Times New Roman" w:hAnsi="Times New Roman" w:cs="Times New Roman"/>
                <w:szCs w:val="22"/>
              </w:rPr>
              <w:t>с.Стретинка</w:t>
            </w:r>
          </w:p>
        </w:tc>
        <w:tc>
          <w:tcPr>
            <w:tcW w:w="2321" w:type="dxa"/>
            <w:shd w:val="clear" w:color="auto" w:fill="FFFFFF"/>
            <w:tcMar>
              <w:top w:w="40" w:type="dxa"/>
              <w:left w:w="200" w:type="dxa"/>
              <w:bottom w:w="40" w:type="dxa"/>
              <w:right w:w="200" w:type="dxa"/>
            </w:tcMar>
            <w:vAlign w:val="center"/>
          </w:tcPr>
          <w:p w14:paraId="6BE689A9" w14:textId="77777777" w:rsidR="00E868E4" w:rsidRDefault="006845C4">
            <w:pPr>
              <w:jc w:val="center"/>
            </w:pPr>
            <w:r>
              <w:rPr>
                <w:rFonts w:ascii="Times New Roman" w:eastAsia="Times New Roman" w:hAnsi="Times New Roman" w:cs="Times New Roman"/>
                <w:szCs w:val="22"/>
              </w:rPr>
              <w:t>с.Стретинка</w:t>
            </w:r>
          </w:p>
        </w:tc>
        <w:tc>
          <w:tcPr>
            <w:tcW w:w="2107" w:type="dxa"/>
            <w:shd w:val="clear" w:color="auto" w:fill="FFFFFF"/>
            <w:tcMar>
              <w:top w:w="40" w:type="dxa"/>
              <w:left w:w="200" w:type="dxa"/>
              <w:bottom w:w="40" w:type="dxa"/>
              <w:right w:w="200" w:type="dxa"/>
            </w:tcMar>
            <w:vAlign w:val="center"/>
          </w:tcPr>
          <w:p w14:paraId="063C080B"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480D33FC" w14:textId="77777777" w:rsidR="00E868E4" w:rsidRDefault="006845C4">
            <w:pPr>
              <w:jc w:val="center"/>
            </w:pPr>
            <w:r>
              <w:rPr>
                <w:rFonts w:ascii="Times New Roman" w:eastAsia="Times New Roman" w:hAnsi="Times New Roman" w:cs="Times New Roman"/>
                <w:szCs w:val="22"/>
              </w:rPr>
              <w:t>1977</w:t>
            </w:r>
          </w:p>
        </w:tc>
        <w:tc>
          <w:tcPr>
            <w:tcW w:w="2000" w:type="dxa"/>
            <w:shd w:val="clear" w:color="auto" w:fill="FFFFFF"/>
            <w:tcMar>
              <w:top w:w="40" w:type="dxa"/>
              <w:left w:w="200" w:type="dxa"/>
              <w:bottom w:w="40" w:type="dxa"/>
              <w:right w:w="200" w:type="dxa"/>
            </w:tcMar>
            <w:vAlign w:val="center"/>
          </w:tcPr>
          <w:p w14:paraId="3D9027E8"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5E57D58F" w14:textId="77777777" w:rsidR="00E868E4" w:rsidRDefault="006845C4">
            <w:pPr>
              <w:jc w:val="center"/>
            </w:pPr>
            <w:r>
              <w:rPr>
                <w:rFonts w:ascii="Times New Roman" w:eastAsia="Times New Roman" w:hAnsi="Times New Roman" w:cs="Times New Roman"/>
                <w:szCs w:val="22"/>
              </w:rPr>
              <w:t>1005</w:t>
            </w:r>
          </w:p>
        </w:tc>
      </w:tr>
      <w:tr w:rsidR="00E868E4" w14:paraId="6140EC92" w14:textId="77777777" w:rsidTr="009B6501">
        <w:trPr>
          <w:jc w:val="center"/>
        </w:trPr>
        <w:tc>
          <w:tcPr>
            <w:tcW w:w="697" w:type="dxa"/>
            <w:shd w:val="clear" w:color="auto" w:fill="FFFFFF"/>
            <w:tcMar>
              <w:top w:w="40" w:type="dxa"/>
              <w:left w:w="20" w:type="dxa"/>
              <w:bottom w:w="40" w:type="dxa"/>
              <w:right w:w="20" w:type="dxa"/>
            </w:tcMar>
            <w:vAlign w:val="center"/>
          </w:tcPr>
          <w:p w14:paraId="63070310" w14:textId="3E768927" w:rsidR="00E868E4" w:rsidRPr="009B6501" w:rsidRDefault="009B6501">
            <w:pPr>
              <w:jc w:val="center"/>
              <w:rPr>
                <w:rFonts w:ascii="Times New Roman" w:hAnsi="Times New Roman" w:cs="Times New Roman"/>
                <w:sz w:val="20"/>
                <w:lang w:val="ru-RU"/>
              </w:rPr>
            </w:pPr>
            <w:r w:rsidRPr="009B6501">
              <w:rPr>
                <w:rFonts w:ascii="Times New Roman" w:hAnsi="Times New Roman" w:cs="Times New Roman"/>
                <w:sz w:val="20"/>
                <w:lang w:val="ru-RU"/>
              </w:rPr>
              <w:t>11</w:t>
            </w:r>
          </w:p>
        </w:tc>
        <w:tc>
          <w:tcPr>
            <w:tcW w:w="2693" w:type="dxa"/>
            <w:shd w:val="clear" w:color="auto" w:fill="FFFFFF"/>
            <w:tcMar>
              <w:top w:w="40" w:type="dxa"/>
              <w:left w:w="200" w:type="dxa"/>
              <w:bottom w:w="40" w:type="dxa"/>
              <w:right w:w="200" w:type="dxa"/>
            </w:tcMar>
            <w:vAlign w:val="center"/>
          </w:tcPr>
          <w:p w14:paraId="1F0D62DE" w14:textId="77777777" w:rsidR="00E868E4" w:rsidRDefault="006845C4">
            <w:pPr>
              <w:jc w:val="center"/>
            </w:pPr>
            <w:r>
              <w:rPr>
                <w:rFonts w:ascii="Times New Roman" w:eastAsia="Times New Roman" w:hAnsi="Times New Roman" w:cs="Times New Roman"/>
                <w:szCs w:val="22"/>
              </w:rPr>
              <w:t>СКВ с.Тычкино, БА-54</w:t>
            </w:r>
          </w:p>
        </w:tc>
        <w:tc>
          <w:tcPr>
            <w:tcW w:w="1573" w:type="dxa"/>
            <w:shd w:val="clear" w:color="auto" w:fill="FFFFFF"/>
            <w:tcMar>
              <w:top w:w="40" w:type="dxa"/>
              <w:left w:w="200" w:type="dxa"/>
              <w:bottom w:w="40" w:type="dxa"/>
              <w:right w:w="200" w:type="dxa"/>
            </w:tcMar>
            <w:vAlign w:val="center"/>
          </w:tcPr>
          <w:p w14:paraId="5F96A142" w14:textId="77777777" w:rsidR="00E868E4" w:rsidRDefault="006845C4">
            <w:pPr>
              <w:jc w:val="center"/>
            </w:pPr>
            <w:r>
              <w:rPr>
                <w:rFonts w:ascii="Times New Roman" w:eastAsia="Times New Roman" w:hAnsi="Times New Roman" w:cs="Times New Roman"/>
                <w:szCs w:val="22"/>
              </w:rPr>
              <w:t>с.Тычкино</w:t>
            </w:r>
          </w:p>
        </w:tc>
        <w:tc>
          <w:tcPr>
            <w:tcW w:w="2321" w:type="dxa"/>
            <w:shd w:val="clear" w:color="auto" w:fill="FFFFFF"/>
            <w:tcMar>
              <w:top w:w="40" w:type="dxa"/>
              <w:left w:w="200" w:type="dxa"/>
              <w:bottom w:w="40" w:type="dxa"/>
              <w:right w:w="200" w:type="dxa"/>
            </w:tcMar>
            <w:vAlign w:val="center"/>
          </w:tcPr>
          <w:p w14:paraId="30B54D2D" w14:textId="77777777" w:rsidR="00E868E4" w:rsidRDefault="006845C4">
            <w:pPr>
              <w:jc w:val="center"/>
            </w:pPr>
            <w:r>
              <w:rPr>
                <w:rFonts w:ascii="Times New Roman" w:eastAsia="Times New Roman" w:hAnsi="Times New Roman" w:cs="Times New Roman"/>
                <w:szCs w:val="22"/>
              </w:rPr>
              <w:t xml:space="preserve">с.Тычкино, </w:t>
            </w:r>
          </w:p>
        </w:tc>
        <w:tc>
          <w:tcPr>
            <w:tcW w:w="2107" w:type="dxa"/>
            <w:shd w:val="clear" w:color="auto" w:fill="FFFFFF"/>
            <w:tcMar>
              <w:top w:w="40" w:type="dxa"/>
              <w:left w:w="200" w:type="dxa"/>
              <w:bottom w:w="40" w:type="dxa"/>
              <w:right w:w="200" w:type="dxa"/>
            </w:tcMar>
            <w:vAlign w:val="center"/>
          </w:tcPr>
          <w:p w14:paraId="365E75EA" w14:textId="77777777" w:rsidR="00E868E4" w:rsidRDefault="006845C4">
            <w:pPr>
              <w:jc w:val="center"/>
            </w:pPr>
            <w:r>
              <w:rPr>
                <w:rFonts w:ascii="Times New Roman" w:eastAsia="Times New Roman" w:hAnsi="Times New Roman" w:cs="Times New Roman"/>
                <w:szCs w:val="22"/>
              </w:rPr>
              <w:t>Работа</w:t>
            </w:r>
          </w:p>
        </w:tc>
        <w:tc>
          <w:tcPr>
            <w:tcW w:w="1571" w:type="dxa"/>
            <w:shd w:val="clear" w:color="auto" w:fill="FFFFFF"/>
            <w:tcMar>
              <w:top w:w="40" w:type="dxa"/>
              <w:left w:w="200" w:type="dxa"/>
              <w:bottom w:w="40" w:type="dxa"/>
              <w:right w:w="200" w:type="dxa"/>
            </w:tcMar>
            <w:vAlign w:val="center"/>
          </w:tcPr>
          <w:p w14:paraId="60DE5F2F" w14:textId="77777777" w:rsidR="00E868E4" w:rsidRDefault="006845C4">
            <w:pPr>
              <w:jc w:val="center"/>
            </w:pPr>
            <w:r>
              <w:rPr>
                <w:rFonts w:ascii="Times New Roman" w:eastAsia="Times New Roman" w:hAnsi="Times New Roman" w:cs="Times New Roman"/>
                <w:szCs w:val="22"/>
              </w:rPr>
              <w:t>1990</w:t>
            </w:r>
          </w:p>
        </w:tc>
        <w:tc>
          <w:tcPr>
            <w:tcW w:w="2000" w:type="dxa"/>
            <w:shd w:val="clear" w:color="auto" w:fill="FFFFFF"/>
            <w:tcMar>
              <w:top w:w="40" w:type="dxa"/>
              <w:left w:w="200" w:type="dxa"/>
              <w:bottom w:w="40" w:type="dxa"/>
              <w:right w:w="200" w:type="dxa"/>
            </w:tcMar>
            <w:vAlign w:val="center"/>
          </w:tcPr>
          <w:p w14:paraId="4DF66B5C" w14:textId="77777777" w:rsidR="00E868E4" w:rsidRDefault="006845C4">
            <w:pPr>
              <w:jc w:val="center"/>
            </w:pPr>
            <w:r>
              <w:rPr>
                <w:rFonts w:ascii="Times New Roman" w:eastAsia="Times New Roman" w:hAnsi="Times New Roman" w:cs="Times New Roman"/>
                <w:szCs w:val="22"/>
              </w:rPr>
              <w:t>0</w:t>
            </w:r>
          </w:p>
        </w:tc>
        <w:tc>
          <w:tcPr>
            <w:tcW w:w="1599" w:type="dxa"/>
            <w:shd w:val="clear" w:color="auto" w:fill="FFFFFF"/>
            <w:tcMar>
              <w:top w:w="40" w:type="dxa"/>
              <w:left w:w="200" w:type="dxa"/>
              <w:bottom w:w="40" w:type="dxa"/>
              <w:right w:w="200" w:type="dxa"/>
            </w:tcMar>
            <w:vAlign w:val="center"/>
          </w:tcPr>
          <w:p w14:paraId="018187BC" w14:textId="77777777" w:rsidR="00E868E4" w:rsidRDefault="006845C4">
            <w:pPr>
              <w:jc w:val="center"/>
            </w:pPr>
            <w:r>
              <w:rPr>
                <w:rFonts w:ascii="Times New Roman" w:eastAsia="Times New Roman" w:hAnsi="Times New Roman" w:cs="Times New Roman"/>
                <w:szCs w:val="22"/>
              </w:rPr>
              <w:t>942</w:t>
            </w:r>
          </w:p>
        </w:tc>
      </w:tr>
    </w:tbl>
    <w:p w14:paraId="7D75092C" w14:textId="77777777" w:rsidR="00E868E4" w:rsidRDefault="006845C4">
      <w:pPr>
        <w:spacing w:before="400" w:after="200"/>
      </w:pPr>
      <w:r>
        <w:rPr>
          <w:rFonts w:ascii="Times New Roman" w:hAnsi="Times New Roman"/>
          <w:b/>
          <w:sz w:val="24"/>
        </w:rPr>
        <w:t>Таблица 1.1.4.1.2 - Оборудование на источниках</w:t>
      </w:r>
    </w:p>
    <w:tbl>
      <w:tblPr>
        <w:tblStyle w:val="a6"/>
        <w:tblW w:w="5107" w:type="pct"/>
        <w:jc w:val="center"/>
        <w:tblLook w:val="04A0" w:firstRow="1" w:lastRow="0" w:firstColumn="1" w:lastColumn="0" w:noHBand="0" w:noVBand="1"/>
      </w:tblPr>
      <w:tblGrid>
        <w:gridCol w:w="521"/>
        <w:gridCol w:w="1905"/>
        <w:gridCol w:w="1460"/>
        <w:gridCol w:w="1911"/>
        <w:gridCol w:w="1002"/>
        <w:gridCol w:w="1237"/>
        <w:gridCol w:w="1528"/>
        <w:gridCol w:w="1013"/>
        <w:gridCol w:w="2254"/>
        <w:gridCol w:w="1121"/>
        <w:gridCol w:w="921"/>
      </w:tblGrid>
      <w:tr w:rsidR="00E868E4" w14:paraId="47990CB1" w14:textId="77777777" w:rsidTr="009B6501">
        <w:trPr>
          <w:tblHeader/>
          <w:jc w:val="center"/>
        </w:trPr>
        <w:tc>
          <w:tcPr>
            <w:tcW w:w="521" w:type="dxa"/>
            <w:vMerge w:val="restart"/>
            <w:shd w:val="clear" w:color="auto" w:fill="F2F2F2"/>
            <w:tcMar>
              <w:top w:w="120" w:type="dxa"/>
              <w:left w:w="200" w:type="dxa"/>
              <w:bottom w:w="120" w:type="dxa"/>
              <w:right w:w="200" w:type="dxa"/>
            </w:tcMar>
            <w:vAlign w:val="center"/>
          </w:tcPr>
          <w:p w14:paraId="0DEDD28D"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1905" w:type="dxa"/>
            <w:vMerge w:val="restart"/>
            <w:shd w:val="clear" w:color="auto" w:fill="F2F2F2"/>
            <w:tcMar>
              <w:top w:w="120" w:type="dxa"/>
              <w:left w:w="200" w:type="dxa"/>
              <w:bottom w:w="120" w:type="dxa"/>
              <w:right w:w="200" w:type="dxa"/>
            </w:tcMar>
            <w:vAlign w:val="center"/>
          </w:tcPr>
          <w:p w14:paraId="77B31E8C"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Наименование водозаборного сооружения</w:t>
            </w:r>
          </w:p>
        </w:tc>
        <w:tc>
          <w:tcPr>
            <w:tcW w:w="3371" w:type="dxa"/>
            <w:gridSpan w:val="2"/>
            <w:shd w:val="clear" w:color="auto" w:fill="F2F2F2"/>
            <w:tcMar>
              <w:top w:w="120" w:type="dxa"/>
              <w:left w:w="200" w:type="dxa"/>
              <w:bottom w:w="120" w:type="dxa"/>
              <w:right w:w="200" w:type="dxa"/>
            </w:tcMar>
            <w:vAlign w:val="center"/>
          </w:tcPr>
          <w:p w14:paraId="2DA7CAF6"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Адрес</w:t>
            </w:r>
          </w:p>
        </w:tc>
        <w:tc>
          <w:tcPr>
            <w:tcW w:w="9076" w:type="dxa"/>
            <w:gridSpan w:val="7"/>
            <w:shd w:val="clear" w:color="auto" w:fill="F2F2F2"/>
            <w:tcMar>
              <w:top w:w="120" w:type="dxa"/>
              <w:left w:w="200" w:type="dxa"/>
              <w:bottom w:w="120" w:type="dxa"/>
              <w:right w:w="200" w:type="dxa"/>
            </w:tcMar>
            <w:vAlign w:val="center"/>
          </w:tcPr>
          <w:p w14:paraId="1921FAA3"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Оборудование на источнике</w:t>
            </w:r>
          </w:p>
        </w:tc>
      </w:tr>
      <w:tr w:rsidR="00E868E4" w14:paraId="171D8161" w14:textId="77777777" w:rsidTr="009B6501">
        <w:trPr>
          <w:jc w:val="center"/>
        </w:trPr>
        <w:tc>
          <w:tcPr>
            <w:tcW w:w="521" w:type="dxa"/>
            <w:vMerge/>
          </w:tcPr>
          <w:p w14:paraId="5588B518" w14:textId="77777777" w:rsidR="00E868E4" w:rsidRPr="00934C08" w:rsidRDefault="00E868E4" w:rsidP="00934C08">
            <w:pPr>
              <w:ind w:left="-113" w:right="-51"/>
              <w:jc w:val="center"/>
              <w:rPr>
                <w:rFonts w:ascii="Times New Roman" w:eastAsia="Times New Roman" w:hAnsi="Times New Roman" w:cs="Times New Roman"/>
                <w:szCs w:val="22"/>
              </w:rPr>
            </w:pPr>
          </w:p>
        </w:tc>
        <w:tc>
          <w:tcPr>
            <w:tcW w:w="1905" w:type="dxa"/>
            <w:vMerge/>
          </w:tcPr>
          <w:p w14:paraId="78984EE7" w14:textId="77777777" w:rsidR="00E868E4" w:rsidRPr="00934C08" w:rsidRDefault="00E868E4" w:rsidP="00934C08">
            <w:pPr>
              <w:ind w:left="-113" w:right="-51"/>
              <w:jc w:val="center"/>
              <w:rPr>
                <w:rFonts w:ascii="Times New Roman" w:eastAsia="Times New Roman" w:hAnsi="Times New Roman" w:cs="Times New Roman"/>
                <w:szCs w:val="22"/>
              </w:rPr>
            </w:pPr>
          </w:p>
        </w:tc>
        <w:tc>
          <w:tcPr>
            <w:tcW w:w="1460" w:type="dxa"/>
            <w:shd w:val="clear" w:color="auto" w:fill="F2F2F2"/>
            <w:tcMar>
              <w:top w:w="120" w:type="dxa"/>
              <w:left w:w="200" w:type="dxa"/>
              <w:bottom w:w="120" w:type="dxa"/>
              <w:right w:w="200" w:type="dxa"/>
            </w:tcMar>
            <w:vAlign w:val="center"/>
          </w:tcPr>
          <w:p w14:paraId="0617F76C"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населенный пункт</w:t>
            </w:r>
          </w:p>
        </w:tc>
        <w:tc>
          <w:tcPr>
            <w:tcW w:w="1911" w:type="dxa"/>
            <w:shd w:val="clear" w:color="auto" w:fill="F2F2F2"/>
            <w:tcMar>
              <w:top w:w="120" w:type="dxa"/>
              <w:left w:w="200" w:type="dxa"/>
              <w:bottom w:w="120" w:type="dxa"/>
              <w:right w:w="200" w:type="dxa"/>
            </w:tcMar>
            <w:vAlign w:val="center"/>
          </w:tcPr>
          <w:p w14:paraId="607B9551"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улица</w:t>
            </w:r>
          </w:p>
        </w:tc>
        <w:tc>
          <w:tcPr>
            <w:tcW w:w="1002" w:type="dxa"/>
            <w:shd w:val="clear" w:color="auto" w:fill="F2F2F2"/>
            <w:tcMar>
              <w:top w:w="120" w:type="dxa"/>
              <w:left w:w="200" w:type="dxa"/>
              <w:bottom w:w="120" w:type="dxa"/>
              <w:right w:w="200" w:type="dxa"/>
            </w:tcMar>
            <w:vAlign w:val="center"/>
          </w:tcPr>
          <w:p w14:paraId="001C2F47"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марка насоса</w:t>
            </w:r>
          </w:p>
        </w:tc>
        <w:tc>
          <w:tcPr>
            <w:tcW w:w="1237" w:type="dxa"/>
            <w:shd w:val="clear" w:color="auto" w:fill="F2F2F2"/>
            <w:tcMar>
              <w:top w:w="120" w:type="dxa"/>
              <w:left w:w="200" w:type="dxa"/>
              <w:bottom w:w="120" w:type="dxa"/>
              <w:right w:w="200" w:type="dxa"/>
            </w:tcMar>
            <w:vAlign w:val="center"/>
          </w:tcPr>
          <w:p w14:paraId="544E6B04"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состояние насоса</w:t>
            </w:r>
          </w:p>
        </w:tc>
        <w:tc>
          <w:tcPr>
            <w:tcW w:w="1528" w:type="dxa"/>
            <w:shd w:val="clear" w:color="auto" w:fill="F2F2F2"/>
            <w:tcMar>
              <w:top w:w="120" w:type="dxa"/>
              <w:left w:w="200" w:type="dxa"/>
              <w:bottom w:w="120" w:type="dxa"/>
              <w:right w:w="200" w:type="dxa"/>
            </w:tcMar>
            <w:vAlign w:val="center"/>
          </w:tcPr>
          <w:p w14:paraId="5F6C6972"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мощность эл.двигателя, кВт</w:t>
            </w:r>
          </w:p>
        </w:tc>
        <w:tc>
          <w:tcPr>
            <w:tcW w:w="1013" w:type="dxa"/>
            <w:shd w:val="clear" w:color="auto" w:fill="F2F2F2"/>
            <w:tcMar>
              <w:top w:w="120" w:type="dxa"/>
              <w:left w:w="200" w:type="dxa"/>
              <w:bottom w:w="120" w:type="dxa"/>
              <w:right w:w="200" w:type="dxa"/>
            </w:tcMar>
            <w:vAlign w:val="center"/>
          </w:tcPr>
          <w:p w14:paraId="5D161F57"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часы работы ч/сут.</w:t>
            </w:r>
          </w:p>
        </w:tc>
        <w:tc>
          <w:tcPr>
            <w:tcW w:w="2254" w:type="dxa"/>
            <w:shd w:val="clear" w:color="auto" w:fill="F2F2F2"/>
            <w:tcMar>
              <w:top w:w="120" w:type="dxa"/>
              <w:left w:w="200" w:type="dxa"/>
              <w:bottom w:w="120" w:type="dxa"/>
              <w:right w:w="200" w:type="dxa"/>
            </w:tcMar>
            <w:vAlign w:val="center"/>
          </w:tcPr>
          <w:p w14:paraId="34BD4025"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производительность, м3/ч</w:t>
            </w:r>
          </w:p>
        </w:tc>
        <w:tc>
          <w:tcPr>
            <w:tcW w:w="1121" w:type="dxa"/>
            <w:shd w:val="clear" w:color="auto" w:fill="F2F2F2"/>
            <w:tcMar>
              <w:top w:w="120" w:type="dxa"/>
              <w:left w:w="200" w:type="dxa"/>
              <w:bottom w:w="120" w:type="dxa"/>
              <w:right w:w="200" w:type="dxa"/>
            </w:tcMar>
            <w:vAlign w:val="center"/>
          </w:tcPr>
          <w:p w14:paraId="5B52A8BA"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напор, м</w:t>
            </w:r>
          </w:p>
        </w:tc>
        <w:tc>
          <w:tcPr>
            <w:tcW w:w="921" w:type="dxa"/>
            <w:shd w:val="clear" w:color="auto" w:fill="F2F2F2"/>
            <w:tcMar>
              <w:top w:w="120" w:type="dxa"/>
              <w:left w:w="200" w:type="dxa"/>
              <w:bottom w:w="120" w:type="dxa"/>
              <w:right w:w="200" w:type="dxa"/>
            </w:tcMar>
            <w:vAlign w:val="center"/>
          </w:tcPr>
          <w:p w14:paraId="0D1FC6E2"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год ввода насоса</w:t>
            </w:r>
          </w:p>
        </w:tc>
      </w:tr>
      <w:tr w:rsidR="00934C08" w14:paraId="4F0A6DB5" w14:textId="77777777" w:rsidTr="009B6501">
        <w:trPr>
          <w:jc w:val="center"/>
        </w:trPr>
        <w:tc>
          <w:tcPr>
            <w:tcW w:w="521" w:type="dxa"/>
            <w:shd w:val="clear" w:color="auto" w:fill="FFFFFF"/>
            <w:tcMar>
              <w:top w:w="40" w:type="dxa"/>
              <w:left w:w="20" w:type="dxa"/>
              <w:bottom w:w="40" w:type="dxa"/>
              <w:right w:w="20" w:type="dxa"/>
            </w:tcMar>
            <w:vAlign w:val="center"/>
          </w:tcPr>
          <w:p w14:paraId="61F91F55"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w:t>
            </w:r>
          </w:p>
        </w:tc>
        <w:tc>
          <w:tcPr>
            <w:tcW w:w="1905" w:type="dxa"/>
            <w:shd w:val="clear" w:color="auto" w:fill="FFFFFF"/>
            <w:tcMar>
              <w:top w:w="40" w:type="dxa"/>
              <w:left w:w="200" w:type="dxa"/>
              <w:bottom w:w="40" w:type="dxa"/>
              <w:right w:w="200" w:type="dxa"/>
            </w:tcMar>
            <w:vAlign w:val="center"/>
          </w:tcPr>
          <w:p w14:paraId="2D33E974"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скв.СКБ БА-49</w:t>
            </w:r>
          </w:p>
        </w:tc>
        <w:tc>
          <w:tcPr>
            <w:tcW w:w="1460" w:type="dxa"/>
            <w:shd w:val="clear" w:color="auto" w:fill="FFFFFF"/>
            <w:tcMar>
              <w:top w:w="40" w:type="dxa"/>
              <w:left w:w="200" w:type="dxa"/>
              <w:bottom w:w="40" w:type="dxa"/>
              <w:right w:w="200" w:type="dxa"/>
            </w:tcMar>
            <w:vAlign w:val="center"/>
          </w:tcPr>
          <w:p w14:paraId="3B8FDE5C"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с.Баган</w:t>
            </w:r>
          </w:p>
        </w:tc>
        <w:tc>
          <w:tcPr>
            <w:tcW w:w="1911" w:type="dxa"/>
            <w:shd w:val="clear" w:color="auto" w:fill="FFFFFF"/>
            <w:tcMar>
              <w:top w:w="40" w:type="dxa"/>
              <w:left w:w="200" w:type="dxa"/>
              <w:bottom w:w="40" w:type="dxa"/>
              <w:right w:w="200" w:type="dxa"/>
            </w:tcMar>
            <w:vAlign w:val="center"/>
          </w:tcPr>
          <w:p w14:paraId="19523362"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 xml:space="preserve"> ул.Восточная</w:t>
            </w:r>
          </w:p>
        </w:tc>
        <w:tc>
          <w:tcPr>
            <w:tcW w:w="1002" w:type="dxa"/>
            <w:shd w:val="clear" w:color="auto" w:fill="FFFFFF"/>
            <w:tcMar>
              <w:top w:w="40" w:type="dxa"/>
              <w:left w:w="200" w:type="dxa"/>
              <w:bottom w:w="40" w:type="dxa"/>
              <w:right w:w="200" w:type="dxa"/>
            </w:tcMar>
            <w:vAlign w:val="center"/>
          </w:tcPr>
          <w:p w14:paraId="018A06C7"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1237" w:type="dxa"/>
            <w:shd w:val="clear" w:color="auto" w:fill="FFFFFF"/>
            <w:tcMar>
              <w:top w:w="40" w:type="dxa"/>
              <w:left w:w="200" w:type="dxa"/>
              <w:bottom w:w="40" w:type="dxa"/>
              <w:right w:w="200" w:type="dxa"/>
            </w:tcMar>
            <w:vAlign w:val="center"/>
          </w:tcPr>
          <w:p w14:paraId="2732C168"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613286B3"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1013" w:type="dxa"/>
            <w:shd w:val="clear" w:color="auto" w:fill="FFFFFF"/>
            <w:tcMar>
              <w:top w:w="40" w:type="dxa"/>
              <w:left w:w="200" w:type="dxa"/>
              <w:bottom w:w="40" w:type="dxa"/>
              <w:right w:w="200" w:type="dxa"/>
            </w:tcMar>
            <w:vAlign w:val="center"/>
          </w:tcPr>
          <w:p w14:paraId="6A667726"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77F5E789"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1121" w:type="dxa"/>
            <w:shd w:val="clear" w:color="auto" w:fill="FFFFFF"/>
            <w:tcMar>
              <w:top w:w="40" w:type="dxa"/>
              <w:left w:w="200" w:type="dxa"/>
              <w:bottom w:w="40" w:type="dxa"/>
              <w:right w:w="200" w:type="dxa"/>
            </w:tcMar>
            <w:vAlign w:val="center"/>
          </w:tcPr>
          <w:p w14:paraId="2FC060D7"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921" w:type="dxa"/>
            <w:shd w:val="clear" w:color="auto" w:fill="FFFFFF"/>
            <w:tcMar>
              <w:top w:w="40" w:type="dxa"/>
              <w:left w:w="200" w:type="dxa"/>
              <w:bottom w:w="40" w:type="dxa"/>
              <w:right w:w="200" w:type="dxa"/>
            </w:tcMar>
            <w:vAlign w:val="center"/>
          </w:tcPr>
          <w:p w14:paraId="024FEB81"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34C08" w14:paraId="4883AC40" w14:textId="77777777" w:rsidTr="009B6501">
        <w:trPr>
          <w:jc w:val="center"/>
        </w:trPr>
        <w:tc>
          <w:tcPr>
            <w:tcW w:w="521" w:type="dxa"/>
            <w:shd w:val="clear" w:color="auto" w:fill="FFFFFF"/>
            <w:tcMar>
              <w:top w:w="40" w:type="dxa"/>
              <w:left w:w="20" w:type="dxa"/>
              <w:bottom w:w="40" w:type="dxa"/>
              <w:right w:w="20" w:type="dxa"/>
            </w:tcMar>
            <w:vAlign w:val="center"/>
          </w:tcPr>
          <w:p w14:paraId="5E1F9B49"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w:t>
            </w:r>
          </w:p>
        </w:tc>
        <w:tc>
          <w:tcPr>
            <w:tcW w:w="1905" w:type="dxa"/>
            <w:shd w:val="clear" w:color="auto" w:fill="FFFFFF"/>
            <w:tcMar>
              <w:top w:w="40" w:type="dxa"/>
              <w:left w:w="200" w:type="dxa"/>
              <w:bottom w:w="40" w:type="dxa"/>
              <w:right w:w="200" w:type="dxa"/>
            </w:tcMar>
            <w:vAlign w:val="center"/>
          </w:tcPr>
          <w:p w14:paraId="7D952AE3"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101-97</w:t>
            </w:r>
          </w:p>
        </w:tc>
        <w:tc>
          <w:tcPr>
            <w:tcW w:w="1460" w:type="dxa"/>
            <w:shd w:val="clear" w:color="auto" w:fill="FFFFFF"/>
            <w:tcMar>
              <w:top w:w="40" w:type="dxa"/>
              <w:left w:w="200" w:type="dxa"/>
              <w:bottom w:w="40" w:type="dxa"/>
              <w:right w:w="200" w:type="dxa"/>
            </w:tcMar>
            <w:vAlign w:val="center"/>
          </w:tcPr>
          <w:p w14:paraId="5E9B51D4"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с.Баган</w:t>
            </w:r>
          </w:p>
        </w:tc>
        <w:tc>
          <w:tcPr>
            <w:tcW w:w="1911" w:type="dxa"/>
            <w:shd w:val="clear" w:color="auto" w:fill="FFFFFF"/>
            <w:tcMar>
              <w:top w:w="40" w:type="dxa"/>
              <w:left w:w="200" w:type="dxa"/>
              <w:bottom w:w="40" w:type="dxa"/>
              <w:right w:w="200" w:type="dxa"/>
            </w:tcMar>
            <w:vAlign w:val="center"/>
          </w:tcPr>
          <w:p w14:paraId="079F2C87"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ул.Крупская</w:t>
            </w:r>
          </w:p>
        </w:tc>
        <w:tc>
          <w:tcPr>
            <w:tcW w:w="1002" w:type="dxa"/>
            <w:shd w:val="clear" w:color="auto" w:fill="FFFFFF"/>
            <w:tcMar>
              <w:top w:w="40" w:type="dxa"/>
              <w:left w:w="200" w:type="dxa"/>
              <w:bottom w:w="40" w:type="dxa"/>
              <w:right w:w="200" w:type="dxa"/>
            </w:tcMar>
            <w:vAlign w:val="center"/>
          </w:tcPr>
          <w:p w14:paraId="007BE9D9"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6-10-80</w:t>
            </w:r>
          </w:p>
        </w:tc>
        <w:tc>
          <w:tcPr>
            <w:tcW w:w="1237" w:type="dxa"/>
            <w:shd w:val="clear" w:color="auto" w:fill="FFFFFF"/>
            <w:tcMar>
              <w:top w:w="40" w:type="dxa"/>
              <w:left w:w="200" w:type="dxa"/>
              <w:bottom w:w="40" w:type="dxa"/>
              <w:right w:w="200" w:type="dxa"/>
            </w:tcMar>
            <w:vAlign w:val="center"/>
          </w:tcPr>
          <w:p w14:paraId="2CC6E327"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65052748"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1013" w:type="dxa"/>
            <w:shd w:val="clear" w:color="auto" w:fill="FFFFFF"/>
            <w:tcMar>
              <w:top w:w="40" w:type="dxa"/>
              <w:left w:w="200" w:type="dxa"/>
              <w:bottom w:w="40" w:type="dxa"/>
              <w:right w:w="200" w:type="dxa"/>
            </w:tcMar>
            <w:vAlign w:val="center"/>
          </w:tcPr>
          <w:p w14:paraId="11C0F1E1"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320BF225"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w:t>
            </w:r>
          </w:p>
        </w:tc>
        <w:tc>
          <w:tcPr>
            <w:tcW w:w="1121" w:type="dxa"/>
            <w:shd w:val="clear" w:color="auto" w:fill="FFFFFF"/>
            <w:tcMar>
              <w:top w:w="40" w:type="dxa"/>
              <w:left w:w="200" w:type="dxa"/>
              <w:bottom w:w="40" w:type="dxa"/>
              <w:right w:w="200" w:type="dxa"/>
            </w:tcMar>
            <w:vAlign w:val="center"/>
          </w:tcPr>
          <w:p w14:paraId="0F555222"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80,0000</w:t>
            </w:r>
          </w:p>
        </w:tc>
        <w:tc>
          <w:tcPr>
            <w:tcW w:w="921" w:type="dxa"/>
            <w:shd w:val="clear" w:color="auto" w:fill="FFFFFF"/>
            <w:tcMar>
              <w:top w:w="40" w:type="dxa"/>
              <w:left w:w="200" w:type="dxa"/>
              <w:bottom w:w="40" w:type="dxa"/>
              <w:right w:w="200" w:type="dxa"/>
            </w:tcMar>
            <w:vAlign w:val="center"/>
          </w:tcPr>
          <w:p w14:paraId="573C89EA"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34C08" w14:paraId="02C8DEA1" w14:textId="77777777" w:rsidTr="009B6501">
        <w:trPr>
          <w:jc w:val="center"/>
        </w:trPr>
        <w:tc>
          <w:tcPr>
            <w:tcW w:w="521" w:type="dxa"/>
            <w:shd w:val="clear" w:color="auto" w:fill="FFFFFF"/>
            <w:tcMar>
              <w:top w:w="40" w:type="dxa"/>
              <w:left w:w="20" w:type="dxa"/>
              <w:bottom w:w="40" w:type="dxa"/>
              <w:right w:w="20" w:type="dxa"/>
            </w:tcMar>
            <w:vAlign w:val="center"/>
          </w:tcPr>
          <w:p w14:paraId="7E73EFB5"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3</w:t>
            </w:r>
          </w:p>
        </w:tc>
        <w:tc>
          <w:tcPr>
            <w:tcW w:w="1905" w:type="dxa"/>
            <w:shd w:val="clear" w:color="auto" w:fill="FFFFFF"/>
            <w:tcMar>
              <w:top w:w="40" w:type="dxa"/>
              <w:left w:w="200" w:type="dxa"/>
              <w:bottom w:w="40" w:type="dxa"/>
              <w:right w:w="200" w:type="dxa"/>
            </w:tcMar>
            <w:vAlign w:val="center"/>
          </w:tcPr>
          <w:p w14:paraId="40BFF880"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33-15</w:t>
            </w:r>
          </w:p>
        </w:tc>
        <w:tc>
          <w:tcPr>
            <w:tcW w:w="1460" w:type="dxa"/>
            <w:shd w:val="clear" w:color="auto" w:fill="FFFFFF"/>
            <w:tcMar>
              <w:top w:w="40" w:type="dxa"/>
              <w:left w:w="200" w:type="dxa"/>
              <w:bottom w:w="40" w:type="dxa"/>
              <w:right w:w="200" w:type="dxa"/>
            </w:tcMar>
            <w:vAlign w:val="center"/>
          </w:tcPr>
          <w:p w14:paraId="1FAD292F"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с.Баган</w:t>
            </w:r>
          </w:p>
        </w:tc>
        <w:tc>
          <w:tcPr>
            <w:tcW w:w="1911" w:type="dxa"/>
            <w:shd w:val="clear" w:color="auto" w:fill="FFFFFF"/>
            <w:tcMar>
              <w:top w:w="40" w:type="dxa"/>
              <w:left w:w="200" w:type="dxa"/>
              <w:bottom w:w="40" w:type="dxa"/>
              <w:right w:w="200" w:type="dxa"/>
            </w:tcMar>
            <w:vAlign w:val="center"/>
          </w:tcPr>
          <w:p w14:paraId="5111AC04"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ул.М.Горького, 61</w:t>
            </w:r>
          </w:p>
        </w:tc>
        <w:tc>
          <w:tcPr>
            <w:tcW w:w="1002" w:type="dxa"/>
            <w:shd w:val="clear" w:color="auto" w:fill="FFFFFF"/>
            <w:tcMar>
              <w:top w:w="40" w:type="dxa"/>
              <w:left w:w="200" w:type="dxa"/>
              <w:bottom w:w="40" w:type="dxa"/>
              <w:right w:w="200" w:type="dxa"/>
            </w:tcMar>
            <w:vAlign w:val="center"/>
          </w:tcPr>
          <w:p w14:paraId="2E00FB48"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8-25-110</w:t>
            </w:r>
          </w:p>
        </w:tc>
        <w:tc>
          <w:tcPr>
            <w:tcW w:w="1237" w:type="dxa"/>
            <w:shd w:val="clear" w:color="auto" w:fill="FFFFFF"/>
            <w:tcMar>
              <w:top w:w="40" w:type="dxa"/>
              <w:left w:w="200" w:type="dxa"/>
              <w:bottom w:w="40" w:type="dxa"/>
              <w:right w:w="200" w:type="dxa"/>
            </w:tcMar>
            <w:vAlign w:val="center"/>
          </w:tcPr>
          <w:p w14:paraId="76B4CD39"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1131FC45"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11,0000</w:t>
            </w:r>
          </w:p>
        </w:tc>
        <w:tc>
          <w:tcPr>
            <w:tcW w:w="1013" w:type="dxa"/>
            <w:shd w:val="clear" w:color="auto" w:fill="FFFFFF"/>
            <w:tcMar>
              <w:top w:w="40" w:type="dxa"/>
              <w:left w:w="200" w:type="dxa"/>
              <w:bottom w:w="40" w:type="dxa"/>
              <w:right w:w="200" w:type="dxa"/>
            </w:tcMar>
            <w:vAlign w:val="center"/>
          </w:tcPr>
          <w:p w14:paraId="45A7A095"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4AC852D7"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25,0000</w:t>
            </w:r>
          </w:p>
        </w:tc>
        <w:tc>
          <w:tcPr>
            <w:tcW w:w="1121" w:type="dxa"/>
            <w:shd w:val="clear" w:color="auto" w:fill="FFFFFF"/>
            <w:tcMar>
              <w:top w:w="40" w:type="dxa"/>
              <w:left w:w="200" w:type="dxa"/>
              <w:bottom w:w="40" w:type="dxa"/>
              <w:right w:w="200" w:type="dxa"/>
            </w:tcMar>
            <w:vAlign w:val="center"/>
          </w:tcPr>
          <w:p w14:paraId="021ECC5D"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110,0000</w:t>
            </w:r>
          </w:p>
        </w:tc>
        <w:tc>
          <w:tcPr>
            <w:tcW w:w="921" w:type="dxa"/>
            <w:shd w:val="clear" w:color="auto" w:fill="FFFFFF"/>
            <w:tcMar>
              <w:top w:w="40" w:type="dxa"/>
              <w:left w:w="200" w:type="dxa"/>
              <w:bottom w:w="40" w:type="dxa"/>
              <w:right w:w="200" w:type="dxa"/>
            </w:tcMar>
            <w:vAlign w:val="center"/>
          </w:tcPr>
          <w:p w14:paraId="7292BF7C" w14:textId="77777777" w:rsidR="00E868E4" w:rsidRPr="00934C08" w:rsidRDefault="006845C4" w:rsidP="00934C08">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518608B9" w14:textId="77777777" w:rsidTr="009B6501">
        <w:trPr>
          <w:jc w:val="center"/>
        </w:trPr>
        <w:tc>
          <w:tcPr>
            <w:tcW w:w="521" w:type="dxa"/>
            <w:shd w:val="clear" w:color="auto" w:fill="FFFFFF"/>
            <w:tcMar>
              <w:top w:w="40" w:type="dxa"/>
              <w:left w:w="20" w:type="dxa"/>
              <w:bottom w:w="40" w:type="dxa"/>
              <w:right w:w="20" w:type="dxa"/>
            </w:tcMar>
            <w:vAlign w:val="center"/>
          </w:tcPr>
          <w:p w14:paraId="0DF0682B" w14:textId="65F5429E"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lastRenderedPageBreak/>
              <w:t>4</w:t>
            </w:r>
          </w:p>
        </w:tc>
        <w:tc>
          <w:tcPr>
            <w:tcW w:w="1905" w:type="dxa"/>
            <w:shd w:val="clear" w:color="auto" w:fill="FFFFFF"/>
            <w:tcMar>
              <w:top w:w="40" w:type="dxa"/>
              <w:left w:w="200" w:type="dxa"/>
              <w:bottom w:w="40" w:type="dxa"/>
              <w:right w:w="200" w:type="dxa"/>
            </w:tcMar>
            <w:vAlign w:val="center"/>
          </w:tcPr>
          <w:p w14:paraId="5AD8FD9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120-Г</w:t>
            </w:r>
          </w:p>
        </w:tc>
        <w:tc>
          <w:tcPr>
            <w:tcW w:w="1460" w:type="dxa"/>
            <w:shd w:val="clear" w:color="auto" w:fill="FFFFFF"/>
            <w:tcMar>
              <w:top w:w="40" w:type="dxa"/>
              <w:left w:w="200" w:type="dxa"/>
              <w:bottom w:w="40" w:type="dxa"/>
              <w:right w:w="200" w:type="dxa"/>
            </w:tcMar>
            <w:vAlign w:val="center"/>
          </w:tcPr>
          <w:p w14:paraId="51850D4D"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с.Баган</w:t>
            </w:r>
          </w:p>
        </w:tc>
        <w:tc>
          <w:tcPr>
            <w:tcW w:w="1911" w:type="dxa"/>
            <w:shd w:val="clear" w:color="auto" w:fill="FFFFFF"/>
            <w:tcMar>
              <w:top w:w="40" w:type="dxa"/>
              <w:left w:w="200" w:type="dxa"/>
              <w:bottom w:w="40" w:type="dxa"/>
              <w:right w:w="200" w:type="dxa"/>
            </w:tcMar>
            <w:vAlign w:val="center"/>
          </w:tcPr>
          <w:p w14:paraId="785C2A72"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 xml:space="preserve"> ул.Мира 14Б</w:t>
            </w:r>
          </w:p>
        </w:tc>
        <w:tc>
          <w:tcPr>
            <w:tcW w:w="1002" w:type="dxa"/>
            <w:shd w:val="clear" w:color="auto" w:fill="FFFFFF"/>
            <w:tcMar>
              <w:top w:w="40" w:type="dxa"/>
              <w:left w:w="200" w:type="dxa"/>
              <w:bottom w:w="40" w:type="dxa"/>
              <w:right w:w="200" w:type="dxa"/>
            </w:tcMar>
            <w:vAlign w:val="center"/>
          </w:tcPr>
          <w:p w14:paraId="02D551B3"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8-25-110</w:t>
            </w:r>
          </w:p>
        </w:tc>
        <w:tc>
          <w:tcPr>
            <w:tcW w:w="1237" w:type="dxa"/>
            <w:shd w:val="clear" w:color="auto" w:fill="FFFFFF"/>
            <w:tcMar>
              <w:top w:w="40" w:type="dxa"/>
              <w:left w:w="200" w:type="dxa"/>
              <w:bottom w:w="40" w:type="dxa"/>
              <w:right w:w="200" w:type="dxa"/>
            </w:tcMar>
            <w:vAlign w:val="center"/>
          </w:tcPr>
          <w:p w14:paraId="4CAC0449"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7E2D5091"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11,0000</w:t>
            </w:r>
          </w:p>
        </w:tc>
        <w:tc>
          <w:tcPr>
            <w:tcW w:w="1013" w:type="dxa"/>
            <w:shd w:val="clear" w:color="auto" w:fill="FFFFFF"/>
            <w:tcMar>
              <w:top w:w="40" w:type="dxa"/>
              <w:left w:w="200" w:type="dxa"/>
              <w:bottom w:w="40" w:type="dxa"/>
              <w:right w:w="200" w:type="dxa"/>
            </w:tcMar>
            <w:vAlign w:val="center"/>
          </w:tcPr>
          <w:p w14:paraId="2B78B8AC"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51516AD6"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25,0000</w:t>
            </w:r>
          </w:p>
        </w:tc>
        <w:tc>
          <w:tcPr>
            <w:tcW w:w="1121" w:type="dxa"/>
            <w:shd w:val="clear" w:color="auto" w:fill="FFFFFF"/>
            <w:tcMar>
              <w:top w:w="40" w:type="dxa"/>
              <w:left w:w="200" w:type="dxa"/>
              <w:bottom w:w="40" w:type="dxa"/>
              <w:right w:w="200" w:type="dxa"/>
            </w:tcMar>
            <w:vAlign w:val="center"/>
          </w:tcPr>
          <w:p w14:paraId="3B7C711A"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110,0000</w:t>
            </w:r>
          </w:p>
        </w:tc>
        <w:tc>
          <w:tcPr>
            <w:tcW w:w="921" w:type="dxa"/>
            <w:shd w:val="clear" w:color="auto" w:fill="FFFFFF"/>
            <w:tcMar>
              <w:top w:w="40" w:type="dxa"/>
              <w:left w:w="200" w:type="dxa"/>
              <w:bottom w:w="40" w:type="dxa"/>
              <w:right w:w="200" w:type="dxa"/>
            </w:tcMar>
            <w:vAlign w:val="center"/>
          </w:tcPr>
          <w:p w14:paraId="300BD8B9"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324CBC30" w14:textId="77777777" w:rsidTr="009B6501">
        <w:trPr>
          <w:jc w:val="center"/>
        </w:trPr>
        <w:tc>
          <w:tcPr>
            <w:tcW w:w="521" w:type="dxa"/>
            <w:shd w:val="clear" w:color="auto" w:fill="FFFFFF"/>
            <w:tcMar>
              <w:top w:w="40" w:type="dxa"/>
              <w:left w:w="20" w:type="dxa"/>
              <w:bottom w:w="40" w:type="dxa"/>
              <w:right w:w="20" w:type="dxa"/>
            </w:tcMar>
            <w:vAlign w:val="center"/>
          </w:tcPr>
          <w:p w14:paraId="1E09810B" w14:textId="45E596D3"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t>5</w:t>
            </w:r>
          </w:p>
        </w:tc>
        <w:tc>
          <w:tcPr>
            <w:tcW w:w="1905" w:type="dxa"/>
            <w:shd w:val="clear" w:color="auto" w:fill="FFFFFF"/>
            <w:tcMar>
              <w:top w:w="40" w:type="dxa"/>
              <w:left w:w="200" w:type="dxa"/>
              <w:bottom w:w="40" w:type="dxa"/>
              <w:right w:w="200" w:type="dxa"/>
            </w:tcMar>
            <w:vAlign w:val="center"/>
          </w:tcPr>
          <w:p w14:paraId="6DA842AF"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БА-33</w:t>
            </w:r>
          </w:p>
        </w:tc>
        <w:tc>
          <w:tcPr>
            <w:tcW w:w="1460" w:type="dxa"/>
            <w:shd w:val="clear" w:color="auto" w:fill="FFFFFF"/>
            <w:tcMar>
              <w:top w:w="40" w:type="dxa"/>
              <w:left w:w="200" w:type="dxa"/>
              <w:bottom w:w="40" w:type="dxa"/>
              <w:right w:w="200" w:type="dxa"/>
            </w:tcMar>
            <w:vAlign w:val="center"/>
          </w:tcPr>
          <w:p w14:paraId="6B131C8C"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с.Баган</w:t>
            </w:r>
          </w:p>
        </w:tc>
        <w:tc>
          <w:tcPr>
            <w:tcW w:w="1911" w:type="dxa"/>
            <w:shd w:val="clear" w:color="auto" w:fill="FFFFFF"/>
            <w:tcMar>
              <w:top w:w="40" w:type="dxa"/>
              <w:left w:w="200" w:type="dxa"/>
              <w:bottom w:w="40" w:type="dxa"/>
              <w:right w:w="200" w:type="dxa"/>
            </w:tcMar>
            <w:vAlign w:val="center"/>
          </w:tcPr>
          <w:p w14:paraId="573B1321"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 xml:space="preserve"> ул.Семашко 1а</w:t>
            </w:r>
          </w:p>
        </w:tc>
        <w:tc>
          <w:tcPr>
            <w:tcW w:w="1002" w:type="dxa"/>
            <w:shd w:val="clear" w:color="auto" w:fill="FFFFFF"/>
            <w:tcMar>
              <w:top w:w="40" w:type="dxa"/>
              <w:left w:w="200" w:type="dxa"/>
              <w:bottom w:w="40" w:type="dxa"/>
              <w:right w:w="200" w:type="dxa"/>
            </w:tcMar>
            <w:vAlign w:val="center"/>
          </w:tcPr>
          <w:p w14:paraId="1059C4F7"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8-25-110</w:t>
            </w:r>
          </w:p>
        </w:tc>
        <w:tc>
          <w:tcPr>
            <w:tcW w:w="1237" w:type="dxa"/>
            <w:shd w:val="clear" w:color="auto" w:fill="FFFFFF"/>
            <w:tcMar>
              <w:top w:w="40" w:type="dxa"/>
              <w:left w:w="200" w:type="dxa"/>
              <w:bottom w:w="40" w:type="dxa"/>
              <w:right w:w="200" w:type="dxa"/>
            </w:tcMar>
            <w:vAlign w:val="center"/>
          </w:tcPr>
          <w:p w14:paraId="5EE5E16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340492DE"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11,0000</w:t>
            </w:r>
          </w:p>
        </w:tc>
        <w:tc>
          <w:tcPr>
            <w:tcW w:w="1013" w:type="dxa"/>
            <w:shd w:val="clear" w:color="auto" w:fill="FFFFFF"/>
            <w:tcMar>
              <w:top w:w="40" w:type="dxa"/>
              <w:left w:w="200" w:type="dxa"/>
              <w:bottom w:w="40" w:type="dxa"/>
              <w:right w:w="200" w:type="dxa"/>
            </w:tcMar>
            <w:vAlign w:val="center"/>
          </w:tcPr>
          <w:p w14:paraId="2E832AD0"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790E3112"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25,0000</w:t>
            </w:r>
          </w:p>
        </w:tc>
        <w:tc>
          <w:tcPr>
            <w:tcW w:w="1121" w:type="dxa"/>
            <w:shd w:val="clear" w:color="auto" w:fill="FFFFFF"/>
            <w:tcMar>
              <w:top w:w="40" w:type="dxa"/>
              <w:left w:w="200" w:type="dxa"/>
              <w:bottom w:w="40" w:type="dxa"/>
              <w:right w:w="200" w:type="dxa"/>
            </w:tcMar>
            <w:vAlign w:val="center"/>
          </w:tcPr>
          <w:p w14:paraId="307D72A1"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110,0000</w:t>
            </w:r>
          </w:p>
        </w:tc>
        <w:tc>
          <w:tcPr>
            <w:tcW w:w="921" w:type="dxa"/>
            <w:shd w:val="clear" w:color="auto" w:fill="FFFFFF"/>
            <w:tcMar>
              <w:top w:w="40" w:type="dxa"/>
              <w:left w:w="200" w:type="dxa"/>
              <w:bottom w:w="40" w:type="dxa"/>
              <w:right w:w="200" w:type="dxa"/>
            </w:tcMar>
            <w:vAlign w:val="center"/>
          </w:tcPr>
          <w:p w14:paraId="57A3645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33689E4A" w14:textId="77777777" w:rsidTr="009B6501">
        <w:trPr>
          <w:jc w:val="center"/>
        </w:trPr>
        <w:tc>
          <w:tcPr>
            <w:tcW w:w="521" w:type="dxa"/>
            <w:shd w:val="clear" w:color="auto" w:fill="FFFFFF"/>
            <w:tcMar>
              <w:top w:w="40" w:type="dxa"/>
              <w:left w:w="20" w:type="dxa"/>
              <w:bottom w:w="40" w:type="dxa"/>
              <w:right w:w="20" w:type="dxa"/>
            </w:tcMar>
            <w:vAlign w:val="center"/>
          </w:tcPr>
          <w:p w14:paraId="44DC56D4" w14:textId="5FECC7E0"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t>6</w:t>
            </w:r>
          </w:p>
        </w:tc>
        <w:tc>
          <w:tcPr>
            <w:tcW w:w="1905" w:type="dxa"/>
            <w:shd w:val="clear" w:color="auto" w:fill="FFFFFF"/>
            <w:tcMar>
              <w:top w:w="40" w:type="dxa"/>
              <w:left w:w="200" w:type="dxa"/>
              <w:bottom w:w="40" w:type="dxa"/>
              <w:right w:w="200" w:type="dxa"/>
            </w:tcMar>
            <w:vAlign w:val="center"/>
          </w:tcPr>
          <w:p w14:paraId="53FBD13D"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№1</w:t>
            </w:r>
          </w:p>
        </w:tc>
        <w:tc>
          <w:tcPr>
            <w:tcW w:w="1460" w:type="dxa"/>
            <w:shd w:val="clear" w:color="auto" w:fill="FFFFFF"/>
            <w:tcMar>
              <w:top w:w="40" w:type="dxa"/>
              <w:left w:w="200" w:type="dxa"/>
              <w:bottom w:w="40" w:type="dxa"/>
              <w:right w:w="200" w:type="dxa"/>
            </w:tcMar>
            <w:vAlign w:val="center"/>
          </w:tcPr>
          <w:p w14:paraId="7E970346"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с.Баган</w:t>
            </w:r>
          </w:p>
        </w:tc>
        <w:tc>
          <w:tcPr>
            <w:tcW w:w="1911" w:type="dxa"/>
            <w:shd w:val="clear" w:color="auto" w:fill="FFFFFF"/>
            <w:tcMar>
              <w:top w:w="40" w:type="dxa"/>
              <w:left w:w="200" w:type="dxa"/>
              <w:bottom w:w="40" w:type="dxa"/>
              <w:right w:w="200" w:type="dxa"/>
            </w:tcMar>
            <w:vAlign w:val="center"/>
          </w:tcPr>
          <w:p w14:paraId="026586C6"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ул.Вокзальная. 2а</w:t>
            </w:r>
          </w:p>
        </w:tc>
        <w:tc>
          <w:tcPr>
            <w:tcW w:w="1002" w:type="dxa"/>
            <w:shd w:val="clear" w:color="auto" w:fill="FFFFFF"/>
            <w:tcMar>
              <w:top w:w="40" w:type="dxa"/>
              <w:left w:w="200" w:type="dxa"/>
              <w:bottom w:w="40" w:type="dxa"/>
              <w:right w:w="200" w:type="dxa"/>
            </w:tcMar>
            <w:vAlign w:val="center"/>
          </w:tcPr>
          <w:p w14:paraId="0BF0149A"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6-10-100</w:t>
            </w:r>
          </w:p>
        </w:tc>
        <w:tc>
          <w:tcPr>
            <w:tcW w:w="1237" w:type="dxa"/>
            <w:shd w:val="clear" w:color="auto" w:fill="FFFFFF"/>
            <w:tcMar>
              <w:top w:w="40" w:type="dxa"/>
              <w:left w:w="200" w:type="dxa"/>
              <w:bottom w:w="40" w:type="dxa"/>
              <w:right w:w="200" w:type="dxa"/>
            </w:tcMar>
            <w:vAlign w:val="center"/>
          </w:tcPr>
          <w:p w14:paraId="1453140B"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5234A807"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4,5000</w:t>
            </w:r>
          </w:p>
        </w:tc>
        <w:tc>
          <w:tcPr>
            <w:tcW w:w="1013" w:type="dxa"/>
            <w:shd w:val="clear" w:color="auto" w:fill="FFFFFF"/>
            <w:tcMar>
              <w:top w:w="40" w:type="dxa"/>
              <w:left w:w="200" w:type="dxa"/>
              <w:bottom w:w="40" w:type="dxa"/>
              <w:right w:w="200" w:type="dxa"/>
            </w:tcMar>
            <w:vAlign w:val="center"/>
          </w:tcPr>
          <w:p w14:paraId="491EEE6B"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42AD672C"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w:t>
            </w:r>
          </w:p>
        </w:tc>
        <w:tc>
          <w:tcPr>
            <w:tcW w:w="1121" w:type="dxa"/>
            <w:shd w:val="clear" w:color="auto" w:fill="FFFFFF"/>
            <w:tcMar>
              <w:top w:w="40" w:type="dxa"/>
              <w:left w:w="200" w:type="dxa"/>
              <w:bottom w:w="40" w:type="dxa"/>
              <w:right w:w="200" w:type="dxa"/>
            </w:tcMar>
            <w:vAlign w:val="center"/>
          </w:tcPr>
          <w:p w14:paraId="115BD6D5"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100,0000</w:t>
            </w:r>
          </w:p>
        </w:tc>
        <w:tc>
          <w:tcPr>
            <w:tcW w:w="921" w:type="dxa"/>
            <w:shd w:val="clear" w:color="auto" w:fill="FFFFFF"/>
            <w:tcMar>
              <w:top w:w="40" w:type="dxa"/>
              <w:left w:w="200" w:type="dxa"/>
              <w:bottom w:w="40" w:type="dxa"/>
              <w:right w:w="200" w:type="dxa"/>
            </w:tcMar>
            <w:vAlign w:val="center"/>
          </w:tcPr>
          <w:p w14:paraId="0B4D66AC"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12C16E56" w14:textId="77777777" w:rsidTr="009B6501">
        <w:trPr>
          <w:jc w:val="center"/>
        </w:trPr>
        <w:tc>
          <w:tcPr>
            <w:tcW w:w="521" w:type="dxa"/>
            <w:shd w:val="clear" w:color="auto" w:fill="FFFFFF"/>
            <w:tcMar>
              <w:top w:w="40" w:type="dxa"/>
              <w:left w:w="20" w:type="dxa"/>
              <w:bottom w:w="40" w:type="dxa"/>
              <w:right w:w="20" w:type="dxa"/>
            </w:tcMar>
            <w:vAlign w:val="center"/>
          </w:tcPr>
          <w:p w14:paraId="4F8D5380" w14:textId="77E0AB10"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t>7</w:t>
            </w:r>
          </w:p>
        </w:tc>
        <w:tc>
          <w:tcPr>
            <w:tcW w:w="1905" w:type="dxa"/>
            <w:shd w:val="clear" w:color="auto" w:fill="FFFFFF"/>
            <w:tcMar>
              <w:top w:w="40" w:type="dxa"/>
              <w:left w:w="200" w:type="dxa"/>
              <w:bottom w:w="40" w:type="dxa"/>
              <w:right w:w="200" w:type="dxa"/>
            </w:tcMar>
            <w:vAlign w:val="center"/>
          </w:tcPr>
          <w:p w14:paraId="7BC92E70"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БА-53</w:t>
            </w:r>
          </w:p>
        </w:tc>
        <w:tc>
          <w:tcPr>
            <w:tcW w:w="1460" w:type="dxa"/>
            <w:shd w:val="clear" w:color="auto" w:fill="FFFFFF"/>
            <w:tcMar>
              <w:top w:w="40" w:type="dxa"/>
              <w:left w:w="200" w:type="dxa"/>
              <w:bottom w:w="40" w:type="dxa"/>
              <w:right w:w="200" w:type="dxa"/>
            </w:tcMar>
            <w:vAlign w:val="center"/>
          </w:tcPr>
          <w:p w14:paraId="70076FD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с.Баган</w:t>
            </w:r>
          </w:p>
        </w:tc>
        <w:tc>
          <w:tcPr>
            <w:tcW w:w="1911" w:type="dxa"/>
            <w:shd w:val="clear" w:color="auto" w:fill="FFFFFF"/>
            <w:tcMar>
              <w:top w:w="40" w:type="dxa"/>
              <w:left w:w="200" w:type="dxa"/>
              <w:bottom w:w="40" w:type="dxa"/>
              <w:right w:w="200" w:type="dxa"/>
            </w:tcMar>
            <w:vAlign w:val="center"/>
          </w:tcPr>
          <w:p w14:paraId="6859FCA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ул.Пролетарская, 51</w:t>
            </w:r>
          </w:p>
        </w:tc>
        <w:tc>
          <w:tcPr>
            <w:tcW w:w="1002" w:type="dxa"/>
            <w:shd w:val="clear" w:color="auto" w:fill="FFFFFF"/>
            <w:tcMar>
              <w:top w:w="40" w:type="dxa"/>
              <w:left w:w="200" w:type="dxa"/>
              <w:bottom w:w="40" w:type="dxa"/>
              <w:right w:w="200" w:type="dxa"/>
            </w:tcMar>
            <w:vAlign w:val="center"/>
          </w:tcPr>
          <w:p w14:paraId="5F3E1DAE"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6-10-100</w:t>
            </w:r>
          </w:p>
        </w:tc>
        <w:tc>
          <w:tcPr>
            <w:tcW w:w="1237" w:type="dxa"/>
            <w:shd w:val="clear" w:color="auto" w:fill="FFFFFF"/>
            <w:tcMar>
              <w:top w:w="40" w:type="dxa"/>
              <w:left w:w="200" w:type="dxa"/>
              <w:bottom w:w="40" w:type="dxa"/>
              <w:right w:w="200" w:type="dxa"/>
            </w:tcMar>
            <w:vAlign w:val="center"/>
          </w:tcPr>
          <w:p w14:paraId="6D0590F2"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099693F8"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4,5000</w:t>
            </w:r>
          </w:p>
        </w:tc>
        <w:tc>
          <w:tcPr>
            <w:tcW w:w="1013" w:type="dxa"/>
            <w:shd w:val="clear" w:color="auto" w:fill="FFFFFF"/>
            <w:tcMar>
              <w:top w:w="40" w:type="dxa"/>
              <w:left w:w="200" w:type="dxa"/>
              <w:bottom w:w="40" w:type="dxa"/>
              <w:right w:w="200" w:type="dxa"/>
            </w:tcMar>
            <w:vAlign w:val="center"/>
          </w:tcPr>
          <w:p w14:paraId="70B754E7"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44410A85"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w:t>
            </w:r>
          </w:p>
        </w:tc>
        <w:tc>
          <w:tcPr>
            <w:tcW w:w="1121" w:type="dxa"/>
            <w:shd w:val="clear" w:color="auto" w:fill="FFFFFF"/>
            <w:tcMar>
              <w:top w:w="40" w:type="dxa"/>
              <w:left w:w="200" w:type="dxa"/>
              <w:bottom w:w="40" w:type="dxa"/>
              <w:right w:w="200" w:type="dxa"/>
            </w:tcMar>
            <w:vAlign w:val="center"/>
          </w:tcPr>
          <w:p w14:paraId="0E3D59AD"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100,0000</w:t>
            </w:r>
          </w:p>
        </w:tc>
        <w:tc>
          <w:tcPr>
            <w:tcW w:w="921" w:type="dxa"/>
            <w:shd w:val="clear" w:color="auto" w:fill="FFFFFF"/>
            <w:tcMar>
              <w:top w:w="40" w:type="dxa"/>
              <w:left w:w="200" w:type="dxa"/>
              <w:bottom w:w="40" w:type="dxa"/>
              <w:right w:w="200" w:type="dxa"/>
            </w:tcMar>
            <w:vAlign w:val="center"/>
          </w:tcPr>
          <w:p w14:paraId="62A5EEA7"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43C080E5" w14:textId="77777777" w:rsidTr="009B6501">
        <w:trPr>
          <w:jc w:val="center"/>
        </w:trPr>
        <w:tc>
          <w:tcPr>
            <w:tcW w:w="521" w:type="dxa"/>
            <w:shd w:val="clear" w:color="auto" w:fill="FFFFFF"/>
            <w:tcMar>
              <w:top w:w="40" w:type="dxa"/>
              <w:left w:w="20" w:type="dxa"/>
              <w:bottom w:w="40" w:type="dxa"/>
              <w:right w:w="20" w:type="dxa"/>
            </w:tcMar>
            <w:vAlign w:val="center"/>
          </w:tcPr>
          <w:p w14:paraId="21B2A1C6" w14:textId="4A8306CE"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t>8</w:t>
            </w:r>
          </w:p>
        </w:tc>
        <w:tc>
          <w:tcPr>
            <w:tcW w:w="1905" w:type="dxa"/>
            <w:shd w:val="clear" w:color="auto" w:fill="FFFFFF"/>
            <w:tcMar>
              <w:top w:w="40" w:type="dxa"/>
              <w:left w:w="200" w:type="dxa"/>
              <w:bottom w:w="40" w:type="dxa"/>
              <w:right w:w="200" w:type="dxa"/>
            </w:tcMar>
            <w:vAlign w:val="center"/>
          </w:tcPr>
          <w:p w14:paraId="5CF4FC2C"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с.Бочаниха 3353</w:t>
            </w:r>
          </w:p>
        </w:tc>
        <w:tc>
          <w:tcPr>
            <w:tcW w:w="1460" w:type="dxa"/>
            <w:shd w:val="clear" w:color="auto" w:fill="FFFFFF"/>
            <w:tcMar>
              <w:top w:w="40" w:type="dxa"/>
              <w:left w:w="200" w:type="dxa"/>
              <w:bottom w:w="40" w:type="dxa"/>
              <w:right w:w="200" w:type="dxa"/>
            </w:tcMar>
            <w:vAlign w:val="center"/>
          </w:tcPr>
          <w:p w14:paraId="3D7B1C9F"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с.Бочаниха</w:t>
            </w:r>
          </w:p>
        </w:tc>
        <w:tc>
          <w:tcPr>
            <w:tcW w:w="1911" w:type="dxa"/>
            <w:shd w:val="clear" w:color="auto" w:fill="FFFFFF"/>
            <w:tcMar>
              <w:top w:w="40" w:type="dxa"/>
              <w:left w:w="200" w:type="dxa"/>
              <w:bottom w:w="40" w:type="dxa"/>
              <w:right w:w="200" w:type="dxa"/>
            </w:tcMar>
            <w:vAlign w:val="center"/>
          </w:tcPr>
          <w:p w14:paraId="3705C42C"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 xml:space="preserve">с.Бочаниха </w:t>
            </w:r>
          </w:p>
        </w:tc>
        <w:tc>
          <w:tcPr>
            <w:tcW w:w="1002" w:type="dxa"/>
            <w:shd w:val="clear" w:color="auto" w:fill="FFFFFF"/>
            <w:tcMar>
              <w:top w:w="40" w:type="dxa"/>
              <w:left w:w="200" w:type="dxa"/>
              <w:bottom w:w="40" w:type="dxa"/>
              <w:right w:w="200" w:type="dxa"/>
            </w:tcMar>
            <w:vAlign w:val="center"/>
          </w:tcPr>
          <w:p w14:paraId="73439F9A"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6-10-100</w:t>
            </w:r>
          </w:p>
        </w:tc>
        <w:tc>
          <w:tcPr>
            <w:tcW w:w="1237" w:type="dxa"/>
            <w:shd w:val="clear" w:color="auto" w:fill="FFFFFF"/>
            <w:tcMar>
              <w:top w:w="40" w:type="dxa"/>
              <w:left w:w="200" w:type="dxa"/>
              <w:bottom w:w="40" w:type="dxa"/>
              <w:right w:w="200" w:type="dxa"/>
            </w:tcMar>
            <w:vAlign w:val="center"/>
          </w:tcPr>
          <w:p w14:paraId="044ECC10"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5DF731B1"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4,5000</w:t>
            </w:r>
          </w:p>
        </w:tc>
        <w:tc>
          <w:tcPr>
            <w:tcW w:w="1013" w:type="dxa"/>
            <w:shd w:val="clear" w:color="auto" w:fill="FFFFFF"/>
            <w:tcMar>
              <w:top w:w="40" w:type="dxa"/>
              <w:left w:w="200" w:type="dxa"/>
              <w:bottom w:w="40" w:type="dxa"/>
              <w:right w:w="200" w:type="dxa"/>
            </w:tcMar>
            <w:vAlign w:val="center"/>
          </w:tcPr>
          <w:p w14:paraId="6F3A2FC2"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26472B3A"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w:t>
            </w:r>
          </w:p>
        </w:tc>
        <w:tc>
          <w:tcPr>
            <w:tcW w:w="1121" w:type="dxa"/>
            <w:shd w:val="clear" w:color="auto" w:fill="FFFFFF"/>
            <w:tcMar>
              <w:top w:w="40" w:type="dxa"/>
              <w:left w:w="200" w:type="dxa"/>
              <w:bottom w:w="40" w:type="dxa"/>
              <w:right w:w="200" w:type="dxa"/>
            </w:tcMar>
            <w:vAlign w:val="center"/>
          </w:tcPr>
          <w:p w14:paraId="13520C6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100,0000</w:t>
            </w:r>
          </w:p>
        </w:tc>
        <w:tc>
          <w:tcPr>
            <w:tcW w:w="921" w:type="dxa"/>
            <w:shd w:val="clear" w:color="auto" w:fill="FFFFFF"/>
            <w:tcMar>
              <w:top w:w="40" w:type="dxa"/>
              <w:left w:w="200" w:type="dxa"/>
              <w:bottom w:w="40" w:type="dxa"/>
              <w:right w:w="200" w:type="dxa"/>
            </w:tcMar>
            <w:vAlign w:val="center"/>
          </w:tcPr>
          <w:p w14:paraId="4DB21445"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60B0EE13" w14:textId="77777777" w:rsidTr="009B6501">
        <w:trPr>
          <w:jc w:val="center"/>
        </w:trPr>
        <w:tc>
          <w:tcPr>
            <w:tcW w:w="521" w:type="dxa"/>
            <w:shd w:val="clear" w:color="auto" w:fill="FFFFFF"/>
            <w:tcMar>
              <w:top w:w="40" w:type="dxa"/>
              <w:left w:w="20" w:type="dxa"/>
              <w:bottom w:w="40" w:type="dxa"/>
              <w:right w:w="20" w:type="dxa"/>
            </w:tcMar>
            <w:vAlign w:val="center"/>
          </w:tcPr>
          <w:p w14:paraId="4B1DA543" w14:textId="2D86B968"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t>9</w:t>
            </w:r>
          </w:p>
        </w:tc>
        <w:tc>
          <w:tcPr>
            <w:tcW w:w="1905" w:type="dxa"/>
            <w:shd w:val="clear" w:color="auto" w:fill="FFFFFF"/>
            <w:tcMar>
              <w:top w:w="40" w:type="dxa"/>
              <w:left w:w="200" w:type="dxa"/>
              <w:bottom w:w="40" w:type="dxa"/>
              <w:right w:w="200" w:type="dxa"/>
            </w:tcMar>
            <w:vAlign w:val="center"/>
          </w:tcPr>
          <w:p w14:paraId="4B59CD89"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с.Гнедухино</w:t>
            </w:r>
          </w:p>
        </w:tc>
        <w:tc>
          <w:tcPr>
            <w:tcW w:w="1460" w:type="dxa"/>
            <w:shd w:val="clear" w:color="auto" w:fill="FFFFFF"/>
            <w:tcMar>
              <w:top w:w="40" w:type="dxa"/>
              <w:left w:w="200" w:type="dxa"/>
              <w:bottom w:w="40" w:type="dxa"/>
              <w:right w:w="200" w:type="dxa"/>
            </w:tcMar>
            <w:vAlign w:val="center"/>
          </w:tcPr>
          <w:p w14:paraId="4F2EE493"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с.Гнедухино</w:t>
            </w:r>
          </w:p>
        </w:tc>
        <w:tc>
          <w:tcPr>
            <w:tcW w:w="1911" w:type="dxa"/>
            <w:shd w:val="clear" w:color="auto" w:fill="FFFFFF"/>
            <w:tcMar>
              <w:top w:w="40" w:type="dxa"/>
              <w:left w:w="200" w:type="dxa"/>
              <w:bottom w:w="40" w:type="dxa"/>
              <w:right w:w="200" w:type="dxa"/>
            </w:tcMar>
            <w:vAlign w:val="center"/>
          </w:tcPr>
          <w:p w14:paraId="5503B32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с.Гнедухино</w:t>
            </w:r>
          </w:p>
        </w:tc>
        <w:tc>
          <w:tcPr>
            <w:tcW w:w="1002" w:type="dxa"/>
            <w:shd w:val="clear" w:color="auto" w:fill="FFFFFF"/>
            <w:tcMar>
              <w:top w:w="40" w:type="dxa"/>
              <w:left w:w="200" w:type="dxa"/>
              <w:bottom w:w="40" w:type="dxa"/>
              <w:right w:w="200" w:type="dxa"/>
            </w:tcMar>
            <w:vAlign w:val="center"/>
          </w:tcPr>
          <w:p w14:paraId="09FC60D2"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6-10-100</w:t>
            </w:r>
          </w:p>
        </w:tc>
        <w:tc>
          <w:tcPr>
            <w:tcW w:w="1237" w:type="dxa"/>
            <w:shd w:val="clear" w:color="auto" w:fill="FFFFFF"/>
            <w:tcMar>
              <w:top w:w="40" w:type="dxa"/>
              <w:left w:w="200" w:type="dxa"/>
              <w:bottom w:w="40" w:type="dxa"/>
              <w:right w:w="200" w:type="dxa"/>
            </w:tcMar>
            <w:vAlign w:val="center"/>
          </w:tcPr>
          <w:p w14:paraId="321B0B9E"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52997022"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4,5000</w:t>
            </w:r>
          </w:p>
        </w:tc>
        <w:tc>
          <w:tcPr>
            <w:tcW w:w="1013" w:type="dxa"/>
            <w:shd w:val="clear" w:color="auto" w:fill="FFFFFF"/>
            <w:tcMar>
              <w:top w:w="40" w:type="dxa"/>
              <w:left w:w="200" w:type="dxa"/>
              <w:bottom w:w="40" w:type="dxa"/>
              <w:right w:w="200" w:type="dxa"/>
            </w:tcMar>
            <w:vAlign w:val="center"/>
          </w:tcPr>
          <w:p w14:paraId="636FA9FB"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4DD8F606"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w:t>
            </w:r>
          </w:p>
        </w:tc>
        <w:tc>
          <w:tcPr>
            <w:tcW w:w="1121" w:type="dxa"/>
            <w:shd w:val="clear" w:color="auto" w:fill="FFFFFF"/>
            <w:tcMar>
              <w:top w:w="40" w:type="dxa"/>
              <w:left w:w="200" w:type="dxa"/>
              <w:bottom w:w="40" w:type="dxa"/>
              <w:right w:w="200" w:type="dxa"/>
            </w:tcMar>
            <w:vAlign w:val="center"/>
          </w:tcPr>
          <w:p w14:paraId="176316FA"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100,0000</w:t>
            </w:r>
          </w:p>
        </w:tc>
        <w:tc>
          <w:tcPr>
            <w:tcW w:w="921" w:type="dxa"/>
            <w:shd w:val="clear" w:color="auto" w:fill="FFFFFF"/>
            <w:tcMar>
              <w:top w:w="40" w:type="dxa"/>
              <w:left w:w="200" w:type="dxa"/>
              <w:bottom w:w="40" w:type="dxa"/>
              <w:right w:w="200" w:type="dxa"/>
            </w:tcMar>
            <w:vAlign w:val="center"/>
          </w:tcPr>
          <w:p w14:paraId="4F7543A5"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35DA3AE1" w14:textId="77777777" w:rsidTr="009B6501">
        <w:trPr>
          <w:jc w:val="center"/>
        </w:trPr>
        <w:tc>
          <w:tcPr>
            <w:tcW w:w="521" w:type="dxa"/>
            <w:shd w:val="clear" w:color="auto" w:fill="FFFFFF"/>
            <w:tcMar>
              <w:top w:w="40" w:type="dxa"/>
              <w:left w:w="20" w:type="dxa"/>
              <w:bottom w:w="40" w:type="dxa"/>
              <w:right w:w="20" w:type="dxa"/>
            </w:tcMar>
            <w:vAlign w:val="center"/>
          </w:tcPr>
          <w:p w14:paraId="7EAA46A2" w14:textId="6915BC05"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t>10</w:t>
            </w:r>
          </w:p>
        </w:tc>
        <w:tc>
          <w:tcPr>
            <w:tcW w:w="1905" w:type="dxa"/>
            <w:shd w:val="clear" w:color="auto" w:fill="FFFFFF"/>
            <w:tcMar>
              <w:top w:w="40" w:type="dxa"/>
              <w:left w:w="200" w:type="dxa"/>
              <w:bottom w:w="40" w:type="dxa"/>
              <w:right w:w="200" w:type="dxa"/>
            </w:tcMar>
            <w:vAlign w:val="center"/>
          </w:tcPr>
          <w:p w14:paraId="6564BF18"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с.Стретинка</w:t>
            </w:r>
          </w:p>
        </w:tc>
        <w:tc>
          <w:tcPr>
            <w:tcW w:w="1460" w:type="dxa"/>
            <w:shd w:val="clear" w:color="auto" w:fill="FFFFFF"/>
            <w:tcMar>
              <w:top w:w="40" w:type="dxa"/>
              <w:left w:w="200" w:type="dxa"/>
              <w:bottom w:w="40" w:type="dxa"/>
              <w:right w:w="200" w:type="dxa"/>
            </w:tcMar>
            <w:vAlign w:val="center"/>
          </w:tcPr>
          <w:p w14:paraId="6503DA80"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с.Стретинка</w:t>
            </w:r>
          </w:p>
        </w:tc>
        <w:tc>
          <w:tcPr>
            <w:tcW w:w="1911" w:type="dxa"/>
            <w:shd w:val="clear" w:color="auto" w:fill="FFFFFF"/>
            <w:tcMar>
              <w:top w:w="40" w:type="dxa"/>
              <w:left w:w="200" w:type="dxa"/>
              <w:bottom w:w="40" w:type="dxa"/>
              <w:right w:w="200" w:type="dxa"/>
            </w:tcMar>
            <w:vAlign w:val="center"/>
          </w:tcPr>
          <w:p w14:paraId="5FE25815"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с.Стретинка</w:t>
            </w:r>
          </w:p>
        </w:tc>
        <w:tc>
          <w:tcPr>
            <w:tcW w:w="1002" w:type="dxa"/>
            <w:shd w:val="clear" w:color="auto" w:fill="FFFFFF"/>
            <w:tcMar>
              <w:top w:w="40" w:type="dxa"/>
              <w:left w:w="200" w:type="dxa"/>
              <w:bottom w:w="40" w:type="dxa"/>
              <w:right w:w="200" w:type="dxa"/>
            </w:tcMar>
            <w:vAlign w:val="center"/>
          </w:tcPr>
          <w:p w14:paraId="095A19F0"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6-10-100</w:t>
            </w:r>
          </w:p>
        </w:tc>
        <w:tc>
          <w:tcPr>
            <w:tcW w:w="1237" w:type="dxa"/>
            <w:shd w:val="clear" w:color="auto" w:fill="FFFFFF"/>
            <w:tcMar>
              <w:top w:w="40" w:type="dxa"/>
              <w:left w:w="200" w:type="dxa"/>
              <w:bottom w:w="40" w:type="dxa"/>
              <w:right w:w="200" w:type="dxa"/>
            </w:tcMar>
            <w:vAlign w:val="center"/>
          </w:tcPr>
          <w:p w14:paraId="60A1CCC6"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3A39B7CC"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4,5000</w:t>
            </w:r>
          </w:p>
        </w:tc>
        <w:tc>
          <w:tcPr>
            <w:tcW w:w="1013" w:type="dxa"/>
            <w:shd w:val="clear" w:color="auto" w:fill="FFFFFF"/>
            <w:tcMar>
              <w:top w:w="40" w:type="dxa"/>
              <w:left w:w="200" w:type="dxa"/>
              <w:bottom w:w="40" w:type="dxa"/>
              <w:right w:w="200" w:type="dxa"/>
            </w:tcMar>
            <w:vAlign w:val="center"/>
          </w:tcPr>
          <w:p w14:paraId="534CEE37"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495B9D68"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w:t>
            </w:r>
          </w:p>
        </w:tc>
        <w:tc>
          <w:tcPr>
            <w:tcW w:w="1121" w:type="dxa"/>
            <w:shd w:val="clear" w:color="auto" w:fill="FFFFFF"/>
            <w:tcMar>
              <w:top w:w="40" w:type="dxa"/>
              <w:left w:w="200" w:type="dxa"/>
              <w:bottom w:w="40" w:type="dxa"/>
              <w:right w:w="200" w:type="dxa"/>
            </w:tcMar>
            <w:vAlign w:val="center"/>
          </w:tcPr>
          <w:p w14:paraId="5AB2680F"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100,0000</w:t>
            </w:r>
          </w:p>
        </w:tc>
        <w:tc>
          <w:tcPr>
            <w:tcW w:w="921" w:type="dxa"/>
            <w:shd w:val="clear" w:color="auto" w:fill="FFFFFF"/>
            <w:tcMar>
              <w:top w:w="40" w:type="dxa"/>
              <w:left w:w="200" w:type="dxa"/>
              <w:bottom w:w="40" w:type="dxa"/>
              <w:right w:w="200" w:type="dxa"/>
            </w:tcMar>
            <w:vAlign w:val="center"/>
          </w:tcPr>
          <w:p w14:paraId="094EFA05"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r w:rsidR="009B6501" w14:paraId="1F983CDE" w14:textId="77777777" w:rsidTr="009B6501">
        <w:trPr>
          <w:jc w:val="center"/>
        </w:trPr>
        <w:tc>
          <w:tcPr>
            <w:tcW w:w="521" w:type="dxa"/>
            <w:shd w:val="clear" w:color="auto" w:fill="FFFFFF"/>
            <w:tcMar>
              <w:top w:w="40" w:type="dxa"/>
              <w:left w:w="20" w:type="dxa"/>
              <w:bottom w:w="40" w:type="dxa"/>
              <w:right w:w="20" w:type="dxa"/>
            </w:tcMar>
            <w:vAlign w:val="center"/>
          </w:tcPr>
          <w:p w14:paraId="101191E6" w14:textId="467266A6" w:rsidR="009B6501" w:rsidRPr="009B6501" w:rsidRDefault="009B6501" w:rsidP="009B6501">
            <w:pPr>
              <w:ind w:left="-113" w:right="-51"/>
              <w:jc w:val="center"/>
              <w:rPr>
                <w:rFonts w:ascii="Times New Roman" w:eastAsia="Times New Roman" w:hAnsi="Times New Roman" w:cs="Times New Roman"/>
                <w:szCs w:val="22"/>
              </w:rPr>
            </w:pPr>
            <w:r w:rsidRPr="009B6501">
              <w:rPr>
                <w:rFonts w:ascii="Times New Roman" w:hAnsi="Times New Roman" w:cs="Times New Roman"/>
                <w:sz w:val="20"/>
                <w:lang w:val="ru-RU"/>
              </w:rPr>
              <w:t>11</w:t>
            </w:r>
          </w:p>
        </w:tc>
        <w:tc>
          <w:tcPr>
            <w:tcW w:w="1905" w:type="dxa"/>
            <w:shd w:val="clear" w:color="auto" w:fill="FFFFFF"/>
            <w:tcMar>
              <w:top w:w="40" w:type="dxa"/>
              <w:left w:w="200" w:type="dxa"/>
              <w:bottom w:w="40" w:type="dxa"/>
              <w:right w:w="200" w:type="dxa"/>
            </w:tcMar>
            <w:vAlign w:val="center"/>
          </w:tcPr>
          <w:p w14:paraId="0D16D4F6"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СКВ с.Тычкино, БА-54</w:t>
            </w:r>
          </w:p>
        </w:tc>
        <w:tc>
          <w:tcPr>
            <w:tcW w:w="1460" w:type="dxa"/>
            <w:shd w:val="clear" w:color="auto" w:fill="FFFFFF"/>
            <w:tcMar>
              <w:top w:w="40" w:type="dxa"/>
              <w:left w:w="200" w:type="dxa"/>
              <w:bottom w:w="40" w:type="dxa"/>
              <w:right w:w="200" w:type="dxa"/>
            </w:tcMar>
            <w:vAlign w:val="center"/>
          </w:tcPr>
          <w:p w14:paraId="3FF4A1E1"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с.Тычкино</w:t>
            </w:r>
          </w:p>
        </w:tc>
        <w:tc>
          <w:tcPr>
            <w:tcW w:w="1911" w:type="dxa"/>
            <w:shd w:val="clear" w:color="auto" w:fill="FFFFFF"/>
            <w:tcMar>
              <w:top w:w="40" w:type="dxa"/>
              <w:left w:w="200" w:type="dxa"/>
              <w:bottom w:w="40" w:type="dxa"/>
              <w:right w:w="200" w:type="dxa"/>
            </w:tcMar>
            <w:vAlign w:val="center"/>
          </w:tcPr>
          <w:p w14:paraId="26F31DA4"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 xml:space="preserve">с.Тычкино, </w:t>
            </w:r>
          </w:p>
        </w:tc>
        <w:tc>
          <w:tcPr>
            <w:tcW w:w="1002" w:type="dxa"/>
            <w:shd w:val="clear" w:color="auto" w:fill="FFFFFF"/>
            <w:tcMar>
              <w:top w:w="40" w:type="dxa"/>
              <w:left w:w="200" w:type="dxa"/>
              <w:bottom w:w="40" w:type="dxa"/>
              <w:right w:w="200" w:type="dxa"/>
            </w:tcMar>
            <w:vAlign w:val="center"/>
          </w:tcPr>
          <w:p w14:paraId="57C4DB71"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ЭЦВ 6-10-100</w:t>
            </w:r>
          </w:p>
        </w:tc>
        <w:tc>
          <w:tcPr>
            <w:tcW w:w="1237" w:type="dxa"/>
            <w:shd w:val="clear" w:color="auto" w:fill="FFFFFF"/>
            <w:tcMar>
              <w:top w:w="40" w:type="dxa"/>
              <w:left w:w="200" w:type="dxa"/>
              <w:bottom w:w="40" w:type="dxa"/>
              <w:right w:w="200" w:type="dxa"/>
            </w:tcMar>
            <w:vAlign w:val="center"/>
          </w:tcPr>
          <w:p w14:paraId="3623671A"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Работа</w:t>
            </w:r>
          </w:p>
        </w:tc>
        <w:tc>
          <w:tcPr>
            <w:tcW w:w="1528" w:type="dxa"/>
            <w:shd w:val="clear" w:color="auto" w:fill="FFFFFF"/>
            <w:tcMar>
              <w:top w:w="40" w:type="dxa"/>
              <w:left w:w="200" w:type="dxa"/>
              <w:bottom w:w="40" w:type="dxa"/>
              <w:right w:w="200" w:type="dxa"/>
            </w:tcMar>
            <w:vAlign w:val="center"/>
          </w:tcPr>
          <w:p w14:paraId="07371D40"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4,5000</w:t>
            </w:r>
          </w:p>
        </w:tc>
        <w:tc>
          <w:tcPr>
            <w:tcW w:w="1013" w:type="dxa"/>
            <w:shd w:val="clear" w:color="auto" w:fill="FFFFFF"/>
            <w:tcMar>
              <w:top w:w="40" w:type="dxa"/>
              <w:left w:w="200" w:type="dxa"/>
              <w:bottom w:w="40" w:type="dxa"/>
              <w:right w:w="200" w:type="dxa"/>
            </w:tcMar>
            <w:vAlign w:val="center"/>
          </w:tcPr>
          <w:p w14:paraId="6869DAB1"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24,0000</w:t>
            </w:r>
          </w:p>
        </w:tc>
        <w:tc>
          <w:tcPr>
            <w:tcW w:w="2254" w:type="dxa"/>
            <w:shd w:val="clear" w:color="auto" w:fill="FFFFFF"/>
            <w:tcMar>
              <w:top w:w="40" w:type="dxa"/>
              <w:left w:w="200" w:type="dxa"/>
              <w:bottom w:w="40" w:type="dxa"/>
              <w:right w:w="200" w:type="dxa"/>
            </w:tcMar>
            <w:vAlign w:val="center"/>
          </w:tcPr>
          <w:p w14:paraId="3FF7AC37"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w:t>
            </w:r>
          </w:p>
        </w:tc>
        <w:tc>
          <w:tcPr>
            <w:tcW w:w="1121" w:type="dxa"/>
            <w:shd w:val="clear" w:color="auto" w:fill="FFFFFF"/>
            <w:tcMar>
              <w:top w:w="40" w:type="dxa"/>
              <w:left w:w="200" w:type="dxa"/>
              <w:bottom w:w="40" w:type="dxa"/>
              <w:right w:w="200" w:type="dxa"/>
            </w:tcMar>
            <w:vAlign w:val="center"/>
          </w:tcPr>
          <w:p w14:paraId="1B9693BF"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100,0000</w:t>
            </w:r>
          </w:p>
        </w:tc>
        <w:tc>
          <w:tcPr>
            <w:tcW w:w="921" w:type="dxa"/>
            <w:shd w:val="clear" w:color="auto" w:fill="FFFFFF"/>
            <w:tcMar>
              <w:top w:w="40" w:type="dxa"/>
              <w:left w:w="200" w:type="dxa"/>
              <w:bottom w:w="40" w:type="dxa"/>
              <w:right w:w="200" w:type="dxa"/>
            </w:tcMar>
            <w:vAlign w:val="center"/>
          </w:tcPr>
          <w:p w14:paraId="7AAED116" w14:textId="77777777" w:rsidR="009B6501" w:rsidRPr="00934C08" w:rsidRDefault="009B6501" w:rsidP="009B6501">
            <w:pPr>
              <w:ind w:left="-113" w:right="-51"/>
              <w:jc w:val="center"/>
              <w:rPr>
                <w:rFonts w:ascii="Times New Roman" w:eastAsia="Times New Roman" w:hAnsi="Times New Roman" w:cs="Times New Roman"/>
                <w:szCs w:val="22"/>
              </w:rPr>
            </w:pPr>
            <w:r>
              <w:rPr>
                <w:rFonts w:ascii="Times New Roman" w:eastAsia="Times New Roman" w:hAnsi="Times New Roman" w:cs="Times New Roman"/>
                <w:szCs w:val="22"/>
              </w:rPr>
              <w:t>2022</w:t>
            </w:r>
          </w:p>
        </w:tc>
      </w:tr>
    </w:tbl>
    <w:p w14:paraId="2E63DE80" w14:textId="77777777" w:rsidR="00521D06" w:rsidRPr="005D7895" w:rsidRDefault="00521D06" w:rsidP="00521D06">
      <w:pPr>
        <w:jc w:val="center"/>
        <w:rPr>
          <w:rFonts w:ascii="Times New Roman" w:hAnsi="Times New Roman"/>
          <w:sz w:val="24"/>
          <w:lang w:val="en-US"/>
        </w:rPr>
      </w:pPr>
    </w:p>
    <w:p w14:paraId="485BA3C6" w14:textId="77777777" w:rsidR="00E868E4" w:rsidRDefault="00E868E4">
      <w:pPr>
        <w:sectPr w:rsidR="00E868E4" w:rsidSect="00521D06">
          <w:pgSz w:w="16838" w:h="11906" w:orient="landscape"/>
          <w:pgMar w:top="743" w:right="849" w:bottom="856" w:left="1418" w:header="709" w:footer="709" w:gutter="0"/>
          <w:cols w:space="708"/>
          <w:titlePg/>
          <w:docGrid w:linePitch="360"/>
        </w:sectPr>
      </w:pPr>
    </w:p>
    <w:p w14:paraId="7EA6C382" w14:textId="77777777" w:rsidR="00BA091E" w:rsidRPr="008F12A9" w:rsidRDefault="00714242" w:rsidP="00714242">
      <w:pPr>
        <w:pStyle w:val="3TimesNewRoman14"/>
        <w:numPr>
          <w:ilvl w:val="0"/>
          <w:numId w:val="0"/>
        </w:numPr>
        <w:ind w:left="1224" w:hanging="504"/>
      </w:pPr>
      <w:bookmarkStart w:id="28" w:name="_Toc88831157"/>
      <w:bookmarkStart w:id="29" w:name="_Toc171001897"/>
      <w:r w:rsidRPr="008F12A9">
        <w:lastRenderedPageBreak/>
        <w:t xml:space="preserve">1.1.4.2. </w:t>
      </w:r>
      <w:r w:rsidR="00BA091E" w:rsidRPr="008F12A9">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8"/>
      <w:bookmarkEnd w:id="29"/>
    </w:p>
    <w:p w14:paraId="5EA75799" w14:textId="77777777" w:rsidR="0071488C" w:rsidRPr="007F1AA2" w:rsidRDefault="00601B89" w:rsidP="00521D06">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7F1AA2">
        <w:rPr>
          <w:rFonts w:ascii="Times New Roman" w:eastAsia="Times New Roman" w:hAnsi="Times New Roman" w:cs="Times New Roman"/>
          <w:spacing w:val="-1"/>
          <w:sz w:val="24"/>
          <w:szCs w:val="24"/>
          <w:lang w:val="ru-RU"/>
        </w:rPr>
        <w:t>Вода, подаваемая в водопроводную сеть, должна соответствовать СанПиН</w:t>
      </w:r>
      <w:r w:rsidR="005066E7" w:rsidRPr="007F1AA2">
        <w:rPr>
          <w:rFonts w:ascii="Times New Roman" w:eastAsia="Times New Roman" w:hAnsi="Times New Roman" w:cs="Times New Roman"/>
          <w:spacing w:val="-1"/>
          <w:sz w:val="24"/>
          <w:szCs w:val="24"/>
          <w:lang w:val="ru-RU"/>
        </w:rPr>
        <w:t xml:space="preserve"> 2.1.4.3684-21 </w:t>
      </w:r>
      <w:r w:rsidR="006845C4" w:rsidRPr="00CA480F">
        <w:rPr>
          <w:rFonts w:ascii="Times New Roman" w:hAnsi="Times New Roman"/>
          <w:spacing w:val="-1"/>
          <w:sz w:val="24"/>
          <w:lang w:val="ru-RU"/>
        </w:rPr>
        <w:t>«</w:t>
      </w:r>
      <w:r w:rsidR="006845C4" w:rsidRPr="007F1AA2">
        <w:rPr>
          <w:rFonts w:ascii="Times New Roman" w:eastAsia="Times New Roman" w:hAnsi="Times New Roman" w:cs="Times New Roman"/>
          <w:spacing w:val="-1"/>
          <w:sz w:val="24"/>
          <w:szCs w:val="24"/>
          <w:lang w:val="ru-RU"/>
        </w:rPr>
        <w:t>С</w:t>
      </w:r>
      <w:r w:rsidR="005066E7" w:rsidRPr="007F1AA2">
        <w:rPr>
          <w:rFonts w:ascii="Times New Roman" w:eastAsia="Times New Roman" w:hAnsi="Times New Roman" w:cs="Times New Roman"/>
          <w:spacing w:val="-1"/>
          <w:sz w:val="24"/>
          <w:szCs w:val="24"/>
          <w:lang w:val="ru-RU"/>
        </w:rPr>
        <w:t>анитарно-</w:t>
      </w:r>
      <w:r w:rsidR="00687FEA" w:rsidRPr="007F1AA2">
        <w:rPr>
          <w:rFonts w:ascii="Times New Roman" w:eastAsia="Times New Roman" w:hAnsi="Times New Roman" w:cs="Times New Roman"/>
          <w:spacing w:val="-1"/>
          <w:sz w:val="24"/>
          <w:szCs w:val="24"/>
          <w:lang w:val="ru-RU"/>
        </w:rPr>
        <w:t>эпидемиологические</w:t>
      </w:r>
      <w:r w:rsidR="005066E7" w:rsidRPr="007F1AA2">
        <w:rPr>
          <w:rFonts w:ascii="Times New Roman" w:eastAsia="Times New Roman" w:hAnsi="Times New Roman" w:cs="Times New Roman"/>
          <w:spacing w:val="-1"/>
          <w:sz w:val="24"/>
          <w:szCs w:val="24"/>
          <w:lang w:val="ru-RU"/>
        </w:rPr>
        <w:t xml:space="preserve"> требования к содержанию территорий городских и сельских поселений, к водным объектам, питьевой воде и питьевому вод</w:t>
      </w:r>
      <w:r w:rsidR="00687FEA" w:rsidRPr="007F1AA2">
        <w:rPr>
          <w:rFonts w:ascii="Times New Roman" w:eastAsia="Times New Roman" w:hAnsi="Times New Roman" w:cs="Times New Roman"/>
          <w:spacing w:val="-1"/>
          <w:sz w:val="24"/>
          <w:szCs w:val="24"/>
          <w:lang w:val="ru-RU"/>
        </w:rPr>
        <w:t>оснабжению, атмосферному воздуху</w:t>
      </w:r>
      <w:r w:rsidR="005066E7" w:rsidRPr="007F1AA2">
        <w:rPr>
          <w:rFonts w:ascii="Times New Roman" w:eastAsia="Times New Roman" w:hAnsi="Times New Roman" w:cs="Times New Roman"/>
          <w:spacing w:val="-1"/>
          <w:sz w:val="24"/>
          <w:szCs w:val="24"/>
          <w:lang w:val="ru-RU"/>
        </w:rPr>
        <w:t>, почвам, жилым помещениям, эксплуатации производственных, общественных помещений, организации и проведению санитарно-противоэпидемических (</w:t>
      </w:r>
      <w:r w:rsidR="00687FEA" w:rsidRPr="007F1AA2">
        <w:rPr>
          <w:rFonts w:ascii="Times New Roman" w:eastAsia="Times New Roman" w:hAnsi="Times New Roman" w:cs="Times New Roman"/>
          <w:spacing w:val="-1"/>
          <w:sz w:val="24"/>
          <w:szCs w:val="24"/>
          <w:lang w:val="ru-RU"/>
        </w:rPr>
        <w:t>профилактических</w:t>
      </w:r>
      <w:r w:rsidR="005066E7" w:rsidRPr="007F1AA2">
        <w:rPr>
          <w:rFonts w:ascii="Times New Roman" w:eastAsia="Times New Roman" w:hAnsi="Times New Roman" w:cs="Times New Roman"/>
          <w:spacing w:val="-1"/>
          <w:sz w:val="24"/>
          <w:szCs w:val="24"/>
          <w:lang w:val="ru-RU"/>
        </w:rPr>
        <w:t xml:space="preserve">) мероприятий» и СанПиН 2.1.4.3685-21 </w:t>
      </w:r>
      <w:r w:rsidR="005066E7" w:rsidRPr="007F1AA2">
        <w:rPr>
          <w:rFonts w:eastAsia="Times New Roman"/>
          <w:spacing w:val="-1"/>
          <w:lang w:val="ru-RU"/>
        </w:rPr>
        <w:t xml:space="preserve"> </w:t>
      </w:r>
      <w:r w:rsidR="005066E7" w:rsidRPr="007F1AA2">
        <w:rPr>
          <w:rFonts w:ascii="Times New Roman" w:eastAsia="Times New Roman" w:hAnsi="Times New Roman" w:cs="Times New Roman"/>
          <w:spacing w:val="-1"/>
          <w:sz w:val="24"/>
          <w:szCs w:val="24"/>
          <w:lang w:val="ru-RU"/>
        </w:rPr>
        <w:t xml:space="preserve">«Гигиенические нормативы и требования к обеспечению </w:t>
      </w:r>
      <w:r w:rsidR="005066E7" w:rsidRPr="00221F15">
        <w:rPr>
          <w:rFonts w:ascii="Times New Roman" w:eastAsia="Times New Roman" w:hAnsi="Times New Roman" w:cs="Times New Roman"/>
          <w:spacing w:val="-1"/>
          <w:sz w:val="24"/>
          <w:szCs w:val="24"/>
          <w:lang w:val="ru-RU"/>
        </w:rPr>
        <w:t xml:space="preserve">безопасности и (или) безвредности для человека факторов обитания среды». </w:t>
      </w:r>
      <w:r w:rsidRPr="00221F15">
        <w:rPr>
          <w:rFonts w:ascii="Times New Roman" w:eastAsia="Times New Roman" w:hAnsi="Times New Roman" w:cs="Times New Roman"/>
          <w:spacing w:val="-1"/>
          <w:sz w:val="24"/>
          <w:szCs w:val="24"/>
          <w:lang w:val="ru-RU"/>
        </w:rPr>
        <w:t>Необходимость обеззараживания подземных вод</w:t>
      </w:r>
      <w:r w:rsidRPr="007F1AA2">
        <w:rPr>
          <w:rFonts w:ascii="Times New Roman" w:eastAsia="Times New Roman" w:hAnsi="Times New Roman" w:cs="Times New Roman"/>
          <w:spacing w:val="-1"/>
          <w:sz w:val="24"/>
          <w:szCs w:val="24"/>
          <w:lang w:val="ru-RU"/>
        </w:rPr>
        <w:t xml:space="preserve"> определяется органами санитарно-эпидемиологической службы.</w:t>
      </w:r>
    </w:p>
    <w:p w14:paraId="3395A366" w14:textId="290E2307" w:rsidR="00221F15" w:rsidRDefault="00221F15" w:rsidP="00221F15">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6F3682">
        <w:rPr>
          <w:rFonts w:ascii="Times New Roman" w:eastAsia="Times New Roman" w:hAnsi="Times New Roman" w:cs="Times New Roman"/>
          <w:spacing w:val="-1"/>
          <w:sz w:val="24"/>
          <w:szCs w:val="24"/>
          <w:lang w:val="ru-RU"/>
        </w:rPr>
        <w:t>В Баганском сельсовете скважины не имеют очистных сооружений, обеззараживающих установок.</w:t>
      </w:r>
    </w:p>
    <w:p w14:paraId="1E62882E" w14:textId="18F1AAFC" w:rsidR="00D20017" w:rsidRPr="006F3682" w:rsidRDefault="00D20017" w:rsidP="00221F15">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Качество воды в Баганском сельсовете проверяется раз в квартал и проводится развернутая проверка раз в год.</w:t>
      </w:r>
    </w:p>
    <w:p w14:paraId="50537E1F" w14:textId="56C14A9E" w:rsidR="00521D06" w:rsidRDefault="006845C4" w:rsidP="00521D06">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В таблице</w:t>
      </w:r>
      <w:r w:rsidRPr="0007151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lang w:val="ru-RU"/>
        </w:rPr>
        <w:t>1.1.4.2.</w:t>
      </w:r>
      <w:r w:rsidR="00221F15">
        <w:rPr>
          <w:rFonts w:ascii="Times New Roman" w:eastAsia="Times New Roman" w:hAnsi="Times New Roman" w:cs="Times New Roman"/>
          <w:spacing w:val="-1"/>
          <w:sz w:val="24"/>
          <w:szCs w:val="24"/>
          <w:lang w:val="ru-RU"/>
        </w:rPr>
        <w:t>1</w:t>
      </w:r>
      <w:r>
        <w:rPr>
          <w:rFonts w:ascii="Times New Roman" w:eastAsia="Times New Roman" w:hAnsi="Times New Roman" w:cs="Times New Roman"/>
          <w:spacing w:val="-1"/>
          <w:sz w:val="24"/>
          <w:szCs w:val="24"/>
          <w:lang w:val="ru-RU"/>
        </w:rPr>
        <w:t xml:space="preserve"> представлены результаты лабораторных санитарно-гигиенических исследований централизованного водоснабжения муниципального образования Баганский сельсовет. </w:t>
      </w:r>
    </w:p>
    <w:p w14:paraId="2E1A5BA8" w14:textId="77777777" w:rsidR="00521D06" w:rsidRDefault="00521D06" w:rsidP="00521D06">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p>
    <w:p w14:paraId="443B0131" w14:textId="77777777" w:rsidR="00E868E4" w:rsidRDefault="00E868E4">
      <w:pPr>
        <w:sectPr w:rsidR="00E868E4" w:rsidSect="00521D06">
          <w:pgSz w:w="11906" w:h="16838"/>
          <w:pgMar w:top="743" w:right="849" w:bottom="856" w:left="1418" w:header="709" w:footer="709" w:gutter="0"/>
          <w:cols w:space="708"/>
          <w:titlePg/>
          <w:docGrid w:linePitch="360"/>
        </w:sectPr>
      </w:pPr>
    </w:p>
    <w:p w14:paraId="5CF466FF" w14:textId="77777777" w:rsidR="00E868E4" w:rsidRDefault="006845C4">
      <w:pPr>
        <w:spacing w:before="400" w:after="200"/>
      </w:pPr>
      <w:r>
        <w:rPr>
          <w:rFonts w:ascii="Times New Roman" w:hAnsi="Times New Roman"/>
          <w:b/>
          <w:sz w:val="24"/>
        </w:rPr>
        <w:lastRenderedPageBreak/>
        <w:t>Таблица 1.1.4.2.2 - Сводная по результатам обследования качества воды</w:t>
      </w:r>
    </w:p>
    <w:tbl>
      <w:tblPr>
        <w:tblStyle w:val="a6"/>
        <w:tblW w:w="5000" w:type="pct"/>
        <w:jc w:val="center"/>
        <w:tblLook w:val="04A0" w:firstRow="1" w:lastRow="0" w:firstColumn="1" w:lastColumn="0" w:noHBand="0" w:noVBand="1"/>
      </w:tblPr>
      <w:tblGrid>
        <w:gridCol w:w="411"/>
        <w:gridCol w:w="1478"/>
        <w:gridCol w:w="675"/>
        <w:gridCol w:w="1750"/>
        <w:gridCol w:w="1739"/>
        <w:gridCol w:w="674"/>
        <w:gridCol w:w="1750"/>
        <w:gridCol w:w="1739"/>
        <w:gridCol w:w="674"/>
        <w:gridCol w:w="1750"/>
        <w:gridCol w:w="1921"/>
      </w:tblGrid>
      <w:tr w:rsidR="00E868E4" w14:paraId="2F93ADC1" w14:textId="77777777" w:rsidTr="00EB7A8F">
        <w:trPr>
          <w:tblHeader/>
          <w:jc w:val="center"/>
        </w:trPr>
        <w:tc>
          <w:tcPr>
            <w:tcW w:w="411" w:type="dxa"/>
            <w:vMerge w:val="restart"/>
            <w:shd w:val="clear" w:color="auto" w:fill="F2F2F2"/>
            <w:tcMar>
              <w:top w:w="120" w:type="dxa"/>
              <w:left w:w="200" w:type="dxa"/>
              <w:bottom w:w="120" w:type="dxa"/>
              <w:right w:w="200" w:type="dxa"/>
            </w:tcMar>
            <w:vAlign w:val="center"/>
          </w:tcPr>
          <w:p w14:paraId="27202DEA"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1478" w:type="dxa"/>
            <w:vMerge w:val="restart"/>
            <w:shd w:val="clear" w:color="auto" w:fill="F2F2F2"/>
            <w:tcMar>
              <w:top w:w="120" w:type="dxa"/>
              <w:left w:w="200" w:type="dxa"/>
              <w:bottom w:w="120" w:type="dxa"/>
              <w:right w:w="200" w:type="dxa"/>
            </w:tcMar>
            <w:vAlign w:val="center"/>
          </w:tcPr>
          <w:p w14:paraId="188E255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Наименование водозаборного сооружения</w:t>
            </w:r>
          </w:p>
        </w:tc>
        <w:tc>
          <w:tcPr>
            <w:tcW w:w="12672" w:type="dxa"/>
            <w:gridSpan w:val="9"/>
            <w:shd w:val="clear" w:color="auto" w:fill="F2F2F2"/>
            <w:tcMar>
              <w:top w:w="120" w:type="dxa"/>
              <w:left w:w="200" w:type="dxa"/>
              <w:bottom w:w="120" w:type="dxa"/>
              <w:right w:w="200" w:type="dxa"/>
            </w:tcMar>
            <w:vAlign w:val="center"/>
          </w:tcPr>
          <w:p w14:paraId="203BC22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Пробы</w:t>
            </w:r>
          </w:p>
        </w:tc>
      </w:tr>
      <w:tr w:rsidR="00E868E4" w14:paraId="0A82302F" w14:textId="77777777" w:rsidTr="00EB7A8F">
        <w:trPr>
          <w:jc w:val="center"/>
        </w:trPr>
        <w:tc>
          <w:tcPr>
            <w:tcW w:w="411" w:type="dxa"/>
            <w:vMerge/>
          </w:tcPr>
          <w:p w14:paraId="4F7D9450" w14:textId="77777777" w:rsidR="00E868E4" w:rsidRPr="00D20017" w:rsidRDefault="00E868E4" w:rsidP="00D20017">
            <w:pPr>
              <w:ind w:left="-199" w:right="-141"/>
              <w:jc w:val="center"/>
              <w:rPr>
                <w:rFonts w:ascii="Times New Roman" w:eastAsia="Times New Roman" w:hAnsi="Times New Roman" w:cs="Times New Roman"/>
                <w:szCs w:val="22"/>
              </w:rPr>
            </w:pPr>
          </w:p>
        </w:tc>
        <w:tc>
          <w:tcPr>
            <w:tcW w:w="1478" w:type="dxa"/>
            <w:vMerge/>
          </w:tcPr>
          <w:p w14:paraId="1FAF9AAE" w14:textId="77777777" w:rsidR="00E868E4" w:rsidRPr="00D20017" w:rsidRDefault="00E868E4" w:rsidP="00D20017">
            <w:pPr>
              <w:ind w:left="-199" w:right="-141"/>
              <w:jc w:val="center"/>
              <w:rPr>
                <w:rFonts w:ascii="Times New Roman" w:eastAsia="Times New Roman" w:hAnsi="Times New Roman" w:cs="Times New Roman"/>
                <w:szCs w:val="22"/>
              </w:rPr>
            </w:pPr>
          </w:p>
        </w:tc>
        <w:tc>
          <w:tcPr>
            <w:tcW w:w="4164" w:type="dxa"/>
            <w:gridSpan w:val="3"/>
            <w:shd w:val="clear" w:color="auto" w:fill="F2F2F2"/>
            <w:tcMar>
              <w:top w:w="120" w:type="dxa"/>
              <w:left w:w="200" w:type="dxa"/>
              <w:bottom w:w="120" w:type="dxa"/>
              <w:right w:w="200" w:type="dxa"/>
            </w:tcMar>
            <w:vAlign w:val="center"/>
          </w:tcPr>
          <w:p w14:paraId="2ECDC1F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При подъеме</w:t>
            </w:r>
          </w:p>
        </w:tc>
        <w:tc>
          <w:tcPr>
            <w:tcW w:w="4163" w:type="dxa"/>
            <w:gridSpan w:val="3"/>
            <w:shd w:val="clear" w:color="auto" w:fill="F2F2F2"/>
            <w:tcMar>
              <w:top w:w="120" w:type="dxa"/>
              <w:left w:w="200" w:type="dxa"/>
              <w:bottom w:w="120" w:type="dxa"/>
              <w:right w:w="200" w:type="dxa"/>
            </w:tcMar>
            <w:vAlign w:val="center"/>
          </w:tcPr>
          <w:p w14:paraId="26977993"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В сеть после водоподготовки (при наличии)</w:t>
            </w:r>
          </w:p>
        </w:tc>
        <w:tc>
          <w:tcPr>
            <w:tcW w:w="4345" w:type="dxa"/>
            <w:gridSpan w:val="3"/>
            <w:shd w:val="clear" w:color="auto" w:fill="F2F2F2"/>
            <w:tcMar>
              <w:top w:w="120" w:type="dxa"/>
              <w:left w:w="200" w:type="dxa"/>
              <w:bottom w:w="120" w:type="dxa"/>
              <w:right w:w="200" w:type="dxa"/>
            </w:tcMar>
            <w:vAlign w:val="center"/>
          </w:tcPr>
          <w:p w14:paraId="1C1FC982"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На разделе границ из сети потребителю</w:t>
            </w:r>
          </w:p>
        </w:tc>
      </w:tr>
      <w:tr w:rsidR="00E868E4" w14:paraId="253ADD6B" w14:textId="77777777" w:rsidTr="00EB7A8F">
        <w:trPr>
          <w:jc w:val="center"/>
        </w:trPr>
        <w:tc>
          <w:tcPr>
            <w:tcW w:w="411" w:type="dxa"/>
            <w:vMerge/>
          </w:tcPr>
          <w:p w14:paraId="3F7F3824" w14:textId="77777777" w:rsidR="00E868E4" w:rsidRPr="00794A82" w:rsidRDefault="00E868E4" w:rsidP="00D20017">
            <w:pPr>
              <w:ind w:left="-199" w:right="-141"/>
              <w:jc w:val="center"/>
              <w:rPr>
                <w:rFonts w:ascii="Times New Roman" w:eastAsia="Times New Roman" w:hAnsi="Times New Roman" w:cs="Times New Roman"/>
                <w:szCs w:val="22"/>
                <w:lang w:val="ru-RU"/>
              </w:rPr>
            </w:pPr>
          </w:p>
        </w:tc>
        <w:tc>
          <w:tcPr>
            <w:tcW w:w="1478" w:type="dxa"/>
            <w:vMerge/>
          </w:tcPr>
          <w:p w14:paraId="0E999858" w14:textId="77777777" w:rsidR="00E868E4" w:rsidRPr="00794A82" w:rsidRDefault="00E868E4" w:rsidP="00D20017">
            <w:pPr>
              <w:ind w:left="-199" w:right="-141"/>
              <w:jc w:val="center"/>
              <w:rPr>
                <w:rFonts w:ascii="Times New Roman" w:eastAsia="Times New Roman" w:hAnsi="Times New Roman" w:cs="Times New Roman"/>
                <w:szCs w:val="22"/>
                <w:lang w:val="ru-RU"/>
              </w:rPr>
            </w:pPr>
          </w:p>
        </w:tc>
        <w:tc>
          <w:tcPr>
            <w:tcW w:w="675" w:type="dxa"/>
            <w:shd w:val="clear" w:color="auto" w:fill="F2F2F2"/>
            <w:tcMar>
              <w:top w:w="120" w:type="dxa"/>
              <w:left w:w="200" w:type="dxa"/>
              <w:bottom w:w="120" w:type="dxa"/>
              <w:right w:w="200" w:type="dxa"/>
            </w:tcMar>
            <w:vAlign w:val="center"/>
          </w:tcPr>
          <w:p w14:paraId="35762496"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всего проб за 2023 г, шт</w:t>
            </w:r>
          </w:p>
        </w:tc>
        <w:tc>
          <w:tcPr>
            <w:tcW w:w="1750" w:type="dxa"/>
            <w:shd w:val="clear" w:color="auto" w:fill="F2F2F2"/>
            <w:tcMar>
              <w:top w:w="120" w:type="dxa"/>
              <w:left w:w="200" w:type="dxa"/>
              <w:bottom w:w="120" w:type="dxa"/>
              <w:right w:w="200" w:type="dxa"/>
            </w:tcMar>
            <w:vAlign w:val="center"/>
          </w:tcPr>
          <w:p w14:paraId="10666650"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кол-во проб, не соответствующих норме, шт</w:t>
            </w:r>
          </w:p>
        </w:tc>
        <w:tc>
          <w:tcPr>
            <w:tcW w:w="1739" w:type="dxa"/>
            <w:shd w:val="clear" w:color="auto" w:fill="F2F2F2"/>
            <w:tcMar>
              <w:top w:w="120" w:type="dxa"/>
              <w:left w:w="200" w:type="dxa"/>
              <w:bottom w:w="120" w:type="dxa"/>
              <w:right w:w="200" w:type="dxa"/>
            </w:tcMar>
            <w:vAlign w:val="center"/>
          </w:tcPr>
          <w:p w14:paraId="436FBA0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показатель, не соответствующей норме</w:t>
            </w:r>
          </w:p>
        </w:tc>
        <w:tc>
          <w:tcPr>
            <w:tcW w:w="674" w:type="dxa"/>
            <w:shd w:val="clear" w:color="auto" w:fill="F2F2F2"/>
            <w:tcMar>
              <w:top w:w="120" w:type="dxa"/>
              <w:left w:w="200" w:type="dxa"/>
              <w:bottom w:w="120" w:type="dxa"/>
              <w:right w:w="200" w:type="dxa"/>
            </w:tcMar>
            <w:vAlign w:val="center"/>
          </w:tcPr>
          <w:p w14:paraId="30410D91"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всего проб за 2023 г, шт</w:t>
            </w:r>
          </w:p>
        </w:tc>
        <w:tc>
          <w:tcPr>
            <w:tcW w:w="1750" w:type="dxa"/>
            <w:shd w:val="clear" w:color="auto" w:fill="F2F2F2"/>
            <w:tcMar>
              <w:top w:w="120" w:type="dxa"/>
              <w:left w:w="200" w:type="dxa"/>
              <w:bottom w:w="120" w:type="dxa"/>
              <w:right w:w="200" w:type="dxa"/>
            </w:tcMar>
            <w:vAlign w:val="center"/>
          </w:tcPr>
          <w:p w14:paraId="4AB237C9"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кол-во проб, не соответствующих норме, шт</w:t>
            </w:r>
          </w:p>
        </w:tc>
        <w:tc>
          <w:tcPr>
            <w:tcW w:w="1739" w:type="dxa"/>
            <w:shd w:val="clear" w:color="auto" w:fill="F2F2F2"/>
            <w:tcMar>
              <w:top w:w="120" w:type="dxa"/>
              <w:left w:w="200" w:type="dxa"/>
              <w:bottom w:w="120" w:type="dxa"/>
              <w:right w:w="200" w:type="dxa"/>
            </w:tcMar>
            <w:vAlign w:val="center"/>
          </w:tcPr>
          <w:p w14:paraId="3212F821"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показатель, не соответствующей норме</w:t>
            </w:r>
          </w:p>
        </w:tc>
        <w:tc>
          <w:tcPr>
            <w:tcW w:w="674" w:type="dxa"/>
            <w:shd w:val="clear" w:color="auto" w:fill="F2F2F2"/>
            <w:tcMar>
              <w:top w:w="120" w:type="dxa"/>
              <w:left w:w="200" w:type="dxa"/>
              <w:bottom w:w="120" w:type="dxa"/>
              <w:right w:w="200" w:type="dxa"/>
            </w:tcMar>
            <w:vAlign w:val="center"/>
          </w:tcPr>
          <w:p w14:paraId="1CC5E93A"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всего проб за 2023 г, шт</w:t>
            </w:r>
          </w:p>
        </w:tc>
        <w:tc>
          <w:tcPr>
            <w:tcW w:w="1750" w:type="dxa"/>
            <w:shd w:val="clear" w:color="auto" w:fill="F2F2F2"/>
            <w:tcMar>
              <w:top w:w="120" w:type="dxa"/>
              <w:left w:w="200" w:type="dxa"/>
              <w:bottom w:w="120" w:type="dxa"/>
              <w:right w:w="200" w:type="dxa"/>
            </w:tcMar>
            <w:vAlign w:val="center"/>
          </w:tcPr>
          <w:p w14:paraId="6F910460" w14:textId="77777777" w:rsidR="00E868E4" w:rsidRPr="00794A82" w:rsidRDefault="006845C4" w:rsidP="00D20017">
            <w:pPr>
              <w:ind w:left="-199" w:right="-141"/>
              <w:jc w:val="center"/>
              <w:rPr>
                <w:rFonts w:ascii="Times New Roman" w:eastAsia="Times New Roman" w:hAnsi="Times New Roman" w:cs="Times New Roman"/>
                <w:szCs w:val="22"/>
                <w:lang w:val="ru-RU"/>
              </w:rPr>
            </w:pPr>
            <w:r w:rsidRPr="00794A82">
              <w:rPr>
                <w:rFonts w:ascii="Times New Roman" w:eastAsia="Times New Roman" w:hAnsi="Times New Roman" w:cs="Times New Roman"/>
                <w:szCs w:val="22"/>
                <w:lang w:val="ru-RU"/>
              </w:rPr>
              <w:t>кол-во проб, не соответствующих норме, шт</w:t>
            </w:r>
          </w:p>
        </w:tc>
        <w:tc>
          <w:tcPr>
            <w:tcW w:w="1921" w:type="dxa"/>
            <w:shd w:val="clear" w:color="auto" w:fill="F2F2F2"/>
            <w:tcMar>
              <w:top w:w="120" w:type="dxa"/>
              <w:left w:w="200" w:type="dxa"/>
              <w:bottom w:w="120" w:type="dxa"/>
              <w:right w:w="200" w:type="dxa"/>
            </w:tcMar>
            <w:vAlign w:val="center"/>
          </w:tcPr>
          <w:p w14:paraId="2961BA75" w14:textId="77777777" w:rsidR="00E868E4" w:rsidRDefault="006845C4">
            <w:pPr>
              <w:jc w:val="center"/>
            </w:pPr>
            <w:r>
              <w:rPr>
                <w:rFonts w:ascii="Times New Roman" w:eastAsia="Times New Roman" w:hAnsi="Times New Roman" w:cs="Times New Roman"/>
                <w:szCs w:val="22"/>
              </w:rPr>
              <w:t>показатель, не соответствующей норме</w:t>
            </w:r>
          </w:p>
        </w:tc>
      </w:tr>
      <w:tr w:rsidR="00E868E4" w14:paraId="4D00CB6D" w14:textId="77777777" w:rsidTr="00EB7A8F">
        <w:trPr>
          <w:jc w:val="center"/>
        </w:trPr>
        <w:tc>
          <w:tcPr>
            <w:tcW w:w="14561" w:type="dxa"/>
            <w:gridSpan w:val="11"/>
            <w:shd w:val="clear" w:color="auto" w:fill="BDD7EE"/>
            <w:tcMar>
              <w:top w:w="40" w:type="dxa"/>
              <w:left w:w="160" w:type="dxa"/>
              <w:bottom w:w="40" w:type="dxa"/>
              <w:right w:w="20" w:type="dxa"/>
            </w:tcMar>
            <w:vAlign w:val="center"/>
          </w:tcPr>
          <w:p w14:paraId="5E4D0D36"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МУП «Тепло»</w:t>
            </w:r>
          </w:p>
        </w:tc>
      </w:tr>
      <w:tr w:rsidR="00E868E4" w14:paraId="4883C3A1" w14:textId="77777777" w:rsidTr="00EB7A8F">
        <w:trPr>
          <w:jc w:val="center"/>
        </w:trPr>
        <w:tc>
          <w:tcPr>
            <w:tcW w:w="14561" w:type="dxa"/>
            <w:gridSpan w:val="11"/>
            <w:shd w:val="clear" w:color="auto" w:fill="FFFFFF"/>
            <w:tcMar>
              <w:top w:w="40" w:type="dxa"/>
              <w:left w:w="160" w:type="dxa"/>
              <w:bottom w:w="40" w:type="dxa"/>
              <w:right w:w="20" w:type="dxa"/>
            </w:tcMar>
            <w:vAlign w:val="center"/>
          </w:tcPr>
          <w:p w14:paraId="3288E346"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 Баган</w:t>
            </w:r>
          </w:p>
        </w:tc>
      </w:tr>
      <w:tr w:rsidR="00E868E4" w14:paraId="5575180B" w14:textId="77777777" w:rsidTr="00EB7A8F">
        <w:trPr>
          <w:jc w:val="center"/>
        </w:trPr>
        <w:tc>
          <w:tcPr>
            <w:tcW w:w="411" w:type="dxa"/>
            <w:shd w:val="clear" w:color="auto" w:fill="FFFFFF"/>
            <w:tcMar>
              <w:top w:w="40" w:type="dxa"/>
              <w:left w:w="20" w:type="dxa"/>
              <w:bottom w:w="40" w:type="dxa"/>
              <w:right w:w="20" w:type="dxa"/>
            </w:tcMar>
            <w:vAlign w:val="center"/>
          </w:tcPr>
          <w:p w14:paraId="01F4D11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1</w:t>
            </w:r>
          </w:p>
        </w:tc>
        <w:tc>
          <w:tcPr>
            <w:tcW w:w="1478" w:type="dxa"/>
            <w:shd w:val="clear" w:color="auto" w:fill="FFFFFF"/>
            <w:tcMar>
              <w:top w:w="40" w:type="dxa"/>
              <w:left w:w="20" w:type="dxa"/>
              <w:bottom w:w="40" w:type="dxa"/>
              <w:right w:w="20" w:type="dxa"/>
            </w:tcMar>
            <w:vAlign w:val="center"/>
          </w:tcPr>
          <w:p w14:paraId="2806B59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скв.СКБ БА-49</w:t>
            </w:r>
          </w:p>
        </w:tc>
        <w:tc>
          <w:tcPr>
            <w:tcW w:w="675" w:type="dxa"/>
            <w:shd w:val="clear" w:color="auto" w:fill="FFFFFF"/>
            <w:tcMar>
              <w:top w:w="40" w:type="dxa"/>
              <w:left w:w="200" w:type="dxa"/>
              <w:bottom w:w="40" w:type="dxa"/>
              <w:right w:w="200" w:type="dxa"/>
            </w:tcMar>
            <w:vAlign w:val="center"/>
          </w:tcPr>
          <w:p w14:paraId="2470AE29"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11D618A3"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5D7BF277"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val="restart"/>
            <w:shd w:val="clear" w:color="auto" w:fill="FFFFFF"/>
            <w:tcMar>
              <w:top w:w="40" w:type="dxa"/>
              <w:left w:w="200" w:type="dxa"/>
              <w:bottom w:w="40" w:type="dxa"/>
              <w:right w:w="200" w:type="dxa"/>
            </w:tcMar>
            <w:vAlign w:val="center"/>
          </w:tcPr>
          <w:p w14:paraId="7711A37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vMerge w:val="restart"/>
            <w:shd w:val="clear" w:color="auto" w:fill="FFFFFF"/>
            <w:tcMar>
              <w:top w:w="40" w:type="dxa"/>
              <w:left w:w="200" w:type="dxa"/>
              <w:bottom w:w="40" w:type="dxa"/>
              <w:right w:w="200" w:type="dxa"/>
            </w:tcMar>
            <w:vAlign w:val="center"/>
          </w:tcPr>
          <w:p w14:paraId="7AB9A73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vMerge w:val="restart"/>
            <w:shd w:val="clear" w:color="auto" w:fill="FFFFFF"/>
            <w:tcMar>
              <w:top w:w="40" w:type="dxa"/>
              <w:left w:w="200" w:type="dxa"/>
              <w:bottom w:w="40" w:type="dxa"/>
              <w:right w:w="200" w:type="dxa"/>
            </w:tcMar>
            <w:vAlign w:val="center"/>
          </w:tcPr>
          <w:p w14:paraId="3F5184E2"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val="restart"/>
            <w:shd w:val="clear" w:color="auto" w:fill="FFFFFF"/>
            <w:tcMar>
              <w:top w:w="40" w:type="dxa"/>
              <w:left w:w="200" w:type="dxa"/>
              <w:bottom w:w="40" w:type="dxa"/>
              <w:right w:w="200" w:type="dxa"/>
            </w:tcMar>
            <w:vAlign w:val="center"/>
          </w:tcPr>
          <w:p w14:paraId="3563B51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vMerge w:val="restart"/>
            <w:shd w:val="clear" w:color="auto" w:fill="FFFFFF"/>
            <w:tcMar>
              <w:top w:w="40" w:type="dxa"/>
              <w:left w:w="200" w:type="dxa"/>
              <w:bottom w:w="40" w:type="dxa"/>
              <w:right w:w="200" w:type="dxa"/>
            </w:tcMar>
            <w:vAlign w:val="center"/>
          </w:tcPr>
          <w:p w14:paraId="4D26BE72"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921" w:type="dxa"/>
            <w:vMerge w:val="restart"/>
            <w:shd w:val="clear" w:color="auto" w:fill="FFFFFF"/>
            <w:tcMar>
              <w:top w:w="40" w:type="dxa"/>
              <w:left w:w="200" w:type="dxa"/>
              <w:bottom w:w="40" w:type="dxa"/>
              <w:right w:w="200" w:type="dxa"/>
            </w:tcMar>
            <w:vAlign w:val="center"/>
          </w:tcPr>
          <w:p w14:paraId="6264F0C1" w14:textId="77777777" w:rsidR="00E868E4" w:rsidRDefault="006845C4">
            <w:pPr>
              <w:jc w:val="center"/>
            </w:pPr>
            <w:r>
              <w:rPr>
                <w:rFonts w:ascii="Times New Roman" w:eastAsia="Times New Roman" w:hAnsi="Times New Roman" w:cs="Times New Roman"/>
                <w:szCs w:val="22"/>
              </w:rPr>
              <w:t>-</w:t>
            </w:r>
          </w:p>
        </w:tc>
      </w:tr>
      <w:tr w:rsidR="00E868E4" w14:paraId="4B80CBDC" w14:textId="77777777" w:rsidTr="00EB7A8F">
        <w:trPr>
          <w:jc w:val="center"/>
        </w:trPr>
        <w:tc>
          <w:tcPr>
            <w:tcW w:w="411" w:type="dxa"/>
            <w:shd w:val="clear" w:color="auto" w:fill="FFFFFF"/>
            <w:tcMar>
              <w:top w:w="40" w:type="dxa"/>
              <w:left w:w="20" w:type="dxa"/>
              <w:bottom w:w="40" w:type="dxa"/>
              <w:right w:w="20" w:type="dxa"/>
            </w:tcMar>
            <w:vAlign w:val="center"/>
          </w:tcPr>
          <w:p w14:paraId="08284879"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2</w:t>
            </w:r>
          </w:p>
        </w:tc>
        <w:tc>
          <w:tcPr>
            <w:tcW w:w="1478" w:type="dxa"/>
            <w:shd w:val="clear" w:color="auto" w:fill="FFFFFF"/>
            <w:tcMar>
              <w:top w:w="40" w:type="dxa"/>
              <w:left w:w="20" w:type="dxa"/>
              <w:bottom w:w="40" w:type="dxa"/>
              <w:right w:w="20" w:type="dxa"/>
            </w:tcMar>
            <w:vAlign w:val="center"/>
          </w:tcPr>
          <w:p w14:paraId="0C7101B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101-97</w:t>
            </w:r>
          </w:p>
        </w:tc>
        <w:tc>
          <w:tcPr>
            <w:tcW w:w="675" w:type="dxa"/>
            <w:shd w:val="clear" w:color="auto" w:fill="FFFFFF"/>
            <w:tcMar>
              <w:top w:w="40" w:type="dxa"/>
              <w:left w:w="200" w:type="dxa"/>
              <w:bottom w:w="40" w:type="dxa"/>
              <w:right w:w="200" w:type="dxa"/>
            </w:tcMar>
            <w:vAlign w:val="center"/>
          </w:tcPr>
          <w:p w14:paraId="665B359F"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54250FC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2CDBC25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tcPr>
          <w:p w14:paraId="05BAD35B"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6B4AFE6E" w14:textId="77777777" w:rsidR="00E868E4" w:rsidRPr="00D20017" w:rsidRDefault="00E868E4" w:rsidP="00D20017">
            <w:pPr>
              <w:ind w:left="-199" w:right="-141"/>
              <w:rPr>
                <w:rFonts w:ascii="Times New Roman" w:eastAsia="Times New Roman" w:hAnsi="Times New Roman" w:cs="Times New Roman"/>
                <w:szCs w:val="22"/>
              </w:rPr>
            </w:pPr>
          </w:p>
        </w:tc>
        <w:tc>
          <w:tcPr>
            <w:tcW w:w="1739" w:type="dxa"/>
            <w:vMerge/>
          </w:tcPr>
          <w:p w14:paraId="370FC0E4" w14:textId="77777777" w:rsidR="00E868E4" w:rsidRPr="00D20017" w:rsidRDefault="00E868E4" w:rsidP="00D20017">
            <w:pPr>
              <w:ind w:left="-199" w:right="-141"/>
              <w:rPr>
                <w:rFonts w:ascii="Times New Roman" w:eastAsia="Times New Roman" w:hAnsi="Times New Roman" w:cs="Times New Roman"/>
                <w:szCs w:val="22"/>
              </w:rPr>
            </w:pPr>
          </w:p>
        </w:tc>
        <w:tc>
          <w:tcPr>
            <w:tcW w:w="674" w:type="dxa"/>
            <w:vMerge/>
          </w:tcPr>
          <w:p w14:paraId="7267B946"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103BB974" w14:textId="77777777" w:rsidR="00E868E4" w:rsidRPr="00D20017" w:rsidRDefault="00E868E4" w:rsidP="00D20017">
            <w:pPr>
              <w:ind w:left="-199" w:right="-141"/>
              <w:rPr>
                <w:rFonts w:ascii="Times New Roman" w:eastAsia="Times New Roman" w:hAnsi="Times New Roman" w:cs="Times New Roman"/>
                <w:szCs w:val="22"/>
              </w:rPr>
            </w:pPr>
          </w:p>
        </w:tc>
        <w:tc>
          <w:tcPr>
            <w:tcW w:w="1921" w:type="dxa"/>
            <w:vMerge/>
          </w:tcPr>
          <w:p w14:paraId="5E4656E7" w14:textId="77777777" w:rsidR="00E868E4" w:rsidRDefault="00E868E4"/>
        </w:tc>
      </w:tr>
      <w:tr w:rsidR="00E868E4" w14:paraId="2D7EC09F" w14:textId="77777777" w:rsidTr="00EB7A8F">
        <w:trPr>
          <w:jc w:val="center"/>
        </w:trPr>
        <w:tc>
          <w:tcPr>
            <w:tcW w:w="411" w:type="dxa"/>
            <w:shd w:val="clear" w:color="auto" w:fill="FFFFFF"/>
            <w:tcMar>
              <w:top w:w="40" w:type="dxa"/>
              <w:left w:w="20" w:type="dxa"/>
              <w:bottom w:w="40" w:type="dxa"/>
              <w:right w:w="20" w:type="dxa"/>
            </w:tcMar>
            <w:vAlign w:val="center"/>
          </w:tcPr>
          <w:p w14:paraId="27199F00"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3</w:t>
            </w:r>
          </w:p>
        </w:tc>
        <w:tc>
          <w:tcPr>
            <w:tcW w:w="1478" w:type="dxa"/>
            <w:shd w:val="clear" w:color="auto" w:fill="FFFFFF"/>
            <w:tcMar>
              <w:top w:w="40" w:type="dxa"/>
              <w:left w:w="20" w:type="dxa"/>
              <w:bottom w:w="40" w:type="dxa"/>
              <w:right w:w="20" w:type="dxa"/>
            </w:tcMar>
            <w:vAlign w:val="center"/>
          </w:tcPr>
          <w:p w14:paraId="1CF581F1"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33-15</w:t>
            </w:r>
          </w:p>
        </w:tc>
        <w:tc>
          <w:tcPr>
            <w:tcW w:w="675" w:type="dxa"/>
            <w:shd w:val="clear" w:color="auto" w:fill="FFFFFF"/>
            <w:tcMar>
              <w:top w:w="40" w:type="dxa"/>
              <w:left w:w="200" w:type="dxa"/>
              <w:bottom w:w="40" w:type="dxa"/>
              <w:right w:w="200" w:type="dxa"/>
            </w:tcMar>
            <w:vAlign w:val="center"/>
          </w:tcPr>
          <w:p w14:paraId="1186C43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7A21EDEE"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02B1CB03"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tcPr>
          <w:p w14:paraId="79C5D5D4"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35A91882" w14:textId="77777777" w:rsidR="00E868E4" w:rsidRPr="00D20017" w:rsidRDefault="00E868E4" w:rsidP="00D20017">
            <w:pPr>
              <w:ind w:left="-199" w:right="-141"/>
              <w:rPr>
                <w:rFonts w:ascii="Times New Roman" w:eastAsia="Times New Roman" w:hAnsi="Times New Roman" w:cs="Times New Roman"/>
                <w:szCs w:val="22"/>
              </w:rPr>
            </w:pPr>
          </w:p>
        </w:tc>
        <w:tc>
          <w:tcPr>
            <w:tcW w:w="1739" w:type="dxa"/>
            <w:vMerge/>
          </w:tcPr>
          <w:p w14:paraId="331E12C3" w14:textId="77777777" w:rsidR="00E868E4" w:rsidRPr="00D20017" w:rsidRDefault="00E868E4" w:rsidP="00D20017">
            <w:pPr>
              <w:ind w:left="-199" w:right="-141"/>
              <w:rPr>
                <w:rFonts w:ascii="Times New Roman" w:eastAsia="Times New Roman" w:hAnsi="Times New Roman" w:cs="Times New Roman"/>
                <w:szCs w:val="22"/>
              </w:rPr>
            </w:pPr>
          </w:p>
        </w:tc>
        <w:tc>
          <w:tcPr>
            <w:tcW w:w="674" w:type="dxa"/>
            <w:vMerge/>
          </w:tcPr>
          <w:p w14:paraId="23C28D05"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79A8CBE9" w14:textId="77777777" w:rsidR="00E868E4" w:rsidRPr="00D20017" w:rsidRDefault="00E868E4" w:rsidP="00D20017">
            <w:pPr>
              <w:ind w:left="-199" w:right="-141"/>
              <w:rPr>
                <w:rFonts w:ascii="Times New Roman" w:eastAsia="Times New Roman" w:hAnsi="Times New Roman" w:cs="Times New Roman"/>
                <w:szCs w:val="22"/>
              </w:rPr>
            </w:pPr>
          </w:p>
        </w:tc>
        <w:tc>
          <w:tcPr>
            <w:tcW w:w="1921" w:type="dxa"/>
            <w:vMerge/>
          </w:tcPr>
          <w:p w14:paraId="5BA39457" w14:textId="77777777" w:rsidR="00E868E4" w:rsidRDefault="00E868E4"/>
        </w:tc>
      </w:tr>
      <w:tr w:rsidR="00E868E4" w14:paraId="4EA573D8" w14:textId="77777777" w:rsidTr="00EB7A8F">
        <w:trPr>
          <w:jc w:val="center"/>
        </w:trPr>
        <w:tc>
          <w:tcPr>
            <w:tcW w:w="411" w:type="dxa"/>
            <w:shd w:val="clear" w:color="auto" w:fill="FFFFFF"/>
            <w:tcMar>
              <w:top w:w="40" w:type="dxa"/>
              <w:left w:w="20" w:type="dxa"/>
              <w:bottom w:w="40" w:type="dxa"/>
              <w:right w:w="20" w:type="dxa"/>
            </w:tcMar>
            <w:vAlign w:val="center"/>
          </w:tcPr>
          <w:p w14:paraId="1D082449" w14:textId="624D5E85" w:rsidR="00E868E4" w:rsidRPr="00EB7A8F" w:rsidRDefault="00EB7A8F" w:rsidP="00D20017">
            <w:pPr>
              <w:ind w:left="-199" w:right="-141"/>
              <w:jc w:val="center"/>
              <w:rPr>
                <w:rFonts w:ascii="Times New Roman" w:eastAsia="Times New Roman" w:hAnsi="Times New Roman" w:cs="Times New Roman"/>
                <w:sz w:val="20"/>
                <w:szCs w:val="22"/>
                <w:lang w:val="ru-RU"/>
              </w:rPr>
            </w:pPr>
            <w:r w:rsidRPr="00EB7A8F">
              <w:rPr>
                <w:rFonts w:ascii="Times New Roman" w:eastAsia="Times New Roman" w:hAnsi="Times New Roman" w:cs="Times New Roman"/>
                <w:sz w:val="20"/>
                <w:szCs w:val="22"/>
                <w:lang w:val="ru-RU"/>
              </w:rPr>
              <w:t>4</w:t>
            </w:r>
          </w:p>
        </w:tc>
        <w:tc>
          <w:tcPr>
            <w:tcW w:w="1478" w:type="dxa"/>
            <w:shd w:val="clear" w:color="auto" w:fill="FFFFFF"/>
            <w:tcMar>
              <w:top w:w="40" w:type="dxa"/>
              <w:left w:w="20" w:type="dxa"/>
              <w:bottom w:w="40" w:type="dxa"/>
              <w:right w:w="20" w:type="dxa"/>
            </w:tcMar>
            <w:vAlign w:val="center"/>
          </w:tcPr>
          <w:p w14:paraId="5C64BD17"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120-Г</w:t>
            </w:r>
          </w:p>
        </w:tc>
        <w:tc>
          <w:tcPr>
            <w:tcW w:w="675" w:type="dxa"/>
            <w:shd w:val="clear" w:color="auto" w:fill="FFFFFF"/>
            <w:tcMar>
              <w:top w:w="40" w:type="dxa"/>
              <w:left w:w="200" w:type="dxa"/>
              <w:bottom w:w="40" w:type="dxa"/>
              <w:right w:w="200" w:type="dxa"/>
            </w:tcMar>
            <w:vAlign w:val="center"/>
          </w:tcPr>
          <w:p w14:paraId="1FB6FA8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49B567A7"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4F56595E"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tcPr>
          <w:p w14:paraId="3EAF53F9"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673555B7" w14:textId="77777777" w:rsidR="00E868E4" w:rsidRPr="00D20017" w:rsidRDefault="00E868E4" w:rsidP="00D20017">
            <w:pPr>
              <w:ind w:left="-199" w:right="-141"/>
              <w:rPr>
                <w:rFonts w:ascii="Times New Roman" w:eastAsia="Times New Roman" w:hAnsi="Times New Roman" w:cs="Times New Roman"/>
                <w:szCs w:val="22"/>
              </w:rPr>
            </w:pPr>
          </w:p>
        </w:tc>
        <w:tc>
          <w:tcPr>
            <w:tcW w:w="1739" w:type="dxa"/>
            <w:vMerge/>
          </w:tcPr>
          <w:p w14:paraId="04263AA8" w14:textId="77777777" w:rsidR="00E868E4" w:rsidRPr="00D20017" w:rsidRDefault="00E868E4" w:rsidP="00D20017">
            <w:pPr>
              <w:ind w:left="-199" w:right="-141"/>
              <w:rPr>
                <w:rFonts w:ascii="Times New Roman" w:eastAsia="Times New Roman" w:hAnsi="Times New Roman" w:cs="Times New Roman"/>
                <w:szCs w:val="22"/>
              </w:rPr>
            </w:pPr>
          </w:p>
        </w:tc>
        <w:tc>
          <w:tcPr>
            <w:tcW w:w="674" w:type="dxa"/>
            <w:vMerge/>
          </w:tcPr>
          <w:p w14:paraId="49A4E518"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55F5AE0C" w14:textId="77777777" w:rsidR="00E868E4" w:rsidRPr="00D20017" w:rsidRDefault="00E868E4" w:rsidP="00D20017">
            <w:pPr>
              <w:ind w:left="-199" w:right="-141"/>
              <w:rPr>
                <w:rFonts w:ascii="Times New Roman" w:eastAsia="Times New Roman" w:hAnsi="Times New Roman" w:cs="Times New Roman"/>
                <w:szCs w:val="22"/>
              </w:rPr>
            </w:pPr>
          </w:p>
        </w:tc>
        <w:tc>
          <w:tcPr>
            <w:tcW w:w="1921" w:type="dxa"/>
            <w:vMerge/>
          </w:tcPr>
          <w:p w14:paraId="4D22E484" w14:textId="77777777" w:rsidR="00E868E4" w:rsidRDefault="00E868E4"/>
        </w:tc>
      </w:tr>
      <w:tr w:rsidR="00E868E4" w14:paraId="065EA526" w14:textId="77777777" w:rsidTr="00EB7A8F">
        <w:trPr>
          <w:jc w:val="center"/>
        </w:trPr>
        <w:tc>
          <w:tcPr>
            <w:tcW w:w="411" w:type="dxa"/>
            <w:shd w:val="clear" w:color="auto" w:fill="FFFFFF"/>
            <w:tcMar>
              <w:top w:w="40" w:type="dxa"/>
              <w:left w:w="20" w:type="dxa"/>
              <w:bottom w:w="40" w:type="dxa"/>
              <w:right w:w="20" w:type="dxa"/>
            </w:tcMar>
            <w:vAlign w:val="center"/>
          </w:tcPr>
          <w:p w14:paraId="3C5A01C8" w14:textId="4D301125" w:rsidR="00E868E4" w:rsidRPr="00EB7A8F" w:rsidRDefault="00EB7A8F" w:rsidP="00D20017">
            <w:pPr>
              <w:ind w:left="-199" w:right="-141"/>
              <w:jc w:val="center"/>
              <w:rPr>
                <w:rFonts w:ascii="Times New Roman" w:eastAsia="Times New Roman" w:hAnsi="Times New Roman" w:cs="Times New Roman"/>
                <w:sz w:val="20"/>
                <w:szCs w:val="22"/>
                <w:lang w:val="ru-RU"/>
              </w:rPr>
            </w:pPr>
            <w:r w:rsidRPr="00EB7A8F">
              <w:rPr>
                <w:rFonts w:ascii="Times New Roman" w:eastAsia="Times New Roman" w:hAnsi="Times New Roman" w:cs="Times New Roman"/>
                <w:sz w:val="20"/>
                <w:szCs w:val="22"/>
                <w:lang w:val="ru-RU"/>
              </w:rPr>
              <w:t>5</w:t>
            </w:r>
          </w:p>
        </w:tc>
        <w:tc>
          <w:tcPr>
            <w:tcW w:w="1478" w:type="dxa"/>
            <w:shd w:val="clear" w:color="auto" w:fill="FFFFFF"/>
            <w:tcMar>
              <w:top w:w="40" w:type="dxa"/>
              <w:left w:w="20" w:type="dxa"/>
              <w:bottom w:w="40" w:type="dxa"/>
              <w:right w:w="20" w:type="dxa"/>
            </w:tcMar>
            <w:vAlign w:val="center"/>
          </w:tcPr>
          <w:p w14:paraId="6403271A"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БА-33</w:t>
            </w:r>
          </w:p>
        </w:tc>
        <w:tc>
          <w:tcPr>
            <w:tcW w:w="675" w:type="dxa"/>
            <w:shd w:val="clear" w:color="auto" w:fill="FFFFFF"/>
            <w:tcMar>
              <w:top w:w="40" w:type="dxa"/>
              <w:left w:w="200" w:type="dxa"/>
              <w:bottom w:w="40" w:type="dxa"/>
              <w:right w:w="200" w:type="dxa"/>
            </w:tcMar>
            <w:vAlign w:val="center"/>
          </w:tcPr>
          <w:p w14:paraId="67FFFB4A"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625846D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6FA24A5E"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tcPr>
          <w:p w14:paraId="400BF50E"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25C4EC22" w14:textId="77777777" w:rsidR="00E868E4" w:rsidRPr="00D20017" w:rsidRDefault="00E868E4" w:rsidP="00D20017">
            <w:pPr>
              <w:ind w:left="-199" w:right="-141"/>
              <w:rPr>
                <w:rFonts w:ascii="Times New Roman" w:eastAsia="Times New Roman" w:hAnsi="Times New Roman" w:cs="Times New Roman"/>
                <w:szCs w:val="22"/>
              </w:rPr>
            </w:pPr>
          </w:p>
        </w:tc>
        <w:tc>
          <w:tcPr>
            <w:tcW w:w="1739" w:type="dxa"/>
            <w:vMerge/>
          </w:tcPr>
          <w:p w14:paraId="0EA3AA39" w14:textId="77777777" w:rsidR="00E868E4" w:rsidRPr="00D20017" w:rsidRDefault="00E868E4" w:rsidP="00D20017">
            <w:pPr>
              <w:ind w:left="-199" w:right="-141"/>
              <w:rPr>
                <w:rFonts w:ascii="Times New Roman" w:eastAsia="Times New Roman" w:hAnsi="Times New Roman" w:cs="Times New Roman"/>
                <w:szCs w:val="22"/>
              </w:rPr>
            </w:pPr>
          </w:p>
        </w:tc>
        <w:tc>
          <w:tcPr>
            <w:tcW w:w="674" w:type="dxa"/>
            <w:vMerge/>
          </w:tcPr>
          <w:p w14:paraId="37C60654"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42ED9224" w14:textId="77777777" w:rsidR="00E868E4" w:rsidRPr="00D20017" w:rsidRDefault="00E868E4" w:rsidP="00D20017">
            <w:pPr>
              <w:ind w:left="-199" w:right="-141"/>
              <w:rPr>
                <w:rFonts w:ascii="Times New Roman" w:eastAsia="Times New Roman" w:hAnsi="Times New Roman" w:cs="Times New Roman"/>
                <w:szCs w:val="22"/>
              </w:rPr>
            </w:pPr>
          </w:p>
        </w:tc>
        <w:tc>
          <w:tcPr>
            <w:tcW w:w="1921" w:type="dxa"/>
            <w:vMerge/>
          </w:tcPr>
          <w:p w14:paraId="2F0C4FD0" w14:textId="77777777" w:rsidR="00E868E4" w:rsidRDefault="00E868E4"/>
        </w:tc>
      </w:tr>
      <w:tr w:rsidR="00E868E4" w14:paraId="0927F0F4" w14:textId="77777777" w:rsidTr="00EB7A8F">
        <w:trPr>
          <w:jc w:val="center"/>
        </w:trPr>
        <w:tc>
          <w:tcPr>
            <w:tcW w:w="411" w:type="dxa"/>
            <w:shd w:val="clear" w:color="auto" w:fill="FFFFFF"/>
            <w:tcMar>
              <w:top w:w="40" w:type="dxa"/>
              <w:left w:w="20" w:type="dxa"/>
              <w:bottom w:w="40" w:type="dxa"/>
              <w:right w:w="20" w:type="dxa"/>
            </w:tcMar>
            <w:vAlign w:val="center"/>
          </w:tcPr>
          <w:p w14:paraId="77F25A53" w14:textId="480EA9CF" w:rsidR="00E868E4" w:rsidRPr="00EB7A8F" w:rsidRDefault="00EB7A8F" w:rsidP="00D20017">
            <w:pPr>
              <w:ind w:left="-199" w:right="-141"/>
              <w:jc w:val="center"/>
              <w:rPr>
                <w:rFonts w:ascii="Times New Roman" w:eastAsia="Times New Roman" w:hAnsi="Times New Roman" w:cs="Times New Roman"/>
                <w:sz w:val="20"/>
                <w:szCs w:val="22"/>
                <w:lang w:val="ru-RU"/>
              </w:rPr>
            </w:pPr>
            <w:r w:rsidRPr="00EB7A8F">
              <w:rPr>
                <w:rFonts w:ascii="Times New Roman" w:eastAsia="Times New Roman" w:hAnsi="Times New Roman" w:cs="Times New Roman"/>
                <w:sz w:val="20"/>
                <w:szCs w:val="22"/>
                <w:lang w:val="ru-RU"/>
              </w:rPr>
              <w:t>6</w:t>
            </w:r>
          </w:p>
        </w:tc>
        <w:tc>
          <w:tcPr>
            <w:tcW w:w="1478" w:type="dxa"/>
            <w:shd w:val="clear" w:color="auto" w:fill="FFFFFF"/>
            <w:tcMar>
              <w:top w:w="40" w:type="dxa"/>
              <w:left w:w="20" w:type="dxa"/>
              <w:bottom w:w="40" w:type="dxa"/>
              <w:right w:w="20" w:type="dxa"/>
            </w:tcMar>
            <w:vAlign w:val="center"/>
          </w:tcPr>
          <w:p w14:paraId="278012D9"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№1</w:t>
            </w:r>
          </w:p>
        </w:tc>
        <w:tc>
          <w:tcPr>
            <w:tcW w:w="675" w:type="dxa"/>
            <w:shd w:val="clear" w:color="auto" w:fill="FFFFFF"/>
            <w:tcMar>
              <w:top w:w="40" w:type="dxa"/>
              <w:left w:w="200" w:type="dxa"/>
              <w:bottom w:w="40" w:type="dxa"/>
              <w:right w:w="200" w:type="dxa"/>
            </w:tcMar>
            <w:vAlign w:val="center"/>
          </w:tcPr>
          <w:p w14:paraId="775FC97F"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30C215F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20D1258F"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tcPr>
          <w:p w14:paraId="129A925A"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4EED5166" w14:textId="77777777" w:rsidR="00E868E4" w:rsidRPr="00D20017" w:rsidRDefault="00E868E4" w:rsidP="00D20017">
            <w:pPr>
              <w:ind w:left="-199" w:right="-141"/>
              <w:rPr>
                <w:rFonts w:ascii="Times New Roman" w:eastAsia="Times New Roman" w:hAnsi="Times New Roman" w:cs="Times New Roman"/>
                <w:szCs w:val="22"/>
              </w:rPr>
            </w:pPr>
          </w:p>
        </w:tc>
        <w:tc>
          <w:tcPr>
            <w:tcW w:w="1739" w:type="dxa"/>
            <w:vMerge/>
          </w:tcPr>
          <w:p w14:paraId="01589392" w14:textId="77777777" w:rsidR="00E868E4" w:rsidRPr="00D20017" w:rsidRDefault="00E868E4" w:rsidP="00D20017">
            <w:pPr>
              <w:ind w:left="-199" w:right="-141"/>
              <w:rPr>
                <w:rFonts w:ascii="Times New Roman" w:eastAsia="Times New Roman" w:hAnsi="Times New Roman" w:cs="Times New Roman"/>
                <w:szCs w:val="22"/>
              </w:rPr>
            </w:pPr>
          </w:p>
        </w:tc>
        <w:tc>
          <w:tcPr>
            <w:tcW w:w="674" w:type="dxa"/>
            <w:vMerge/>
          </w:tcPr>
          <w:p w14:paraId="3E21EF87"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36EEDD52" w14:textId="77777777" w:rsidR="00E868E4" w:rsidRPr="00D20017" w:rsidRDefault="00E868E4" w:rsidP="00D20017">
            <w:pPr>
              <w:ind w:left="-199" w:right="-141"/>
              <w:rPr>
                <w:rFonts w:ascii="Times New Roman" w:eastAsia="Times New Roman" w:hAnsi="Times New Roman" w:cs="Times New Roman"/>
                <w:szCs w:val="22"/>
              </w:rPr>
            </w:pPr>
          </w:p>
        </w:tc>
        <w:tc>
          <w:tcPr>
            <w:tcW w:w="1921" w:type="dxa"/>
            <w:vMerge/>
          </w:tcPr>
          <w:p w14:paraId="04AD587A" w14:textId="77777777" w:rsidR="00E868E4" w:rsidRDefault="00E868E4"/>
        </w:tc>
      </w:tr>
      <w:tr w:rsidR="00E868E4" w14:paraId="6AB9923E" w14:textId="77777777" w:rsidTr="00EB7A8F">
        <w:trPr>
          <w:jc w:val="center"/>
        </w:trPr>
        <w:tc>
          <w:tcPr>
            <w:tcW w:w="411" w:type="dxa"/>
            <w:shd w:val="clear" w:color="auto" w:fill="FFFFFF"/>
            <w:tcMar>
              <w:top w:w="40" w:type="dxa"/>
              <w:left w:w="20" w:type="dxa"/>
              <w:bottom w:w="40" w:type="dxa"/>
              <w:right w:w="20" w:type="dxa"/>
            </w:tcMar>
            <w:vAlign w:val="center"/>
          </w:tcPr>
          <w:p w14:paraId="5C536FB2" w14:textId="75953D38" w:rsidR="00E868E4" w:rsidRPr="00EB7A8F" w:rsidRDefault="00EB7A8F" w:rsidP="00D20017">
            <w:pPr>
              <w:ind w:left="-199" w:right="-141"/>
              <w:jc w:val="center"/>
              <w:rPr>
                <w:rFonts w:ascii="Times New Roman" w:eastAsia="Times New Roman" w:hAnsi="Times New Roman" w:cs="Times New Roman"/>
                <w:sz w:val="20"/>
                <w:szCs w:val="22"/>
                <w:lang w:val="ru-RU"/>
              </w:rPr>
            </w:pPr>
            <w:r w:rsidRPr="00EB7A8F">
              <w:rPr>
                <w:rFonts w:ascii="Times New Roman" w:eastAsia="Times New Roman" w:hAnsi="Times New Roman" w:cs="Times New Roman"/>
                <w:sz w:val="20"/>
                <w:szCs w:val="22"/>
                <w:lang w:val="ru-RU"/>
              </w:rPr>
              <w:t>7</w:t>
            </w:r>
          </w:p>
        </w:tc>
        <w:tc>
          <w:tcPr>
            <w:tcW w:w="1478" w:type="dxa"/>
            <w:shd w:val="clear" w:color="auto" w:fill="FFFFFF"/>
            <w:tcMar>
              <w:top w:w="40" w:type="dxa"/>
              <w:left w:w="20" w:type="dxa"/>
              <w:bottom w:w="40" w:type="dxa"/>
              <w:right w:w="20" w:type="dxa"/>
            </w:tcMar>
            <w:vAlign w:val="center"/>
          </w:tcPr>
          <w:p w14:paraId="07F0DC3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БА-53</w:t>
            </w:r>
          </w:p>
        </w:tc>
        <w:tc>
          <w:tcPr>
            <w:tcW w:w="675" w:type="dxa"/>
            <w:shd w:val="clear" w:color="auto" w:fill="FFFFFF"/>
            <w:tcMar>
              <w:top w:w="40" w:type="dxa"/>
              <w:left w:w="200" w:type="dxa"/>
              <w:bottom w:w="40" w:type="dxa"/>
              <w:right w:w="200" w:type="dxa"/>
            </w:tcMar>
            <w:vAlign w:val="center"/>
          </w:tcPr>
          <w:p w14:paraId="3E3C76E1"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30A97439"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6FDC8A6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vMerge/>
          </w:tcPr>
          <w:p w14:paraId="7AB7114B"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5C1F7623" w14:textId="77777777" w:rsidR="00E868E4" w:rsidRPr="00D20017" w:rsidRDefault="00E868E4" w:rsidP="00D20017">
            <w:pPr>
              <w:ind w:left="-199" w:right="-141"/>
              <w:rPr>
                <w:rFonts w:ascii="Times New Roman" w:eastAsia="Times New Roman" w:hAnsi="Times New Roman" w:cs="Times New Roman"/>
                <w:szCs w:val="22"/>
              </w:rPr>
            </w:pPr>
          </w:p>
        </w:tc>
        <w:tc>
          <w:tcPr>
            <w:tcW w:w="1739" w:type="dxa"/>
            <w:vMerge/>
          </w:tcPr>
          <w:p w14:paraId="3E03FB5A" w14:textId="77777777" w:rsidR="00E868E4" w:rsidRPr="00D20017" w:rsidRDefault="00E868E4" w:rsidP="00D20017">
            <w:pPr>
              <w:ind w:left="-199" w:right="-141"/>
              <w:rPr>
                <w:rFonts w:ascii="Times New Roman" w:eastAsia="Times New Roman" w:hAnsi="Times New Roman" w:cs="Times New Roman"/>
                <w:szCs w:val="22"/>
              </w:rPr>
            </w:pPr>
          </w:p>
        </w:tc>
        <w:tc>
          <w:tcPr>
            <w:tcW w:w="674" w:type="dxa"/>
            <w:vMerge/>
          </w:tcPr>
          <w:p w14:paraId="39CE6EFB" w14:textId="77777777" w:rsidR="00E868E4" w:rsidRPr="00D20017" w:rsidRDefault="00E868E4" w:rsidP="00D20017">
            <w:pPr>
              <w:ind w:left="-199" w:right="-141"/>
              <w:rPr>
                <w:rFonts w:ascii="Times New Roman" w:eastAsia="Times New Roman" w:hAnsi="Times New Roman" w:cs="Times New Roman"/>
                <w:szCs w:val="22"/>
              </w:rPr>
            </w:pPr>
          </w:p>
        </w:tc>
        <w:tc>
          <w:tcPr>
            <w:tcW w:w="1750" w:type="dxa"/>
            <w:vMerge/>
          </w:tcPr>
          <w:p w14:paraId="3F84715E" w14:textId="77777777" w:rsidR="00E868E4" w:rsidRPr="00D20017" w:rsidRDefault="00E868E4" w:rsidP="00D20017">
            <w:pPr>
              <w:ind w:left="-199" w:right="-141"/>
              <w:rPr>
                <w:rFonts w:ascii="Times New Roman" w:eastAsia="Times New Roman" w:hAnsi="Times New Roman" w:cs="Times New Roman"/>
                <w:szCs w:val="22"/>
              </w:rPr>
            </w:pPr>
          </w:p>
        </w:tc>
        <w:tc>
          <w:tcPr>
            <w:tcW w:w="1921" w:type="dxa"/>
            <w:vMerge/>
          </w:tcPr>
          <w:p w14:paraId="56FE0959" w14:textId="77777777" w:rsidR="00E868E4" w:rsidRDefault="00E868E4"/>
        </w:tc>
      </w:tr>
      <w:tr w:rsidR="00E868E4" w14:paraId="777F85FF" w14:textId="77777777" w:rsidTr="00EB7A8F">
        <w:trPr>
          <w:jc w:val="center"/>
        </w:trPr>
        <w:tc>
          <w:tcPr>
            <w:tcW w:w="14561" w:type="dxa"/>
            <w:gridSpan w:val="11"/>
            <w:shd w:val="clear" w:color="auto" w:fill="FFFFFF"/>
            <w:tcMar>
              <w:top w:w="40" w:type="dxa"/>
              <w:left w:w="160" w:type="dxa"/>
              <w:bottom w:w="40" w:type="dxa"/>
              <w:right w:w="20" w:type="dxa"/>
            </w:tcMar>
            <w:vAlign w:val="center"/>
          </w:tcPr>
          <w:p w14:paraId="6C2C387A"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 Бочаниха</w:t>
            </w:r>
          </w:p>
        </w:tc>
      </w:tr>
      <w:tr w:rsidR="00E868E4" w14:paraId="2EC466DC" w14:textId="77777777" w:rsidTr="00EB7A8F">
        <w:trPr>
          <w:jc w:val="center"/>
        </w:trPr>
        <w:tc>
          <w:tcPr>
            <w:tcW w:w="411" w:type="dxa"/>
            <w:shd w:val="clear" w:color="auto" w:fill="FFFFFF"/>
            <w:tcMar>
              <w:top w:w="40" w:type="dxa"/>
              <w:left w:w="20" w:type="dxa"/>
              <w:bottom w:w="40" w:type="dxa"/>
              <w:right w:w="20" w:type="dxa"/>
            </w:tcMar>
            <w:vAlign w:val="center"/>
          </w:tcPr>
          <w:p w14:paraId="7244743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1</w:t>
            </w:r>
          </w:p>
        </w:tc>
        <w:tc>
          <w:tcPr>
            <w:tcW w:w="1478" w:type="dxa"/>
            <w:shd w:val="clear" w:color="auto" w:fill="FFFFFF"/>
            <w:tcMar>
              <w:top w:w="40" w:type="dxa"/>
              <w:left w:w="20" w:type="dxa"/>
              <w:bottom w:w="40" w:type="dxa"/>
              <w:right w:w="20" w:type="dxa"/>
            </w:tcMar>
            <w:vAlign w:val="center"/>
          </w:tcPr>
          <w:p w14:paraId="472AF6BC"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с.Бочаниха 3353</w:t>
            </w:r>
          </w:p>
        </w:tc>
        <w:tc>
          <w:tcPr>
            <w:tcW w:w="675" w:type="dxa"/>
            <w:shd w:val="clear" w:color="auto" w:fill="FFFFFF"/>
            <w:tcMar>
              <w:top w:w="40" w:type="dxa"/>
              <w:left w:w="200" w:type="dxa"/>
              <w:bottom w:w="40" w:type="dxa"/>
              <w:right w:w="200" w:type="dxa"/>
            </w:tcMar>
            <w:vAlign w:val="center"/>
          </w:tcPr>
          <w:p w14:paraId="56487046"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34080F70"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344505A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56F64921"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41606E0D"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2B6AB441"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3791D8B0"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71329ED1"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921" w:type="dxa"/>
            <w:shd w:val="clear" w:color="auto" w:fill="FFFFFF"/>
            <w:tcMar>
              <w:top w:w="40" w:type="dxa"/>
              <w:left w:w="200" w:type="dxa"/>
              <w:bottom w:w="40" w:type="dxa"/>
              <w:right w:w="200" w:type="dxa"/>
            </w:tcMar>
            <w:vAlign w:val="center"/>
          </w:tcPr>
          <w:p w14:paraId="3E03B1AF" w14:textId="77777777" w:rsidR="00E868E4" w:rsidRPr="00D20017" w:rsidRDefault="006845C4">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r>
      <w:tr w:rsidR="00E868E4" w14:paraId="15F014B3" w14:textId="77777777" w:rsidTr="00EB7A8F">
        <w:trPr>
          <w:jc w:val="center"/>
        </w:trPr>
        <w:tc>
          <w:tcPr>
            <w:tcW w:w="14561" w:type="dxa"/>
            <w:gridSpan w:val="11"/>
            <w:shd w:val="clear" w:color="auto" w:fill="FFFFFF"/>
            <w:tcMar>
              <w:top w:w="40" w:type="dxa"/>
              <w:left w:w="160" w:type="dxa"/>
              <w:bottom w:w="40" w:type="dxa"/>
              <w:right w:w="20" w:type="dxa"/>
            </w:tcMar>
            <w:vAlign w:val="center"/>
          </w:tcPr>
          <w:p w14:paraId="3FAAC90F"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 Гнедухино</w:t>
            </w:r>
          </w:p>
        </w:tc>
      </w:tr>
      <w:tr w:rsidR="00E868E4" w14:paraId="541AB53E" w14:textId="77777777" w:rsidTr="00EB7A8F">
        <w:trPr>
          <w:jc w:val="center"/>
        </w:trPr>
        <w:tc>
          <w:tcPr>
            <w:tcW w:w="411" w:type="dxa"/>
            <w:shd w:val="clear" w:color="auto" w:fill="FFFFFF"/>
            <w:tcMar>
              <w:top w:w="40" w:type="dxa"/>
              <w:left w:w="20" w:type="dxa"/>
              <w:bottom w:w="40" w:type="dxa"/>
              <w:right w:w="20" w:type="dxa"/>
            </w:tcMar>
            <w:vAlign w:val="center"/>
          </w:tcPr>
          <w:p w14:paraId="3656DF1C"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1</w:t>
            </w:r>
          </w:p>
        </w:tc>
        <w:tc>
          <w:tcPr>
            <w:tcW w:w="1478" w:type="dxa"/>
            <w:shd w:val="clear" w:color="auto" w:fill="FFFFFF"/>
            <w:tcMar>
              <w:top w:w="40" w:type="dxa"/>
              <w:left w:w="20" w:type="dxa"/>
              <w:bottom w:w="40" w:type="dxa"/>
              <w:right w:w="20" w:type="dxa"/>
            </w:tcMar>
            <w:vAlign w:val="center"/>
          </w:tcPr>
          <w:p w14:paraId="3DBA04F9"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с.Гнедухино</w:t>
            </w:r>
          </w:p>
        </w:tc>
        <w:tc>
          <w:tcPr>
            <w:tcW w:w="675" w:type="dxa"/>
            <w:shd w:val="clear" w:color="auto" w:fill="FFFFFF"/>
            <w:tcMar>
              <w:top w:w="40" w:type="dxa"/>
              <w:left w:w="200" w:type="dxa"/>
              <w:bottom w:w="40" w:type="dxa"/>
              <w:right w:w="200" w:type="dxa"/>
            </w:tcMar>
            <w:vAlign w:val="center"/>
          </w:tcPr>
          <w:p w14:paraId="245D8918"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33611FE2"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3010E37D"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12F409B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37250952"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22E35AD8"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0720D1F6"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11237468"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921" w:type="dxa"/>
            <w:shd w:val="clear" w:color="auto" w:fill="FFFFFF"/>
            <w:tcMar>
              <w:top w:w="40" w:type="dxa"/>
              <w:left w:w="200" w:type="dxa"/>
              <w:bottom w:w="40" w:type="dxa"/>
              <w:right w:w="200" w:type="dxa"/>
            </w:tcMar>
            <w:vAlign w:val="center"/>
          </w:tcPr>
          <w:p w14:paraId="18356970" w14:textId="77777777" w:rsidR="00E868E4" w:rsidRPr="00D20017" w:rsidRDefault="006845C4">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r>
      <w:tr w:rsidR="00E868E4" w14:paraId="09C5F38D" w14:textId="77777777" w:rsidTr="00EB7A8F">
        <w:trPr>
          <w:jc w:val="center"/>
        </w:trPr>
        <w:tc>
          <w:tcPr>
            <w:tcW w:w="14561" w:type="dxa"/>
            <w:gridSpan w:val="11"/>
            <w:shd w:val="clear" w:color="auto" w:fill="FFFFFF"/>
            <w:tcMar>
              <w:top w:w="40" w:type="dxa"/>
              <w:left w:w="160" w:type="dxa"/>
              <w:bottom w:w="40" w:type="dxa"/>
              <w:right w:w="20" w:type="dxa"/>
            </w:tcMar>
            <w:vAlign w:val="center"/>
          </w:tcPr>
          <w:p w14:paraId="1FA7F746"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 Стретинка</w:t>
            </w:r>
          </w:p>
        </w:tc>
      </w:tr>
      <w:tr w:rsidR="00E868E4" w14:paraId="48D4312C" w14:textId="77777777" w:rsidTr="00EB7A8F">
        <w:trPr>
          <w:jc w:val="center"/>
        </w:trPr>
        <w:tc>
          <w:tcPr>
            <w:tcW w:w="411" w:type="dxa"/>
            <w:shd w:val="clear" w:color="auto" w:fill="FFFFFF"/>
            <w:tcMar>
              <w:top w:w="40" w:type="dxa"/>
              <w:left w:w="20" w:type="dxa"/>
              <w:bottom w:w="40" w:type="dxa"/>
              <w:right w:w="20" w:type="dxa"/>
            </w:tcMar>
            <w:vAlign w:val="center"/>
          </w:tcPr>
          <w:p w14:paraId="0A1D27C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1</w:t>
            </w:r>
          </w:p>
        </w:tc>
        <w:tc>
          <w:tcPr>
            <w:tcW w:w="1478" w:type="dxa"/>
            <w:shd w:val="clear" w:color="auto" w:fill="FFFFFF"/>
            <w:tcMar>
              <w:top w:w="40" w:type="dxa"/>
              <w:left w:w="20" w:type="dxa"/>
              <w:bottom w:w="40" w:type="dxa"/>
              <w:right w:w="20" w:type="dxa"/>
            </w:tcMar>
            <w:vAlign w:val="center"/>
          </w:tcPr>
          <w:p w14:paraId="1B8B3EE1"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с.Стретинка</w:t>
            </w:r>
          </w:p>
        </w:tc>
        <w:tc>
          <w:tcPr>
            <w:tcW w:w="675" w:type="dxa"/>
            <w:shd w:val="clear" w:color="auto" w:fill="FFFFFF"/>
            <w:tcMar>
              <w:top w:w="40" w:type="dxa"/>
              <w:left w:w="200" w:type="dxa"/>
              <w:bottom w:w="40" w:type="dxa"/>
              <w:right w:w="200" w:type="dxa"/>
            </w:tcMar>
            <w:vAlign w:val="center"/>
          </w:tcPr>
          <w:p w14:paraId="47F80BD0"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11EA0EBF"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5B44633E"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69A021A7"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3F380598"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633B70B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7A5FBD72"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45F3BB9F"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921" w:type="dxa"/>
            <w:shd w:val="clear" w:color="auto" w:fill="FFFFFF"/>
            <w:tcMar>
              <w:top w:w="40" w:type="dxa"/>
              <w:left w:w="200" w:type="dxa"/>
              <w:bottom w:w="40" w:type="dxa"/>
              <w:right w:w="200" w:type="dxa"/>
            </w:tcMar>
            <w:vAlign w:val="center"/>
          </w:tcPr>
          <w:p w14:paraId="32718A52" w14:textId="77777777" w:rsidR="00E868E4" w:rsidRPr="00D20017" w:rsidRDefault="006845C4">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r>
      <w:tr w:rsidR="00E868E4" w14:paraId="3AEF2922" w14:textId="77777777" w:rsidTr="00EB7A8F">
        <w:trPr>
          <w:jc w:val="center"/>
        </w:trPr>
        <w:tc>
          <w:tcPr>
            <w:tcW w:w="14561" w:type="dxa"/>
            <w:gridSpan w:val="11"/>
            <w:shd w:val="clear" w:color="auto" w:fill="FFFFFF"/>
            <w:tcMar>
              <w:top w:w="40" w:type="dxa"/>
              <w:left w:w="160" w:type="dxa"/>
              <w:bottom w:w="40" w:type="dxa"/>
              <w:right w:w="20" w:type="dxa"/>
            </w:tcMar>
            <w:vAlign w:val="center"/>
          </w:tcPr>
          <w:p w14:paraId="0F6F4678"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 Тычкино</w:t>
            </w:r>
          </w:p>
        </w:tc>
      </w:tr>
      <w:tr w:rsidR="00E868E4" w14:paraId="216C55AA" w14:textId="77777777" w:rsidTr="00EB7A8F">
        <w:trPr>
          <w:jc w:val="center"/>
        </w:trPr>
        <w:tc>
          <w:tcPr>
            <w:tcW w:w="411" w:type="dxa"/>
            <w:shd w:val="clear" w:color="auto" w:fill="FFFFFF"/>
            <w:tcMar>
              <w:top w:w="40" w:type="dxa"/>
              <w:left w:w="20" w:type="dxa"/>
              <w:bottom w:w="40" w:type="dxa"/>
              <w:right w:w="20" w:type="dxa"/>
            </w:tcMar>
            <w:vAlign w:val="center"/>
          </w:tcPr>
          <w:p w14:paraId="0409D865"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1</w:t>
            </w:r>
          </w:p>
        </w:tc>
        <w:tc>
          <w:tcPr>
            <w:tcW w:w="1478" w:type="dxa"/>
            <w:shd w:val="clear" w:color="auto" w:fill="FFFFFF"/>
            <w:tcMar>
              <w:top w:w="40" w:type="dxa"/>
              <w:left w:w="20" w:type="dxa"/>
              <w:bottom w:w="40" w:type="dxa"/>
              <w:right w:w="20" w:type="dxa"/>
            </w:tcMar>
            <w:vAlign w:val="center"/>
          </w:tcPr>
          <w:p w14:paraId="08BF4268"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СКВ с.Тычкино, БА-54</w:t>
            </w:r>
          </w:p>
        </w:tc>
        <w:tc>
          <w:tcPr>
            <w:tcW w:w="675" w:type="dxa"/>
            <w:shd w:val="clear" w:color="auto" w:fill="FFFFFF"/>
            <w:tcMar>
              <w:top w:w="40" w:type="dxa"/>
              <w:left w:w="200" w:type="dxa"/>
              <w:bottom w:w="40" w:type="dxa"/>
              <w:right w:w="200" w:type="dxa"/>
            </w:tcMar>
            <w:vAlign w:val="center"/>
          </w:tcPr>
          <w:p w14:paraId="2C634D99"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4</w:t>
            </w:r>
          </w:p>
        </w:tc>
        <w:tc>
          <w:tcPr>
            <w:tcW w:w="1750" w:type="dxa"/>
            <w:shd w:val="clear" w:color="auto" w:fill="FFFFFF"/>
            <w:tcMar>
              <w:top w:w="40" w:type="dxa"/>
              <w:left w:w="200" w:type="dxa"/>
              <w:bottom w:w="40" w:type="dxa"/>
              <w:right w:w="200" w:type="dxa"/>
            </w:tcMar>
            <w:vAlign w:val="center"/>
          </w:tcPr>
          <w:p w14:paraId="78A4BACC"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629F2A9B"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0F3257F3"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1964BE60"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39" w:type="dxa"/>
            <w:shd w:val="clear" w:color="auto" w:fill="FFFFFF"/>
            <w:tcMar>
              <w:top w:w="40" w:type="dxa"/>
              <w:left w:w="200" w:type="dxa"/>
              <w:bottom w:w="40" w:type="dxa"/>
              <w:right w:w="200" w:type="dxa"/>
            </w:tcMar>
            <w:vAlign w:val="center"/>
          </w:tcPr>
          <w:p w14:paraId="48E82C16"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674" w:type="dxa"/>
            <w:shd w:val="clear" w:color="auto" w:fill="FFFFFF"/>
            <w:tcMar>
              <w:top w:w="40" w:type="dxa"/>
              <w:left w:w="200" w:type="dxa"/>
              <w:bottom w:w="40" w:type="dxa"/>
              <w:right w:w="200" w:type="dxa"/>
            </w:tcMar>
            <w:vAlign w:val="center"/>
          </w:tcPr>
          <w:p w14:paraId="0DF01F36"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750" w:type="dxa"/>
            <w:shd w:val="clear" w:color="auto" w:fill="FFFFFF"/>
            <w:tcMar>
              <w:top w:w="40" w:type="dxa"/>
              <w:left w:w="200" w:type="dxa"/>
              <w:bottom w:w="40" w:type="dxa"/>
              <w:right w:w="200" w:type="dxa"/>
            </w:tcMar>
            <w:vAlign w:val="center"/>
          </w:tcPr>
          <w:p w14:paraId="4FEA1E94" w14:textId="77777777" w:rsidR="00E868E4" w:rsidRPr="00D20017" w:rsidRDefault="006845C4" w:rsidP="00D20017">
            <w:pPr>
              <w:ind w:left="-199" w:right="-141"/>
              <w:jc w:val="center"/>
              <w:rPr>
                <w:rFonts w:ascii="Times New Roman" w:eastAsia="Times New Roman" w:hAnsi="Times New Roman" w:cs="Times New Roman"/>
                <w:szCs w:val="22"/>
              </w:rPr>
            </w:pPr>
            <w:r>
              <w:rPr>
                <w:rFonts w:ascii="Times New Roman" w:eastAsia="Times New Roman" w:hAnsi="Times New Roman" w:cs="Times New Roman"/>
                <w:szCs w:val="22"/>
              </w:rPr>
              <w:t>0</w:t>
            </w:r>
          </w:p>
        </w:tc>
        <w:tc>
          <w:tcPr>
            <w:tcW w:w="1921" w:type="dxa"/>
            <w:shd w:val="clear" w:color="auto" w:fill="FFFFFF"/>
            <w:tcMar>
              <w:top w:w="40" w:type="dxa"/>
              <w:left w:w="200" w:type="dxa"/>
              <w:bottom w:w="40" w:type="dxa"/>
              <w:right w:w="200" w:type="dxa"/>
            </w:tcMar>
            <w:vAlign w:val="center"/>
          </w:tcPr>
          <w:p w14:paraId="63A3E3F0" w14:textId="77777777" w:rsidR="00E868E4" w:rsidRPr="00D20017" w:rsidRDefault="006845C4">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r>
    </w:tbl>
    <w:p w14:paraId="541F2EAD" w14:textId="77777777" w:rsidR="00E868E4" w:rsidRDefault="00E868E4">
      <w:pPr>
        <w:sectPr w:rsidR="00E868E4" w:rsidSect="00521D06">
          <w:pgSz w:w="16838" w:h="11906" w:orient="landscape"/>
          <w:pgMar w:top="743" w:right="849" w:bottom="856" w:left="1418" w:header="709" w:footer="709" w:gutter="0"/>
          <w:cols w:space="708"/>
          <w:titlePg/>
          <w:docGrid w:linePitch="360"/>
        </w:sectPr>
      </w:pPr>
    </w:p>
    <w:p w14:paraId="4B4E8D78" w14:textId="77777777" w:rsidR="001157A7" w:rsidRPr="00240F20" w:rsidRDefault="00714242" w:rsidP="00521D06">
      <w:pPr>
        <w:pStyle w:val="3TimesNewRoman14"/>
        <w:numPr>
          <w:ilvl w:val="0"/>
          <w:numId w:val="0"/>
        </w:numPr>
        <w:ind w:left="1224" w:hanging="504"/>
      </w:pPr>
      <w:bookmarkStart w:id="30" w:name="_Toc88831158"/>
      <w:bookmarkStart w:id="31" w:name="_Toc171001898"/>
      <w:r w:rsidRPr="008F12A9">
        <w:t xml:space="preserve">1.1.4.3. </w:t>
      </w:r>
      <w:bookmarkStart w:id="32" w:name="OLE_LINK110"/>
      <w:bookmarkStart w:id="33" w:name="OLE_LINK111"/>
      <w:r w:rsidR="00FE289D" w:rsidRPr="008F12A9">
        <w:t xml:space="preserve">Описание состояния и функционирования существующих насосных </w:t>
      </w:r>
      <w:bookmarkEnd w:id="32"/>
      <w:bookmarkEnd w:id="33"/>
      <w:r w:rsidR="00FE289D" w:rsidRPr="008F12A9">
        <w:t>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0"/>
      <w:bookmarkEnd w:id="31"/>
    </w:p>
    <w:p w14:paraId="1F9620A5" w14:textId="7D025215" w:rsidR="00521D06" w:rsidRPr="00234C0F" w:rsidRDefault="006845C4" w:rsidP="00521D06">
      <w:pPr>
        <w:pStyle w:val="aa"/>
        <w:spacing w:line="276" w:lineRule="auto"/>
        <w:ind w:left="142" w:firstLine="567"/>
        <w:jc w:val="both"/>
        <w:rPr>
          <w:rFonts w:ascii="Times New Roman" w:hAnsi="Times New Roman"/>
          <w:sz w:val="24"/>
          <w:szCs w:val="24"/>
        </w:rPr>
      </w:pPr>
      <w:r w:rsidRPr="00234C0F">
        <w:rPr>
          <w:rFonts w:ascii="Times New Roman" w:hAnsi="Times New Roman"/>
          <w:sz w:val="24"/>
          <w:szCs w:val="24"/>
        </w:rPr>
        <w:t>На территории МО Баганский сельсовет водоснабжение осуществляется подземной водой из артезианских скважин. В составе водозаборных узлов используются насосы марки ЭЦВ различной производительности.</w:t>
      </w:r>
      <w:bookmarkStart w:id="34" w:name="_Hlk135747715"/>
      <w:r w:rsidRPr="00234C0F">
        <w:rPr>
          <w:rFonts w:ascii="Times New Roman" w:hAnsi="Times New Roman"/>
          <w:sz w:val="24"/>
          <w:szCs w:val="24"/>
        </w:rPr>
        <w:t xml:space="preserve"> </w:t>
      </w:r>
      <w:bookmarkEnd w:id="34"/>
    </w:p>
    <w:p w14:paraId="71B60967" w14:textId="77777777" w:rsidR="006C252C" w:rsidRPr="00D961F1" w:rsidRDefault="006C252C" w:rsidP="00521D06">
      <w:pPr>
        <w:pStyle w:val="TableParagraph"/>
        <w:spacing w:before="115" w:line="288" w:lineRule="auto"/>
        <w:ind w:left="142" w:right="335" w:firstLine="567"/>
        <w:jc w:val="both"/>
        <w:rPr>
          <w:rFonts w:ascii="Times New Roman" w:eastAsia="Times New Roman" w:hAnsi="Times New Roman" w:cs="Times New Roman"/>
          <w:spacing w:val="-1"/>
          <w:sz w:val="24"/>
          <w:szCs w:val="24"/>
          <w:lang w:val="ru-RU"/>
        </w:rPr>
      </w:pPr>
      <w:r w:rsidRPr="00234C0F">
        <w:rPr>
          <w:rFonts w:ascii="Times New Roman" w:eastAsia="Times New Roman" w:hAnsi="Times New Roman" w:cs="Times New Roman"/>
          <w:spacing w:val="-1"/>
          <w:sz w:val="24"/>
          <w:szCs w:val="24"/>
          <w:lang w:val="ru-RU"/>
        </w:rPr>
        <w:t>Оценка</w:t>
      </w:r>
      <w:r w:rsidRPr="008F12A9">
        <w:rPr>
          <w:rFonts w:ascii="Times New Roman" w:eastAsia="Times New Roman" w:hAnsi="Times New Roman" w:cs="Times New Roman"/>
          <w:spacing w:val="-1"/>
          <w:sz w:val="24"/>
          <w:szCs w:val="24"/>
          <w:lang w:val="ru-RU"/>
        </w:rPr>
        <w:t xml:space="preserve"> энергоэффективности системы водоснабжения, выраженная в удельных энергозатратах на куб. м поднимаемой воды (нормативный показатель 0,5 кВтч/м3).</w:t>
      </w:r>
    </w:p>
    <w:p w14:paraId="0C4C3A23" w14:textId="77777777" w:rsidR="00E868E4" w:rsidRDefault="006845C4">
      <w:pPr>
        <w:spacing w:before="400" w:after="200"/>
      </w:pPr>
      <w:bookmarkStart w:id="35" w:name="OLE_LINK135"/>
      <w:bookmarkStart w:id="36" w:name="OLE_LINK136"/>
      <w:bookmarkStart w:id="37" w:name="OLE_LINK137"/>
      <w:bookmarkEnd w:id="35"/>
      <w:bookmarkEnd w:id="36"/>
      <w:bookmarkEnd w:id="37"/>
      <w:r>
        <w:rPr>
          <w:rFonts w:ascii="Times New Roman" w:hAnsi="Times New Roman"/>
          <w:b/>
          <w:sz w:val="24"/>
        </w:rPr>
        <w:t>Таблица 1.1.4.3.2 - Оценка энергоэффективности системы водоснабжения</w:t>
      </w:r>
    </w:p>
    <w:tbl>
      <w:tblPr>
        <w:tblStyle w:val="a6"/>
        <w:tblW w:w="5000" w:type="pct"/>
        <w:jc w:val="center"/>
        <w:tblLook w:val="04A0" w:firstRow="1" w:lastRow="0" w:firstColumn="1" w:lastColumn="0" w:noHBand="0" w:noVBand="1"/>
      </w:tblPr>
      <w:tblGrid>
        <w:gridCol w:w="1935"/>
        <w:gridCol w:w="1935"/>
        <w:gridCol w:w="1283"/>
        <w:gridCol w:w="1926"/>
        <w:gridCol w:w="2550"/>
      </w:tblGrid>
      <w:tr w:rsidR="00E868E4" w14:paraId="60C0177F" w14:textId="77777777" w:rsidTr="00CF6859">
        <w:trPr>
          <w:jc w:val="center"/>
        </w:trPr>
        <w:tc>
          <w:tcPr>
            <w:tcW w:w="1005" w:type="pct"/>
            <w:shd w:val="clear" w:color="auto" w:fill="F2F2F2"/>
            <w:tcMar>
              <w:top w:w="120" w:type="dxa"/>
              <w:left w:w="200" w:type="dxa"/>
              <w:bottom w:w="120" w:type="dxa"/>
              <w:right w:w="200" w:type="dxa"/>
            </w:tcMar>
            <w:vAlign w:val="center"/>
          </w:tcPr>
          <w:p w14:paraId="635F19C5" w14:textId="77777777" w:rsidR="00E868E4" w:rsidRDefault="006845C4">
            <w:pPr>
              <w:jc w:val="center"/>
            </w:pPr>
            <w:r>
              <w:rPr>
                <w:rFonts w:ascii="Times New Roman" w:eastAsia="Times New Roman" w:hAnsi="Times New Roman" w:cs="Times New Roman"/>
                <w:szCs w:val="22"/>
              </w:rPr>
              <w:t>Населенный пункт</w:t>
            </w:r>
          </w:p>
        </w:tc>
        <w:tc>
          <w:tcPr>
            <w:tcW w:w="1005" w:type="pct"/>
            <w:shd w:val="clear" w:color="auto" w:fill="F2F2F2"/>
            <w:tcMar>
              <w:top w:w="120" w:type="dxa"/>
              <w:left w:w="200" w:type="dxa"/>
              <w:bottom w:w="120" w:type="dxa"/>
              <w:right w:w="200" w:type="dxa"/>
            </w:tcMar>
            <w:vAlign w:val="center"/>
          </w:tcPr>
          <w:p w14:paraId="526C783A" w14:textId="77777777" w:rsidR="00E868E4" w:rsidRDefault="006845C4">
            <w:pPr>
              <w:jc w:val="center"/>
            </w:pPr>
            <w:r>
              <w:rPr>
                <w:rFonts w:ascii="Times New Roman" w:eastAsia="Times New Roman" w:hAnsi="Times New Roman" w:cs="Times New Roman"/>
                <w:szCs w:val="22"/>
              </w:rPr>
              <w:t>Источник</w:t>
            </w:r>
          </w:p>
        </w:tc>
        <w:tc>
          <w:tcPr>
            <w:tcW w:w="666" w:type="pct"/>
            <w:shd w:val="clear" w:color="auto" w:fill="F2F2F2"/>
            <w:tcMar>
              <w:top w:w="120" w:type="dxa"/>
              <w:left w:w="200" w:type="dxa"/>
              <w:bottom w:w="120" w:type="dxa"/>
              <w:right w:w="200" w:type="dxa"/>
            </w:tcMar>
            <w:vAlign w:val="center"/>
          </w:tcPr>
          <w:p w14:paraId="264D24DC" w14:textId="77777777" w:rsidR="00E868E4" w:rsidRPr="003F3D4E" w:rsidRDefault="006845C4">
            <w:pPr>
              <w:jc w:val="center"/>
              <w:rPr>
                <w:lang w:val="ru-RU"/>
              </w:rPr>
            </w:pPr>
            <w:r w:rsidRPr="003F3D4E">
              <w:rPr>
                <w:rFonts w:ascii="Times New Roman" w:eastAsia="Times New Roman" w:hAnsi="Times New Roman" w:cs="Times New Roman"/>
                <w:szCs w:val="22"/>
                <w:lang w:val="ru-RU"/>
              </w:rPr>
              <w:t>Объем поднятой воды в 2023 г, тыс. м3/год</w:t>
            </w:r>
          </w:p>
        </w:tc>
        <w:tc>
          <w:tcPr>
            <w:tcW w:w="1000" w:type="pct"/>
            <w:shd w:val="clear" w:color="auto" w:fill="F2F2F2"/>
            <w:tcMar>
              <w:top w:w="120" w:type="dxa"/>
              <w:left w:w="200" w:type="dxa"/>
              <w:bottom w:w="120" w:type="dxa"/>
              <w:right w:w="200" w:type="dxa"/>
            </w:tcMar>
            <w:vAlign w:val="center"/>
          </w:tcPr>
          <w:p w14:paraId="788BD2F3" w14:textId="77777777" w:rsidR="00E868E4" w:rsidRPr="003F3D4E" w:rsidRDefault="006845C4">
            <w:pPr>
              <w:jc w:val="center"/>
              <w:rPr>
                <w:lang w:val="ru-RU"/>
              </w:rPr>
            </w:pPr>
            <w:r w:rsidRPr="003F3D4E">
              <w:rPr>
                <w:rFonts w:ascii="Times New Roman" w:eastAsia="Times New Roman" w:hAnsi="Times New Roman" w:cs="Times New Roman"/>
                <w:szCs w:val="22"/>
                <w:lang w:val="ru-RU"/>
              </w:rPr>
              <w:t>Объем потребленной электроэнергии, тыс.кВт*год</w:t>
            </w:r>
          </w:p>
        </w:tc>
        <w:tc>
          <w:tcPr>
            <w:tcW w:w="1324" w:type="pct"/>
            <w:shd w:val="clear" w:color="auto" w:fill="F2F2F2"/>
            <w:tcMar>
              <w:top w:w="120" w:type="dxa"/>
              <w:left w:w="200" w:type="dxa"/>
              <w:bottom w:w="120" w:type="dxa"/>
              <w:right w:w="200" w:type="dxa"/>
            </w:tcMar>
            <w:vAlign w:val="center"/>
          </w:tcPr>
          <w:p w14:paraId="2728BBF9" w14:textId="77777777" w:rsidR="00E868E4" w:rsidRDefault="006845C4">
            <w:pPr>
              <w:jc w:val="center"/>
            </w:pPr>
            <w:r>
              <w:rPr>
                <w:rFonts w:ascii="Times New Roman" w:eastAsia="Times New Roman" w:hAnsi="Times New Roman" w:cs="Times New Roman"/>
                <w:szCs w:val="22"/>
              </w:rPr>
              <w:t>Энергоэффективность, кВтч/м3</w:t>
            </w:r>
          </w:p>
        </w:tc>
      </w:tr>
      <w:tr w:rsidR="00EB7A8F" w14:paraId="5DAD3CF5" w14:textId="77777777" w:rsidTr="00CF6859">
        <w:trPr>
          <w:jc w:val="center"/>
        </w:trPr>
        <w:tc>
          <w:tcPr>
            <w:tcW w:w="1005" w:type="pct"/>
            <w:vMerge w:val="restart"/>
            <w:shd w:val="clear" w:color="auto" w:fill="FFFFFF"/>
            <w:tcMar>
              <w:top w:w="40" w:type="dxa"/>
              <w:left w:w="200" w:type="dxa"/>
              <w:bottom w:w="40" w:type="dxa"/>
              <w:right w:w="200" w:type="dxa"/>
            </w:tcMar>
            <w:vAlign w:val="center"/>
          </w:tcPr>
          <w:p w14:paraId="44524D63" w14:textId="77777777" w:rsidR="00EB7A8F" w:rsidRDefault="00EB7A8F">
            <w:r>
              <w:rPr>
                <w:rFonts w:ascii="Times New Roman" w:eastAsia="Times New Roman" w:hAnsi="Times New Roman" w:cs="Times New Roman"/>
                <w:szCs w:val="22"/>
              </w:rPr>
              <w:t>с. Баган</w:t>
            </w:r>
          </w:p>
        </w:tc>
        <w:tc>
          <w:tcPr>
            <w:tcW w:w="1005" w:type="pct"/>
            <w:shd w:val="clear" w:color="auto" w:fill="FFFFFF"/>
            <w:tcMar>
              <w:top w:w="40" w:type="dxa"/>
              <w:left w:w="200" w:type="dxa"/>
              <w:bottom w:w="40" w:type="dxa"/>
              <w:right w:w="200" w:type="dxa"/>
            </w:tcMar>
            <w:vAlign w:val="center"/>
          </w:tcPr>
          <w:p w14:paraId="246F982C" w14:textId="77777777" w:rsidR="00EB7A8F" w:rsidRDefault="00EB7A8F">
            <w:pPr>
              <w:jc w:val="center"/>
            </w:pPr>
            <w:r>
              <w:rPr>
                <w:rFonts w:ascii="Times New Roman" w:eastAsia="Times New Roman" w:hAnsi="Times New Roman" w:cs="Times New Roman"/>
                <w:szCs w:val="22"/>
              </w:rPr>
              <w:t>скв.СКБ БА-49</w:t>
            </w:r>
          </w:p>
        </w:tc>
        <w:tc>
          <w:tcPr>
            <w:tcW w:w="666" w:type="pct"/>
            <w:vMerge w:val="restart"/>
            <w:shd w:val="clear" w:color="auto" w:fill="FFFFFF"/>
            <w:tcMar>
              <w:top w:w="40" w:type="dxa"/>
              <w:left w:w="200" w:type="dxa"/>
              <w:bottom w:w="40" w:type="dxa"/>
              <w:right w:w="200" w:type="dxa"/>
            </w:tcMar>
            <w:vAlign w:val="center"/>
          </w:tcPr>
          <w:p w14:paraId="682D9537" w14:textId="64FA4424"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eastAsia="Times New Roman" w:hAnsi="Times New Roman" w:cs="Times New Roman"/>
                <w:color w:val="000000" w:themeColor="text1"/>
                <w:szCs w:val="22"/>
              </w:rPr>
              <w:t>2</w:t>
            </w:r>
            <w:r w:rsidRPr="00EB7A8F">
              <w:rPr>
                <w:rFonts w:ascii="Times New Roman" w:eastAsia="Times New Roman" w:hAnsi="Times New Roman" w:cs="Times New Roman"/>
                <w:color w:val="000000" w:themeColor="text1"/>
                <w:szCs w:val="22"/>
                <w:lang w:val="ru-RU"/>
              </w:rPr>
              <w:t>16,644</w:t>
            </w:r>
          </w:p>
        </w:tc>
        <w:tc>
          <w:tcPr>
            <w:tcW w:w="1000" w:type="pct"/>
            <w:shd w:val="clear" w:color="auto" w:fill="FFFFFF"/>
            <w:tcMar>
              <w:top w:w="40" w:type="dxa"/>
              <w:left w:w="200" w:type="dxa"/>
              <w:bottom w:w="40" w:type="dxa"/>
              <w:right w:w="200" w:type="dxa"/>
            </w:tcMar>
            <w:vAlign w:val="center"/>
          </w:tcPr>
          <w:p w14:paraId="37C258E4" w14:textId="30A7EC1D"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42767,0</w:t>
            </w:r>
          </w:p>
        </w:tc>
        <w:tc>
          <w:tcPr>
            <w:tcW w:w="1324" w:type="pct"/>
            <w:shd w:val="clear" w:color="auto" w:fill="FFFFFF"/>
            <w:tcMar>
              <w:top w:w="40" w:type="dxa"/>
              <w:left w:w="200" w:type="dxa"/>
              <w:bottom w:w="40" w:type="dxa"/>
              <w:right w:w="200" w:type="dxa"/>
            </w:tcMar>
            <w:vAlign w:val="center"/>
          </w:tcPr>
          <w:p w14:paraId="35D8EA9C" w14:textId="77777777" w:rsidR="00EB7A8F" w:rsidRDefault="00EB7A8F">
            <w:pPr>
              <w:jc w:val="center"/>
            </w:pPr>
            <w:r>
              <w:rPr>
                <w:rFonts w:ascii="Times New Roman" w:eastAsia="Times New Roman" w:hAnsi="Times New Roman" w:cs="Times New Roman"/>
                <w:szCs w:val="22"/>
              </w:rPr>
              <w:t>0,0000</w:t>
            </w:r>
          </w:p>
        </w:tc>
      </w:tr>
      <w:tr w:rsidR="00EB7A8F" w14:paraId="4973E1F7" w14:textId="77777777" w:rsidTr="00EB7A8F">
        <w:trPr>
          <w:jc w:val="center"/>
        </w:trPr>
        <w:tc>
          <w:tcPr>
            <w:tcW w:w="1005" w:type="pct"/>
            <w:vMerge/>
            <w:shd w:val="clear" w:color="auto" w:fill="FFFFFF"/>
          </w:tcPr>
          <w:p w14:paraId="5A087E7C" w14:textId="77777777" w:rsidR="00EB7A8F" w:rsidRDefault="00EB7A8F"/>
        </w:tc>
        <w:tc>
          <w:tcPr>
            <w:tcW w:w="1005" w:type="pct"/>
            <w:shd w:val="clear" w:color="auto" w:fill="FFFFFF"/>
            <w:tcMar>
              <w:top w:w="40" w:type="dxa"/>
              <w:left w:w="200" w:type="dxa"/>
              <w:bottom w:w="40" w:type="dxa"/>
              <w:right w:w="200" w:type="dxa"/>
            </w:tcMar>
            <w:vAlign w:val="center"/>
          </w:tcPr>
          <w:p w14:paraId="12E94214" w14:textId="77777777" w:rsidR="00EB7A8F" w:rsidRDefault="00EB7A8F">
            <w:pPr>
              <w:jc w:val="center"/>
            </w:pPr>
            <w:r>
              <w:rPr>
                <w:rFonts w:ascii="Times New Roman" w:eastAsia="Times New Roman" w:hAnsi="Times New Roman" w:cs="Times New Roman"/>
                <w:szCs w:val="22"/>
              </w:rPr>
              <w:t>СКВ 101-97</w:t>
            </w:r>
          </w:p>
        </w:tc>
        <w:tc>
          <w:tcPr>
            <w:tcW w:w="666" w:type="pct"/>
            <w:vMerge/>
            <w:shd w:val="clear" w:color="auto" w:fill="FFFFFF"/>
            <w:tcMar>
              <w:top w:w="40" w:type="dxa"/>
              <w:left w:w="200" w:type="dxa"/>
              <w:bottom w:w="40" w:type="dxa"/>
              <w:right w:w="200" w:type="dxa"/>
            </w:tcMar>
            <w:vAlign w:val="center"/>
          </w:tcPr>
          <w:p w14:paraId="1998A361" w14:textId="4B516282" w:rsidR="00EB7A8F" w:rsidRPr="00EB7A8F" w:rsidRDefault="00EB7A8F">
            <w:pPr>
              <w:jc w:val="center"/>
              <w:rPr>
                <w:rFonts w:ascii="Times New Roman" w:hAnsi="Times New Roman" w:cs="Times New Roman"/>
                <w:color w:val="000000" w:themeColor="text1"/>
                <w:szCs w:val="22"/>
              </w:rPr>
            </w:pPr>
          </w:p>
        </w:tc>
        <w:tc>
          <w:tcPr>
            <w:tcW w:w="1000" w:type="pct"/>
            <w:shd w:val="clear" w:color="auto" w:fill="FFFFFF"/>
            <w:tcMar>
              <w:top w:w="40" w:type="dxa"/>
              <w:left w:w="200" w:type="dxa"/>
              <w:bottom w:w="40" w:type="dxa"/>
              <w:right w:w="200" w:type="dxa"/>
            </w:tcMar>
            <w:vAlign w:val="center"/>
          </w:tcPr>
          <w:p w14:paraId="0FC076DD" w14:textId="7667CBC1"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18444,0</w:t>
            </w:r>
          </w:p>
        </w:tc>
        <w:tc>
          <w:tcPr>
            <w:tcW w:w="1324" w:type="pct"/>
            <w:shd w:val="clear" w:color="auto" w:fill="FFFFFF"/>
            <w:tcMar>
              <w:top w:w="40" w:type="dxa"/>
              <w:left w:w="200" w:type="dxa"/>
              <w:bottom w:w="40" w:type="dxa"/>
              <w:right w:w="200" w:type="dxa"/>
            </w:tcMar>
            <w:vAlign w:val="center"/>
          </w:tcPr>
          <w:p w14:paraId="659CBFB8" w14:textId="77777777" w:rsidR="00EB7A8F" w:rsidRDefault="00EB7A8F">
            <w:pPr>
              <w:jc w:val="center"/>
            </w:pPr>
            <w:r>
              <w:rPr>
                <w:rFonts w:ascii="Times New Roman" w:eastAsia="Times New Roman" w:hAnsi="Times New Roman" w:cs="Times New Roman"/>
                <w:szCs w:val="22"/>
              </w:rPr>
              <w:t>-</w:t>
            </w:r>
          </w:p>
        </w:tc>
      </w:tr>
      <w:tr w:rsidR="00EB7A8F" w14:paraId="0C25601F" w14:textId="77777777" w:rsidTr="00EB7A8F">
        <w:trPr>
          <w:jc w:val="center"/>
        </w:trPr>
        <w:tc>
          <w:tcPr>
            <w:tcW w:w="1005" w:type="pct"/>
            <w:vMerge/>
            <w:shd w:val="clear" w:color="auto" w:fill="FFFFFF"/>
          </w:tcPr>
          <w:p w14:paraId="7DB09EB0" w14:textId="77777777" w:rsidR="00EB7A8F" w:rsidRDefault="00EB7A8F"/>
        </w:tc>
        <w:tc>
          <w:tcPr>
            <w:tcW w:w="1005" w:type="pct"/>
            <w:shd w:val="clear" w:color="auto" w:fill="FFFFFF"/>
            <w:tcMar>
              <w:top w:w="40" w:type="dxa"/>
              <w:left w:w="200" w:type="dxa"/>
              <w:bottom w:w="40" w:type="dxa"/>
              <w:right w:w="200" w:type="dxa"/>
            </w:tcMar>
            <w:vAlign w:val="center"/>
          </w:tcPr>
          <w:p w14:paraId="7BC4BD98" w14:textId="77777777" w:rsidR="00EB7A8F" w:rsidRDefault="00EB7A8F">
            <w:pPr>
              <w:jc w:val="center"/>
            </w:pPr>
            <w:r>
              <w:rPr>
                <w:rFonts w:ascii="Times New Roman" w:eastAsia="Times New Roman" w:hAnsi="Times New Roman" w:cs="Times New Roman"/>
                <w:szCs w:val="22"/>
              </w:rPr>
              <w:t>СКВ 33-15</w:t>
            </w:r>
          </w:p>
        </w:tc>
        <w:tc>
          <w:tcPr>
            <w:tcW w:w="666" w:type="pct"/>
            <w:vMerge/>
            <w:shd w:val="clear" w:color="auto" w:fill="FFFFFF"/>
            <w:tcMar>
              <w:top w:w="40" w:type="dxa"/>
              <w:left w:w="200" w:type="dxa"/>
              <w:bottom w:w="40" w:type="dxa"/>
              <w:right w:w="200" w:type="dxa"/>
            </w:tcMar>
            <w:vAlign w:val="center"/>
          </w:tcPr>
          <w:p w14:paraId="45AA7391" w14:textId="0C3CF7E9" w:rsidR="00EB7A8F" w:rsidRPr="00EB7A8F" w:rsidRDefault="00EB7A8F">
            <w:pPr>
              <w:jc w:val="center"/>
              <w:rPr>
                <w:rFonts w:ascii="Times New Roman" w:hAnsi="Times New Roman" w:cs="Times New Roman"/>
                <w:color w:val="000000" w:themeColor="text1"/>
                <w:szCs w:val="22"/>
              </w:rPr>
            </w:pPr>
          </w:p>
        </w:tc>
        <w:tc>
          <w:tcPr>
            <w:tcW w:w="1000" w:type="pct"/>
            <w:shd w:val="clear" w:color="auto" w:fill="FFFFFF"/>
            <w:tcMar>
              <w:top w:w="40" w:type="dxa"/>
              <w:left w:w="200" w:type="dxa"/>
              <w:bottom w:w="40" w:type="dxa"/>
              <w:right w:w="200" w:type="dxa"/>
            </w:tcMar>
            <w:vAlign w:val="center"/>
          </w:tcPr>
          <w:p w14:paraId="37206B8D" w14:textId="65EC36C9"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19038,0</w:t>
            </w:r>
          </w:p>
        </w:tc>
        <w:tc>
          <w:tcPr>
            <w:tcW w:w="1324" w:type="pct"/>
            <w:shd w:val="clear" w:color="auto" w:fill="FFFFFF"/>
            <w:tcMar>
              <w:top w:w="40" w:type="dxa"/>
              <w:left w:w="200" w:type="dxa"/>
              <w:bottom w:w="40" w:type="dxa"/>
              <w:right w:w="200" w:type="dxa"/>
            </w:tcMar>
            <w:vAlign w:val="center"/>
          </w:tcPr>
          <w:p w14:paraId="71CACCF2" w14:textId="77777777" w:rsidR="00EB7A8F" w:rsidRDefault="00EB7A8F">
            <w:pPr>
              <w:jc w:val="center"/>
            </w:pPr>
            <w:r>
              <w:rPr>
                <w:rFonts w:ascii="Times New Roman" w:eastAsia="Times New Roman" w:hAnsi="Times New Roman" w:cs="Times New Roman"/>
                <w:szCs w:val="22"/>
              </w:rPr>
              <w:t>-</w:t>
            </w:r>
          </w:p>
        </w:tc>
      </w:tr>
      <w:tr w:rsidR="00EB7A8F" w14:paraId="2F4BAF8F" w14:textId="77777777" w:rsidTr="00EB7A8F">
        <w:trPr>
          <w:jc w:val="center"/>
        </w:trPr>
        <w:tc>
          <w:tcPr>
            <w:tcW w:w="1005" w:type="pct"/>
            <w:vMerge/>
            <w:shd w:val="clear" w:color="auto" w:fill="FFFFFF"/>
          </w:tcPr>
          <w:p w14:paraId="39C1F1E5" w14:textId="77777777" w:rsidR="00EB7A8F" w:rsidRDefault="00EB7A8F"/>
        </w:tc>
        <w:tc>
          <w:tcPr>
            <w:tcW w:w="1005" w:type="pct"/>
            <w:shd w:val="clear" w:color="auto" w:fill="FFFFFF"/>
            <w:tcMar>
              <w:top w:w="40" w:type="dxa"/>
              <w:left w:w="200" w:type="dxa"/>
              <w:bottom w:w="40" w:type="dxa"/>
              <w:right w:w="200" w:type="dxa"/>
            </w:tcMar>
            <w:vAlign w:val="center"/>
          </w:tcPr>
          <w:p w14:paraId="60699E1B" w14:textId="77777777" w:rsidR="00EB7A8F" w:rsidRDefault="00EB7A8F">
            <w:pPr>
              <w:jc w:val="center"/>
            </w:pPr>
            <w:r>
              <w:rPr>
                <w:rFonts w:ascii="Times New Roman" w:eastAsia="Times New Roman" w:hAnsi="Times New Roman" w:cs="Times New Roman"/>
                <w:szCs w:val="22"/>
              </w:rPr>
              <w:t>СКВ 120-Г</w:t>
            </w:r>
          </w:p>
        </w:tc>
        <w:tc>
          <w:tcPr>
            <w:tcW w:w="666" w:type="pct"/>
            <w:vMerge/>
            <w:shd w:val="clear" w:color="auto" w:fill="FFFFFF"/>
            <w:tcMar>
              <w:top w:w="40" w:type="dxa"/>
              <w:left w:w="200" w:type="dxa"/>
              <w:bottom w:w="40" w:type="dxa"/>
              <w:right w:w="200" w:type="dxa"/>
            </w:tcMar>
            <w:vAlign w:val="center"/>
          </w:tcPr>
          <w:p w14:paraId="4EE34953" w14:textId="754F9D51" w:rsidR="00EB7A8F" w:rsidRPr="00EB7A8F" w:rsidRDefault="00EB7A8F">
            <w:pPr>
              <w:jc w:val="center"/>
              <w:rPr>
                <w:rFonts w:ascii="Times New Roman" w:hAnsi="Times New Roman" w:cs="Times New Roman"/>
                <w:color w:val="000000" w:themeColor="text1"/>
                <w:szCs w:val="22"/>
              </w:rPr>
            </w:pPr>
          </w:p>
        </w:tc>
        <w:tc>
          <w:tcPr>
            <w:tcW w:w="1000" w:type="pct"/>
            <w:shd w:val="clear" w:color="auto" w:fill="FFFFFF"/>
            <w:tcMar>
              <w:top w:w="40" w:type="dxa"/>
              <w:left w:w="200" w:type="dxa"/>
              <w:bottom w:w="40" w:type="dxa"/>
              <w:right w:w="200" w:type="dxa"/>
            </w:tcMar>
            <w:vAlign w:val="center"/>
          </w:tcPr>
          <w:p w14:paraId="0080D4FD" w14:textId="32D8E6A5"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1773,0</w:t>
            </w:r>
          </w:p>
        </w:tc>
        <w:tc>
          <w:tcPr>
            <w:tcW w:w="1324" w:type="pct"/>
            <w:shd w:val="clear" w:color="auto" w:fill="FFFFFF"/>
            <w:tcMar>
              <w:top w:w="40" w:type="dxa"/>
              <w:left w:w="200" w:type="dxa"/>
              <w:bottom w:w="40" w:type="dxa"/>
              <w:right w:w="200" w:type="dxa"/>
            </w:tcMar>
            <w:vAlign w:val="center"/>
          </w:tcPr>
          <w:p w14:paraId="6977AD99" w14:textId="77777777" w:rsidR="00EB7A8F" w:rsidRDefault="00EB7A8F">
            <w:pPr>
              <w:jc w:val="center"/>
            </w:pPr>
            <w:r>
              <w:rPr>
                <w:rFonts w:ascii="Times New Roman" w:eastAsia="Times New Roman" w:hAnsi="Times New Roman" w:cs="Times New Roman"/>
                <w:szCs w:val="22"/>
              </w:rPr>
              <w:t>-</w:t>
            </w:r>
          </w:p>
        </w:tc>
      </w:tr>
      <w:tr w:rsidR="00EB7A8F" w14:paraId="08270EAF" w14:textId="77777777" w:rsidTr="00EB7A8F">
        <w:trPr>
          <w:jc w:val="center"/>
        </w:trPr>
        <w:tc>
          <w:tcPr>
            <w:tcW w:w="1005" w:type="pct"/>
            <w:vMerge/>
            <w:shd w:val="clear" w:color="auto" w:fill="FFFFFF"/>
          </w:tcPr>
          <w:p w14:paraId="059AD240" w14:textId="77777777" w:rsidR="00EB7A8F" w:rsidRDefault="00EB7A8F"/>
        </w:tc>
        <w:tc>
          <w:tcPr>
            <w:tcW w:w="1005" w:type="pct"/>
            <w:shd w:val="clear" w:color="auto" w:fill="FFFFFF"/>
            <w:tcMar>
              <w:top w:w="40" w:type="dxa"/>
              <w:left w:w="200" w:type="dxa"/>
              <w:bottom w:w="40" w:type="dxa"/>
              <w:right w:w="200" w:type="dxa"/>
            </w:tcMar>
            <w:vAlign w:val="center"/>
          </w:tcPr>
          <w:p w14:paraId="1F8097CD" w14:textId="77777777" w:rsidR="00EB7A8F" w:rsidRDefault="00EB7A8F">
            <w:pPr>
              <w:jc w:val="center"/>
            </w:pPr>
            <w:r>
              <w:rPr>
                <w:rFonts w:ascii="Times New Roman" w:eastAsia="Times New Roman" w:hAnsi="Times New Roman" w:cs="Times New Roman"/>
                <w:szCs w:val="22"/>
              </w:rPr>
              <w:t>СКВ БА-33</w:t>
            </w:r>
          </w:p>
        </w:tc>
        <w:tc>
          <w:tcPr>
            <w:tcW w:w="666" w:type="pct"/>
            <w:vMerge/>
            <w:shd w:val="clear" w:color="auto" w:fill="FFFFFF"/>
            <w:tcMar>
              <w:top w:w="40" w:type="dxa"/>
              <w:left w:w="200" w:type="dxa"/>
              <w:bottom w:w="40" w:type="dxa"/>
              <w:right w:w="200" w:type="dxa"/>
            </w:tcMar>
            <w:vAlign w:val="center"/>
          </w:tcPr>
          <w:p w14:paraId="234C4FF1" w14:textId="0A5326DD" w:rsidR="00EB7A8F" w:rsidRPr="00EB7A8F" w:rsidRDefault="00EB7A8F">
            <w:pPr>
              <w:jc w:val="center"/>
              <w:rPr>
                <w:rFonts w:ascii="Times New Roman" w:hAnsi="Times New Roman" w:cs="Times New Roman"/>
                <w:color w:val="000000" w:themeColor="text1"/>
                <w:szCs w:val="22"/>
              </w:rPr>
            </w:pPr>
          </w:p>
        </w:tc>
        <w:tc>
          <w:tcPr>
            <w:tcW w:w="1000" w:type="pct"/>
            <w:shd w:val="clear" w:color="auto" w:fill="FFFFFF"/>
            <w:tcMar>
              <w:top w:w="40" w:type="dxa"/>
              <w:left w:w="200" w:type="dxa"/>
              <w:bottom w:w="40" w:type="dxa"/>
              <w:right w:w="200" w:type="dxa"/>
            </w:tcMar>
            <w:vAlign w:val="center"/>
          </w:tcPr>
          <w:p w14:paraId="41A39A6E" w14:textId="5825CDDE"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26512,0</w:t>
            </w:r>
          </w:p>
        </w:tc>
        <w:tc>
          <w:tcPr>
            <w:tcW w:w="1324" w:type="pct"/>
            <w:shd w:val="clear" w:color="auto" w:fill="FFFFFF"/>
            <w:tcMar>
              <w:top w:w="40" w:type="dxa"/>
              <w:left w:w="200" w:type="dxa"/>
              <w:bottom w:w="40" w:type="dxa"/>
              <w:right w:w="200" w:type="dxa"/>
            </w:tcMar>
            <w:vAlign w:val="center"/>
          </w:tcPr>
          <w:p w14:paraId="3C684B8C" w14:textId="77777777" w:rsidR="00EB7A8F" w:rsidRDefault="00EB7A8F">
            <w:pPr>
              <w:jc w:val="center"/>
            </w:pPr>
            <w:r>
              <w:rPr>
                <w:rFonts w:ascii="Times New Roman" w:eastAsia="Times New Roman" w:hAnsi="Times New Roman" w:cs="Times New Roman"/>
                <w:szCs w:val="22"/>
              </w:rPr>
              <w:t>-</w:t>
            </w:r>
          </w:p>
        </w:tc>
      </w:tr>
      <w:tr w:rsidR="00EB7A8F" w14:paraId="4F7C8444" w14:textId="77777777" w:rsidTr="00EB7A8F">
        <w:trPr>
          <w:jc w:val="center"/>
        </w:trPr>
        <w:tc>
          <w:tcPr>
            <w:tcW w:w="1005" w:type="pct"/>
            <w:vMerge/>
            <w:shd w:val="clear" w:color="auto" w:fill="FFFFFF"/>
          </w:tcPr>
          <w:p w14:paraId="5D6AF45D" w14:textId="77777777" w:rsidR="00EB7A8F" w:rsidRDefault="00EB7A8F"/>
        </w:tc>
        <w:tc>
          <w:tcPr>
            <w:tcW w:w="1005" w:type="pct"/>
            <w:shd w:val="clear" w:color="auto" w:fill="FFFFFF"/>
            <w:tcMar>
              <w:top w:w="40" w:type="dxa"/>
              <w:left w:w="200" w:type="dxa"/>
              <w:bottom w:w="40" w:type="dxa"/>
              <w:right w:w="200" w:type="dxa"/>
            </w:tcMar>
            <w:vAlign w:val="center"/>
          </w:tcPr>
          <w:p w14:paraId="6B2D74BD" w14:textId="77777777" w:rsidR="00EB7A8F" w:rsidRDefault="00EB7A8F">
            <w:pPr>
              <w:jc w:val="center"/>
            </w:pPr>
            <w:r>
              <w:rPr>
                <w:rFonts w:ascii="Times New Roman" w:eastAsia="Times New Roman" w:hAnsi="Times New Roman" w:cs="Times New Roman"/>
                <w:szCs w:val="22"/>
              </w:rPr>
              <w:t>СКВ №1</w:t>
            </w:r>
          </w:p>
        </w:tc>
        <w:tc>
          <w:tcPr>
            <w:tcW w:w="666" w:type="pct"/>
            <w:vMerge/>
            <w:shd w:val="clear" w:color="auto" w:fill="FFFFFF"/>
            <w:tcMar>
              <w:top w:w="40" w:type="dxa"/>
              <w:left w:w="200" w:type="dxa"/>
              <w:bottom w:w="40" w:type="dxa"/>
              <w:right w:w="200" w:type="dxa"/>
            </w:tcMar>
            <w:vAlign w:val="center"/>
          </w:tcPr>
          <w:p w14:paraId="49E47883" w14:textId="33069845" w:rsidR="00EB7A8F" w:rsidRPr="00EB7A8F" w:rsidRDefault="00EB7A8F">
            <w:pPr>
              <w:jc w:val="center"/>
              <w:rPr>
                <w:rFonts w:ascii="Times New Roman" w:hAnsi="Times New Roman" w:cs="Times New Roman"/>
                <w:color w:val="000000" w:themeColor="text1"/>
                <w:szCs w:val="22"/>
              </w:rPr>
            </w:pPr>
          </w:p>
        </w:tc>
        <w:tc>
          <w:tcPr>
            <w:tcW w:w="1000" w:type="pct"/>
            <w:shd w:val="clear" w:color="auto" w:fill="FFFFFF"/>
            <w:tcMar>
              <w:top w:w="40" w:type="dxa"/>
              <w:left w:w="200" w:type="dxa"/>
              <w:bottom w:w="40" w:type="dxa"/>
              <w:right w:w="200" w:type="dxa"/>
            </w:tcMar>
            <w:vAlign w:val="center"/>
          </w:tcPr>
          <w:p w14:paraId="5CF00B2F" w14:textId="0FBD61D3"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955,0</w:t>
            </w:r>
          </w:p>
        </w:tc>
        <w:tc>
          <w:tcPr>
            <w:tcW w:w="1324" w:type="pct"/>
            <w:shd w:val="clear" w:color="auto" w:fill="FFFFFF"/>
            <w:tcMar>
              <w:top w:w="40" w:type="dxa"/>
              <w:left w:w="200" w:type="dxa"/>
              <w:bottom w:w="40" w:type="dxa"/>
              <w:right w:w="200" w:type="dxa"/>
            </w:tcMar>
            <w:vAlign w:val="center"/>
          </w:tcPr>
          <w:p w14:paraId="7FEA02DB" w14:textId="77777777" w:rsidR="00EB7A8F" w:rsidRDefault="00EB7A8F">
            <w:pPr>
              <w:jc w:val="center"/>
            </w:pPr>
            <w:r>
              <w:rPr>
                <w:rFonts w:ascii="Times New Roman" w:eastAsia="Times New Roman" w:hAnsi="Times New Roman" w:cs="Times New Roman"/>
                <w:szCs w:val="22"/>
              </w:rPr>
              <w:t>-</w:t>
            </w:r>
          </w:p>
        </w:tc>
      </w:tr>
      <w:tr w:rsidR="00EB7A8F" w14:paraId="5BBDF227" w14:textId="77777777" w:rsidTr="00EB7A8F">
        <w:trPr>
          <w:jc w:val="center"/>
        </w:trPr>
        <w:tc>
          <w:tcPr>
            <w:tcW w:w="1005" w:type="pct"/>
            <w:vMerge/>
            <w:shd w:val="clear" w:color="auto" w:fill="FFFFFF"/>
          </w:tcPr>
          <w:p w14:paraId="76EB1684" w14:textId="77777777" w:rsidR="00EB7A8F" w:rsidRDefault="00EB7A8F"/>
        </w:tc>
        <w:tc>
          <w:tcPr>
            <w:tcW w:w="1005" w:type="pct"/>
            <w:shd w:val="clear" w:color="auto" w:fill="FFFFFF"/>
            <w:tcMar>
              <w:top w:w="40" w:type="dxa"/>
              <w:left w:w="200" w:type="dxa"/>
              <w:bottom w:w="40" w:type="dxa"/>
              <w:right w:w="200" w:type="dxa"/>
            </w:tcMar>
            <w:vAlign w:val="center"/>
          </w:tcPr>
          <w:p w14:paraId="33CBC2C9" w14:textId="77777777" w:rsidR="00EB7A8F" w:rsidRDefault="00EB7A8F">
            <w:pPr>
              <w:jc w:val="center"/>
            </w:pPr>
            <w:r>
              <w:rPr>
                <w:rFonts w:ascii="Times New Roman" w:eastAsia="Times New Roman" w:hAnsi="Times New Roman" w:cs="Times New Roman"/>
                <w:szCs w:val="22"/>
              </w:rPr>
              <w:t>СКВ БА-53</w:t>
            </w:r>
          </w:p>
        </w:tc>
        <w:tc>
          <w:tcPr>
            <w:tcW w:w="666" w:type="pct"/>
            <w:vMerge/>
            <w:shd w:val="clear" w:color="auto" w:fill="FFFFFF"/>
            <w:tcMar>
              <w:top w:w="40" w:type="dxa"/>
              <w:left w:w="200" w:type="dxa"/>
              <w:bottom w:w="40" w:type="dxa"/>
              <w:right w:w="200" w:type="dxa"/>
            </w:tcMar>
            <w:vAlign w:val="center"/>
          </w:tcPr>
          <w:p w14:paraId="2AFC642D" w14:textId="1F0C5A72" w:rsidR="00EB7A8F" w:rsidRPr="00EB7A8F" w:rsidRDefault="00EB7A8F">
            <w:pPr>
              <w:jc w:val="center"/>
              <w:rPr>
                <w:rFonts w:ascii="Times New Roman" w:hAnsi="Times New Roman" w:cs="Times New Roman"/>
                <w:color w:val="000000" w:themeColor="text1"/>
                <w:szCs w:val="22"/>
              </w:rPr>
            </w:pPr>
          </w:p>
        </w:tc>
        <w:tc>
          <w:tcPr>
            <w:tcW w:w="1000" w:type="pct"/>
            <w:shd w:val="clear" w:color="auto" w:fill="FFFFFF"/>
            <w:tcMar>
              <w:top w:w="40" w:type="dxa"/>
              <w:left w:w="200" w:type="dxa"/>
              <w:bottom w:w="40" w:type="dxa"/>
              <w:right w:w="200" w:type="dxa"/>
            </w:tcMar>
            <w:vAlign w:val="center"/>
          </w:tcPr>
          <w:p w14:paraId="2F9BCCF1" w14:textId="7FE84DE5" w:rsidR="00EB7A8F" w:rsidRPr="00EB7A8F" w:rsidRDefault="00EB7A8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7678,0</w:t>
            </w:r>
          </w:p>
        </w:tc>
        <w:tc>
          <w:tcPr>
            <w:tcW w:w="1324" w:type="pct"/>
            <w:shd w:val="clear" w:color="auto" w:fill="FFFFFF"/>
            <w:tcMar>
              <w:top w:w="40" w:type="dxa"/>
              <w:left w:w="200" w:type="dxa"/>
              <w:bottom w:w="40" w:type="dxa"/>
              <w:right w:w="200" w:type="dxa"/>
            </w:tcMar>
            <w:vAlign w:val="center"/>
          </w:tcPr>
          <w:p w14:paraId="0712150B" w14:textId="77777777" w:rsidR="00EB7A8F" w:rsidRDefault="00EB7A8F">
            <w:pPr>
              <w:jc w:val="center"/>
            </w:pPr>
            <w:r>
              <w:rPr>
                <w:rFonts w:ascii="Times New Roman" w:eastAsia="Times New Roman" w:hAnsi="Times New Roman" w:cs="Times New Roman"/>
                <w:szCs w:val="22"/>
              </w:rPr>
              <w:t>-</w:t>
            </w:r>
          </w:p>
        </w:tc>
      </w:tr>
      <w:tr w:rsidR="00E868E4" w14:paraId="2BC07CFE" w14:textId="77777777" w:rsidTr="00CF6859">
        <w:trPr>
          <w:jc w:val="center"/>
        </w:trPr>
        <w:tc>
          <w:tcPr>
            <w:tcW w:w="1005" w:type="pct"/>
            <w:shd w:val="clear" w:color="auto" w:fill="FFFFFF"/>
            <w:tcMar>
              <w:top w:w="40" w:type="dxa"/>
              <w:left w:w="200" w:type="dxa"/>
              <w:bottom w:w="40" w:type="dxa"/>
              <w:right w:w="200" w:type="dxa"/>
            </w:tcMar>
            <w:vAlign w:val="center"/>
          </w:tcPr>
          <w:p w14:paraId="20FFB3FC" w14:textId="77777777" w:rsidR="00E868E4" w:rsidRDefault="006845C4">
            <w:r>
              <w:rPr>
                <w:rFonts w:ascii="Times New Roman" w:eastAsia="Times New Roman" w:hAnsi="Times New Roman" w:cs="Times New Roman"/>
                <w:szCs w:val="22"/>
              </w:rPr>
              <w:t>с. Бочаниха</w:t>
            </w:r>
          </w:p>
        </w:tc>
        <w:tc>
          <w:tcPr>
            <w:tcW w:w="1005" w:type="pct"/>
            <w:shd w:val="clear" w:color="auto" w:fill="FFFFFF"/>
            <w:tcMar>
              <w:top w:w="40" w:type="dxa"/>
              <w:left w:w="200" w:type="dxa"/>
              <w:bottom w:w="40" w:type="dxa"/>
              <w:right w:w="200" w:type="dxa"/>
            </w:tcMar>
            <w:vAlign w:val="center"/>
          </w:tcPr>
          <w:p w14:paraId="0CA8A105" w14:textId="77777777" w:rsidR="00E868E4" w:rsidRDefault="006845C4">
            <w:pPr>
              <w:jc w:val="center"/>
            </w:pPr>
            <w:r>
              <w:rPr>
                <w:rFonts w:ascii="Times New Roman" w:eastAsia="Times New Roman" w:hAnsi="Times New Roman" w:cs="Times New Roman"/>
                <w:szCs w:val="22"/>
              </w:rPr>
              <w:t>СКВ с.Бочаниха 3353</w:t>
            </w:r>
          </w:p>
        </w:tc>
        <w:tc>
          <w:tcPr>
            <w:tcW w:w="666" w:type="pct"/>
            <w:shd w:val="clear" w:color="auto" w:fill="FFFFFF"/>
            <w:tcMar>
              <w:top w:w="40" w:type="dxa"/>
              <w:left w:w="200" w:type="dxa"/>
              <w:bottom w:w="40" w:type="dxa"/>
              <w:right w:w="200" w:type="dxa"/>
            </w:tcMar>
            <w:vAlign w:val="center"/>
          </w:tcPr>
          <w:p w14:paraId="3C35E175" w14:textId="3CBF2267" w:rsidR="00E868E4" w:rsidRPr="00EB7A8F" w:rsidRDefault="00D34A10">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4,779</w:t>
            </w:r>
          </w:p>
        </w:tc>
        <w:tc>
          <w:tcPr>
            <w:tcW w:w="1000" w:type="pct"/>
            <w:shd w:val="clear" w:color="auto" w:fill="FFFFFF"/>
            <w:tcMar>
              <w:top w:w="40" w:type="dxa"/>
              <w:left w:w="200" w:type="dxa"/>
              <w:bottom w:w="40" w:type="dxa"/>
              <w:right w:w="200" w:type="dxa"/>
            </w:tcMar>
            <w:vAlign w:val="center"/>
          </w:tcPr>
          <w:p w14:paraId="7A171885" w14:textId="6550F347" w:rsidR="00E868E4" w:rsidRPr="00EB7A8F" w:rsidRDefault="00521D06">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7439,0</w:t>
            </w:r>
          </w:p>
        </w:tc>
        <w:tc>
          <w:tcPr>
            <w:tcW w:w="1324" w:type="pct"/>
            <w:shd w:val="clear" w:color="auto" w:fill="FFFFFF"/>
            <w:tcMar>
              <w:top w:w="40" w:type="dxa"/>
              <w:left w:w="200" w:type="dxa"/>
              <w:bottom w:w="40" w:type="dxa"/>
              <w:right w:w="200" w:type="dxa"/>
            </w:tcMar>
            <w:vAlign w:val="center"/>
          </w:tcPr>
          <w:p w14:paraId="6314B068" w14:textId="77777777" w:rsidR="00E868E4" w:rsidRDefault="006845C4">
            <w:pPr>
              <w:jc w:val="center"/>
            </w:pPr>
            <w:r>
              <w:rPr>
                <w:rFonts w:ascii="Times New Roman" w:eastAsia="Times New Roman" w:hAnsi="Times New Roman" w:cs="Times New Roman"/>
                <w:szCs w:val="22"/>
              </w:rPr>
              <w:t>0,0000</w:t>
            </w:r>
          </w:p>
        </w:tc>
      </w:tr>
      <w:tr w:rsidR="00E868E4" w14:paraId="18AECB53" w14:textId="77777777" w:rsidTr="00CF6859">
        <w:trPr>
          <w:jc w:val="center"/>
        </w:trPr>
        <w:tc>
          <w:tcPr>
            <w:tcW w:w="1005" w:type="pct"/>
            <w:shd w:val="clear" w:color="auto" w:fill="FFFFFF"/>
            <w:tcMar>
              <w:top w:w="40" w:type="dxa"/>
              <w:left w:w="200" w:type="dxa"/>
              <w:bottom w:w="40" w:type="dxa"/>
              <w:right w:w="200" w:type="dxa"/>
            </w:tcMar>
            <w:vAlign w:val="center"/>
          </w:tcPr>
          <w:p w14:paraId="1287F5BE" w14:textId="77777777" w:rsidR="00E868E4" w:rsidRDefault="006845C4">
            <w:r>
              <w:rPr>
                <w:rFonts w:ascii="Times New Roman" w:eastAsia="Times New Roman" w:hAnsi="Times New Roman" w:cs="Times New Roman"/>
                <w:szCs w:val="22"/>
              </w:rPr>
              <w:t>с. Гнедухино</w:t>
            </w:r>
          </w:p>
        </w:tc>
        <w:tc>
          <w:tcPr>
            <w:tcW w:w="1005" w:type="pct"/>
            <w:shd w:val="clear" w:color="auto" w:fill="FFFFFF"/>
            <w:tcMar>
              <w:top w:w="40" w:type="dxa"/>
              <w:left w:w="200" w:type="dxa"/>
              <w:bottom w:w="40" w:type="dxa"/>
              <w:right w:w="200" w:type="dxa"/>
            </w:tcMar>
            <w:vAlign w:val="center"/>
          </w:tcPr>
          <w:p w14:paraId="04EB28DC" w14:textId="77777777" w:rsidR="00E868E4" w:rsidRDefault="006845C4">
            <w:pPr>
              <w:jc w:val="center"/>
            </w:pPr>
            <w:r>
              <w:rPr>
                <w:rFonts w:ascii="Times New Roman" w:eastAsia="Times New Roman" w:hAnsi="Times New Roman" w:cs="Times New Roman"/>
                <w:szCs w:val="22"/>
              </w:rPr>
              <w:t>СКВ с.Гнедухино</w:t>
            </w:r>
          </w:p>
        </w:tc>
        <w:tc>
          <w:tcPr>
            <w:tcW w:w="666" w:type="pct"/>
            <w:shd w:val="clear" w:color="auto" w:fill="FFFFFF"/>
            <w:tcMar>
              <w:top w:w="40" w:type="dxa"/>
              <w:left w:w="200" w:type="dxa"/>
              <w:bottom w:w="40" w:type="dxa"/>
              <w:right w:w="200" w:type="dxa"/>
            </w:tcMar>
            <w:vAlign w:val="center"/>
          </w:tcPr>
          <w:p w14:paraId="4C8B2131" w14:textId="6845B948" w:rsidR="00E868E4" w:rsidRPr="00EB7A8F" w:rsidRDefault="00D34A10">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18,111</w:t>
            </w:r>
          </w:p>
        </w:tc>
        <w:tc>
          <w:tcPr>
            <w:tcW w:w="1000" w:type="pct"/>
            <w:shd w:val="clear" w:color="auto" w:fill="FFFFFF"/>
            <w:tcMar>
              <w:top w:w="40" w:type="dxa"/>
              <w:left w:w="200" w:type="dxa"/>
              <w:bottom w:w="40" w:type="dxa"/>
              <w:right w:w="200" w:type="dxa"/>
            </w:tcMar>
            <w:vAlign w:val="center"/>
          </w:tcPr>
          <w:p w14:paraId="10852128" w14:textId="50087E8D" w:rsidR="00E868E4" w:rsidRPr="00EB7A8F" w:rsidRDefault="00521D06">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11919,0</w:t>
            </w:r>
          </w:p>
        </w:tc>
        <w:tc>
          <w:tcPr>
            <w:tcW w:w="1324" w:type="pct"/>
            <w:shd w:val="clear" w:color="auto" w:fill="FFFFFF"/>
            <w:tcMar>
              <w:top w:w="40" w:type="dxa"/>
              <w:left w:w="200" w:type="dxa"/>
              <w:bottom w:w="40" w:type="dxa"/>
              <w:right w:w="200" w:type="dxa"/>
            </w:tcMar>
            <w:vAlign w:val="center"/>
          </w:tcPr>
          <w:p w14:paraId="5E55B287" w14:textId="77777777" w:rsidR="00E868E4" w:rsidRDefault="006845C4">
            <w:pPr>
              <w:jc w:val="center"/>
            </w:pPr>
            <w:r>
              <w:rPr>
                <w:rFonts w:ascii="Times New Roman" w:eastAsia="Times New Roman" w:hAnsi="Times New Roman" w:cs="Times New Roman"/>
                <w:szCs w:val="22"/>
              </w:rPr>
              <w:t>0,0000</w:t>
            </w:r>
          </w:p>
        </w:tc>
      </w:tr>
      <w:tr w:rsidR="00E868E4" w14:paraId="22D9E5F5" w14:textId="77777777" w:rsidTr="00CF6859">
        <w:trPr>
          <w:jc w:val="center"/>
        </w:trPr>
        <w:tc>
          <w:tcPr>
            <w:tcW w:w="1005" w:type="pct"/>
            <w:shd w:val="clear" w:color="auto" w:fill="FFFFFF"/>
            <w:tcMar>
              <w:top w:w="40" w:type="dxa"/>
              <w:left w:w="200" w:type="dxa"/>
              <w:bottom w:w="40" w:type="dxa"/>
              <w:right w:w="200" w:type="dxa"/>
            </w:tcMar>
            <w:vAlign w:val="center"/>
          </w:tcPr>
          <w:p w14:paraId="04BAE04F" w14:textId="77777777" w:rsidR="00E868E4" w:rsidRDefault="006845C4">
            <w:r>
              <w:rPr>
                <w:rFonts w:ascii="Times New Roman" w:eastAsia="Times New Roman" w:hAnsi="Times New Roman" w:cs="Times New Roman"/>
                <w:szCs w:val="22"/>
              </w:rPr>
              <w:t>с. Тычкино</w:t>
            </w:r>
          </w:p>
        </w:tc>
        <w:tc>
          <w:tcPr>
            <w:tcW w:w="1005" w:type="pct"/>
            <w:shd w:val="clear" w:color="auto" w:fill="FFFFFF"/>
            <w:tcMar>
              <w:top w:w="40" w:type="dxa"/>
              <w:left w:w="200" w:type="dxa"/>
              <w:bottom w:w="40" w:type="dxa"/>
              <w:right w:w="200" w:type="dxa"/>
            </w:tcMar>
            <w:vAlign w:val="center"/>
          </w:tcPr>
          <w:p w14:paraId="103BF02C" w14:textId="77777777" w:rsidR="00E868E4" w:rsidRDefault="006845C4">
            <w:pPr>
              <w:jc w:val="center"/>
            </w:pPr>
            <w:r>
              <w:rPr>
                <w:rFonts w:ascii="Times New Roman" w:eastAsia="Times New Roman" w:hAnsi="Times New Roman" w:cs="Times New Roman"/>
                <w:szCs w:val="22"/>
              </w:rPr>
              <w:t>СКВ с.Тычкино, БА-54</w:t>
            </w:r>
          </w:p>
        </w:tc>
        <w:tc>
          <w:tcPr>
            <w:tcW w:w="666" w:type="pct"/>
            <w:shd w:val="clear" w:color="auto" w:fill="FFFFFF"/>
            <w:tcMar>
              <w:top w:w="40" w:type="dxa"/>
              <w:left w:w="200" w:type="dxa"/>
              <w:bottom w:w="40" w:type="dxa"/>
              <w:right w:w="200" w:type="dxa"/>
            </w:tcMar>
            <w:vAlign w:val="center"/>
          </w:tcPr>
          <w:p w14:paraId="667987AC" w14:textId="2AD17688" w:rsidR="00E868E4" w:rsidRPr="00EB7A8F" w:rsidRDefault="006845C4">
            <w:pPr>
              <w:jc w:val="center"/>
              <w:rPr>
                <w:rFonts w:ascii="Times New Roman" w:hAnsi="Times New Roman" w:cs="Times New Roman"/>
                <w:color w:val="000000" w:themeColor="text1"/>
                <w:szCs w:val="22"/>
                <w:lang w:val="ru-RU"/>
              </w:rPr>
            </w:pPr>
            <w:r w:rsidRPr="00EB7A8F">
              <w:rPr>
                <w:rFonts w:ascii="Times New Roman" w:eastAsia="Times New Roman" w:hAnsi="Times New Roman" w:cs="Times New Roman"/>
                <w:color w:val="000000" w:themeColor="text1"/>
                <w:szCs w:val="22"/>
              </w:rPr>
              <w:t>7,</w:t>
            </w:r>
            <w:r w:rsidR="002863EF" w:rsidRPr="00EB7A8F">
              <w:rPr>
                <w:rFonts w:ascii="Times New Roman" w:eastAsia="Times New Roman" w:hAnsi="Times New Roman" w:cs="Times New Roman"/>
                <w:color w:val="000000" w:themeColor="text1"/>
                <w:szCs w:val="22"/>
                <w:lang w:val="ru-RU"/>
              </w:rPr>
              <w:t>000</w:t>
            </w:r>
          </w:p>
        </w:tc>
        <w:tc>
          <w:tcPr>
            <w:tcW w:w="1000" w:type="pct"/>
            <w:shd w:val="clear" w:color="auto" w:fill="FFFFFF"/>
            <w:tcMar>
              <w:top w:w="40" w:type="dxa"/>
              <w:left w:w="200" w:type="dxa"/>
              <w:bottom w:w="40" w:type="dxa"/>
              <w:right w:w="200" w:type="dxa"/>
            </w:tcMar>
            <w:vAlign w:val="center"/>
          </w:tcPr>
          <w:p w14:paraId="5F56BA75" w14:textId="7478E2CA" w:rsidR="00E868E4" w:rsidRPr="00EB7A8F" w:rsidRDefault="006B3250">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6715,0</w:t>
            </w:r>
          </w:p>
        </w:tc>
        <w:tc>
          <w:tcPr>
            <w:tcW w:w="1324" w:type="pct"/>
            <w:shd w:val="clear" w:color="auto" w:fill="FFFFFF"/>
            <w:tcMar>
              <w:top w:w="40" w:type="dxa"/>
              <w:left w:w="200" w:type="dxa"/>
              <w:bottom w:w="40" w:type="dxa"/>
              <w:right w:w="200" w:type="dxa"/>
            </w:tcMar>
            <w:vAlign w:val="center"/>
          </w:tcPr>
          <w:p w14:paraId="1D3C06B4" w14:textId="77777777" w:rsidR="00E868E4" w:rsidRDefault="006845C4">
            <w:pPr>
              <w:jc w:val="center"/>
            </w:pPr>
            <w:r>
              <w:rPr>
                <w:rFonts w:ascii="Times New Roman" w:eastAsia="Times New Roman" w:hAnsi="Times New Roman" w:cs="Times New Roman"/>
                <w:szCs w:val="22"/>
              </w:rPr>
              <w:t>0,0000</w:t>
            </w:r>
          </w:p>
        </w:tc>
      </w:tr>
      <w:tr w:rsidR="00E868E4" w14:paraId="5A45BEA7" w14:textId="77777777" w:rsidTr="00CF6859">
        <w:trPr>
          <w:jc w:val="center"/>
        </w:trPr>
        <w:tc>
          <w:tcPr>
            <w:tcW w:w="1005" w:type="pct"/>
            <w:shd w:val="clear" w:color="auto" w:fill="FFFFFF"/>
            <w:tcMar>
              <w:top w:w="40" w:type="dxa"/>
              <w:left w:w="200" w:type="dxa"/>
              <w:bottom w:w="40" w:type="dxa"/>
              <w:right w:w="200" w:type="dxa"/>
            </w:tcMar>
            <w:vAlign w:val="center"/>
          </w:tcPr>
          <w:p w14:paraId="1C57B52F" w14:textId="77777777" w:rsidR="00E868E4" w:rsidRDefault="006845C4">
            <w:r>
              <w:rPr>
                <w:rFonts w:ascii="Times New Roman" w:eastAsia="Times New Roman" w:hAnsi="Times New Roman" w:cs="Times New Roman"/>
                <w:szCs w:val="22"/>
              </w:rPr>
              <w:t>с. Стретинка</w:t>
            </w:r>
          </w:p>
        </w:tc>
        <w:tc>
          <w:tcPr>
            <w:tcW w:w="1005" w:type="pct"/>
            <w:shd w:val="clear" w:color="auto" w:fill="FFFFFF"/>
            <w:tcMar>
              <w:top w:w="40" w:type="dxa"/>
              <w:left w:w="200" w:type="dxa"/>
              <w:bottom w:w="40" w:type="dxa"/>
              <w:right w:w="200" w:type="dxa"/>
            </w:tcMar>
            <w:vAlign w:val="center"/>
          </w:tcPr>
          <w:p w14:paraId="6BCE82FF" w14:textId="77777777" w:rsidR="00E868E4" w:rsidRDefault="006845C4">
            <w:pPr>
              <w:jc w:val="center"/>
            </w:pPr>
            <w:r>
              <w:rPr>
                <w:rFonts w:ascii="Times New Roman" w:eastAsia="Times New Roman" w:hAnsi="Times New Roman" w:cs="Times New Roman"/>
                <w:szCs w:val="22"/>
              </w:rPr>
              <w:t>СКВ с.Стретинка</w:t>
            </w:r>
          </w:p>
        </w:tc>
        <w:tc>
          <w:tcPr>
            <w:tcW w:w="666" w:type="pct"/>
            <w:shd w:val="clear" w:color="auto" w:fill="FFFFFF"/>
            <w:tcMar>
              <w:top w:w="40" w:type="dxa"/>
              <w:left w:w="200" w:type="dxa"/>
              <w:bottom w:w="40" w:type="dxa"/>
              <w:right w:w="200" w:type="dxa"/>
            </w:tcMar>
            <w:vAlign w:val="center"/>
          </w:tcPr>
          <w:p w14:paraId="6C844FF1" w14:textId="17FCCC77" w:rsidR="00E868E4" w:rsidRPr="00EB7A8F" w:rsidRDefault="002863EF">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22,903</w:t>
            </w:r>
          </w:p>
        </w:tc>
        <w:tc>
          <w:tcPr>
            <w:tcW w:w="1000" w:type="pct"/>
            <w:shd w:val="clear" w:color="auto" w:fill="FFFFFF"/>
            <w:tcMar>
              <w:top w:w="40" w:type="dxa"/>
              <w:left w:w="200" w:type="dxa"/>
              <w:bottom w:w="40" w:type="dxa"/>
              <w:right w:w="200" w:type="dxa"/>
            </w:tcMar>
            <w:vAlign w:val="center"/>
          </w:tcPr>
          <w:p w14:paraId="2AFBD28E" w14:textId="46249E2F" w:rsidR="00E868E4" w:rsidRPr="00EB7A8F" w:rsidRDefault="006B3250">
            <w:pPr>
              <w:jc w:val="center"/>
              <w:rPr>
                <w:rFonts w:ascii="Times New Roman" w:hAnsi="Times New Roman" w:cs="Times New Roman"/>
                <w:color w:val="000000" w:themeColor="text1"/>
                <w:szCs w:val="22"/>
                <w:lang w:val="ru-RU"/>
              </w:rPr>
            </w:pPr>
            <w:r w:rsidRPr="00EB7A8F">
              <w:rPr>
                <w:rFonts w:ascii="Times New Roman" w:hAnsi="Times New Roman" w:cs="Times New Roman"/>
                <w:color w:val="000000" w:themeColor="text1"/>
                <w:szCs w:val="22"/>
                <w:lang w:val="ru-RU"/>
              </w:rPr>
              <w:t>8143,0</w:t>
            </w:r>
          </w:p>
        </w:tc>
        <w:tc>
          <w:tcPr>
            <w:tcW w:w="1324" w:type="pct"/>
            <w:shd w:val="clear" w:color="auto" w:fill="FFFFFF"/>
            <w:tcMar>
              <w:top w:w="40" w:type="dxa"/>
              <w:left w:w="200" w:type="dxa"/>
              <w:bottom w:w="40" w:type="dxa"/>
              <w:right w:w="200" w:type="dxa"/>
            </w:tcMar>
            <w:vAlign w:val="center"/>
          </w:tcPr>
          <w:p w14:paraId="19C94AC2" w14:textId="77777777" w:rsidR="00E868E4" w:rsidRDefault="006845C4">
            <w:pPr>
              <w:jc w:val="center"/>
            </w:pPr>
            <w:r>
              <w:rPr>
                <w:rFonts w:ascii="Times New Roman" w:eastAsia="Times New Roman" w:hAnsi="Times New Roman" w:cs="Times New Roman"/>
                <w:szCs w:val="22"/>
              </w:rPr>
              <w:t>0,0000</w:t>
            </w:r>
          </w:p>
        </w:tc>
      </w:tr>
    </w:tbl>
    <w:p w14:paraId="40B00621" w14:textId="77777777" w:rsidR="00521D06" w:rsidRDefault="00521D06" w:rsidP="00521D06">
      <w:pPr>
        <w:spacing w:line="276" w:lineRule="auto"/>
        <w:ind w:firstLine="709"/>
        <w:rPr>
          <w:rFonts w:ascii="Times New Roman" w:hAnsi="Times New Roman"/>
          <w:spacing w:val="-1"/>
          <w:sz w:val="24"/>
        </w:rPr>
      </w:pPr>
      <w:bookmarkStart w:id="38" w:name="_Hlk135749344"/>
    </w:p>
    <w:p w14:paraId="0AA481B6" w14:textId="77777777" w:rsidR="001157A7" w:rsidRPr="008F12A9" w:rsidRDefault="00714242" w:rsidP="00521D06">
      <w:pPr>
        <w:pStyle w:val="3TimesNewRoman14"/>
        <w:numPr>
          <w:ilvl w:val="0"/>
          <w:numId w:val="0"/>
        </w:numPr>
        <w:ind w:left="1224" w:hanging="504"/>
        <w:rPr>
          <w:i/>
        </w:rPr>
      </w:pPr>
      <w:bookmarkStart w:id="39" w:name="_Toc88831159"/>
      <w:bookmarkStart w:id="40" w:name="_Toc171001899"/>
      <w:bookmarkEnd w:id="38"/>
      <w:r w:rsidRPr="008F12A9">
        <w:t xml:space="preserve">1.1.4.4. </w:t>
      </w:r>
      <w:r w:rsidR="001710C8" w:rsidRPr="008F12A9">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9"/>
      <w:bookmarkEnd w:id="40"/>
    </w:p>
    <w:p w14:paraId="6410D28C" w14:textId="4DF82623" w:rsidR="001157A7" w:rsidRPr="00254B56" w:rsidRDefault="002333C5" w:rsidP="00521D06">
      <w:pPr>
        <w:pStyle w:val="e"/>
        <w:spacing w:line="276" w:lineRule="auto"/>
        <w:jc w:val="both"/>
        <w:rPr>
          <w:rStyle w:val="FontStyle158"/>
          <w:rFonts w:eastAsia="Arial Unicode MS"/>
          <w:sz w:val="24"/>
        </w:rPr>
      </w:pPr>
      <w:r w:rsidRPr="005D364B">
        <w:rPr>
          <w:rStyle w:val="FontStyle158"/>
          <w:rFonts w:eastAsia="Arial Unicode MS"/>
          <w:sz w:val="24"/>
        </w:rPr>
        <w:t>Протяженность</w:t>
      </w:r>
      <w:r w:rsidR="00AC5EC0" w:rsidRPr="005D364B">
        <w:rPr>
          <w:rStyle w:val="FontStyle158"/>
          <w:rFonts w:eastAsia="Arial Unicode MS"/>
          <w:sz w:val="24"/>
        </w:rPr>
        <w:t xml:space="preserve"> водопроводных сетей</w:t>
      </w:r>
      <w:r w:rsidR="006845C4" w:rsidRPr="005D364B">
        <w:rPr>
          <w:rStyle w:val="FontStyle158"/>
          <w:rFonts w:eastAsia="Arial Unicode MS"/>
          <w:sz w:val="24"/>
        </w:rPr>
        <w:t xml:space="preserve"> холодного водоснабжения</w:t>
      </w:r>
      <w:r w:rsidR="006845C4" w:rsidRPr="008E350E">
        <w:rPr>
          <w:rStyle w:val="FontStyle158"/>
          <w:rFonts w:eastAsia="Arial Unicode MS"/>
          <w:sz w:val="24"/>
        </w:rPr>
        <w:t xml:space="preserve"> МО </w:t>
      </w:r>
      <w:r>
        <w:rPr>
          <w:rStyle w:val="FontStyle158"/>
          <w:rFonts w:eastAsia="Arial Unicode MS"/>
          <w:sz w:val="24"/>
        </w:rPr>
        <w:t>Баганский сельсовет</w:t>
      </w:r>
      <w:r w:rsidRPr="005D364B">
        <w:rPr>
          <w:rStyle w:val="FontStyle158"/>
          <w:rFonts w:eastAsia="Arial Unicode MS"/>
          <w:sz w:val="24"/>
        </w:rPr>
        <w:t xml:space="preserve"> </w:t>
      </w:r>
      <w:r w:rsidR="001E1D22" w:rsidRPr="005D364B">
        <w:rPr>
          <w:rStyle w:val="FontStyle158"/>
          <w:rFonts w:eastAsia="Arial Unicode MS"/>
          <w:sz w:val="24"/>
        </w:rPr>
        <w:t>соста</w:t>
      </w:r>
      <w:r w:rsidR="00AC5EC0" w:rsidRPr="005D364B">
        <w:rPr>
          <w:rStyle w:val="FontStyle158"/>
          <w:rFonts w:eastAsia="Arial Unicode MS"/>
          <w:sz w:val="24"/>
        </w:rPr>
        <w:t>вляет</w:t>
      </w:r>
      <w:r w:rsidR="006845C4" w:rsidRPr="005D364B">
        <w:rPr>
          <w:rStyle w:val="FontStyle158"/>
          <w:rFonts w:eastAsia="Arial Unicode MS"/>
          <w:sz w:val="24"/>
        </w:rPr>
        <w:t xml:space="preserve"> </w:t>
      </w:r>
      <w:bookmarkStart w:id="41" w:name="OLE_LINK147"/>
      <w:bookmarkStart w:id="42" w:name="OLE_LINK148"/>
      <w:bookmarkEnd w:id="41"/>
      <w:bookmarkEnd w:id="42"/>
      <w:r>
        <w:rPr>
          <w:rStyle w:val="FontStyle158"/>
          <w:rFonts w:eastAsia="Arial Unicode MS"/>
          <w:sz w:val="24"/>
        </w:rPr>
        <w:t>46,17</w:t>
      </w:r>
      <w:r w:rsidR="006845C4" w:rsidRPr="005D364B">
        <w:rPr>
          <w:rStyle w:val="FontStyle158"/>
          <w:rFonts w:eastAsia="Arial Unicode MS"/>
          <w:sz w:val="24"/>
        </w:rPr>
        <w:t xml:space="preserve"> </w:t>
      </w:r>
      <w:r w:rsidR="00AC5EC0" w:rsidRPr="005D364B">
        <w:rPr>
          <w:rStyle w:val="FontStyle158"/>
          <w:rFonts w:eastAsia="Arial Unicode MS"/>
          <w:sz w:val="24"/>
        </w:rPr>
        <w:t>к</w:t>
      </w:r>
      <w:r w:rsidR="00865687" w:rsidRPr="005D364B">
        <w:rPr>
          <w:rStyle w:val="FontStyle158"/>
          <w:rFonts w:eastAsia="Arial Unicode MS"/>
          <w:sz w:val="24"/>
        </w:rPr>
        <w:t>м</w:t>
      </w:r>
      <w:r w:rsidR="001157A7" w:rsidRPr="005D364B">
        <w:rPr>
          <w:rStyle w:val="FontStyle158"/>
          <w:rFonts w:eastAsia="Arial Unicode MS"/>
          <w:sz w:val="24"/>
        </w:rPr>
        <w:t>.</w:t>
      </w:r>
      <w:r w:rsidR="001157A7" w:rsidRPr="008F12A9">
        <w:rPr>
          <w:rStyle w:val="FontStyle158"/>
          <w:rFonts w:eastAsia="Arial Unicode MS"/>
          <w:sz w:val="24"/>
        </w:rPr>
        <w:t xml:space="preserve">, </w:t>
      </w:r>
      <w:r w:rsidR="009B31CB" w:rsidRPr="008F12A9">
        <w:rPr>
          <w:rStyle w:val="FontStyle158"/>
          <w:rFonts w:eastAsia="Arial Unicode MS"/>
          <w:sz w:val="24"/>
        </w:rPr>
        <w:t>материалы</w:t>
      </w:r>
      <w:r w:rsidR="001157A7" w:rsidRPr="008F12A9">
        <w:rPr>
          <w:rStyle w:val="FontStyle158"/>
          <w:rFonts w:eastAsia="Arial Unicode MS"/>
          <w:sz w:val="24"/>
        </w:rPr>
        <w:t xml:space="preserve"> использованные в конструктивных элементах водопровода </w:t>
      </w:r>
      <w:bookmarkStart w:id="43" w:name="OLE_LINK149"/>
      <w:bookmarkStart w:id="44" w:name="OLE_LINK150"/>
      <w:bookmarkEnd w:id="43"/>
      <w:bookmarkEnd w:id="44"/>
      <w:r>
        <w:rPr>
          <w:rStyle w:val="FontStyle158"/>
          <w:rFonts w:eastAsia="Arial Unicode MS"/>
          <w:sz w:val="24"/>
        </w:rPr>
        <w:t>полиэтилен, сталь, чугун</w:t>
      </w:r>
      <w:r w:rsidR="006845C4" w:rsidRPr="00254B56">
        <w:rPr>
          <w:rStyle w:val="FontStyle158"/>
          <w:rFonts w:eastAsia="Arial Unicode MS"/>
          <w:sz w:val="24"/>
        </w:rPr>
        <w:t>.</w:t>
      </w:r>
    </w:p>
    <w:p w14:paraId="746A1DDF" w14:textId="77777777" w:rsidR="00E868E4" w:rsidRDefault="00E868E4">
      <w:pPr>
        <w:sectPr w:rsidR="00E868E4" w:rsidSect="00521D06">
          <w:pgSz w:w="11906" w:h="16838"/>
          <w:pgMar w:top="743" w:right="849" w:bottom="856" w:left="1418" w:header="709" w:footer="709" w:gutter="0"/>
          <w:cols w:space="708"/>
          <w:titlePg/>
          <w:docGrid w:linePitch="360"/>
        </w:sectPr>
      </w:pPr>
    </w:p>
    <w:p w14:paraId="2608EC20" w14:textId="77777777" w:rsidR="00521D06" w:rsidRPr="005B4E00" w:rsidRDefault="006845C4" w:rsidP="00521D06">
      <w:pPr>
        <w:pStyle w:val="e"/>
        <w:spacing w:line="276" w:lineRule="auto"/>
        <w:jc w:val="both"/>
        <w:rPr>
          <w:rStyle w:val="FontStyle158"/>
          <w:rFonts w:eastAsia="Arial Unicode MS"/>
          <w:sz w:val="24"/>
        </w:rPr>
      </w:pPr>
      <w:r w:rsidRPr="005B4E00">
        <w:t>Характеристика водопроводной сети</w:t>
      </w:r>
      <w:r w:rsidRPr="005B4E00">
        <w:rPr>
          <w:spacing w:val="48"/>
        </w:rPr>
        <w:t xml:space="preserve"> </w:t>
      </w:r>
      <w:r w:rsidRPr="005B4E00">
        <w:t>системы</w:t>
      </w:r>
      <w:r w:rsidRPr="005B4E00">
        <w:rPr>
          <w:spacing w:val="48"/>
        </w:rPr>
        <w:t xml:space="preserve"> </w:t>
      </w:r>
      <w:r w:rsidRPr="005B4E00">
        <w:t xml:space="preserve">водоснабжения, находящейся в хозяйственном ведение </w:t>
      </w:r>
      <w:r>
        <w:t>МУП «Тепло»</w:t>
      </w:r>
      <w:r w:rsidRPr="005B4E00">
        <w:rPr>
          <w:spacing w:val="49"/>
        </w:rPr>
        <w:t xml:space="preserve"> </w:t>
      </w:r>
      <w:r w:rsidRPr="005B4E00">
        <w:t>представлена в таблице</w:t>
      </w:r>
      <w:r w:rsidRPr="005B4E00">
        <w:rPr>
          <w:rStyle w:val="FontStyle158"/>
          <w:rFonts w:eastAsia="Arial Unicode MS"/>
          <w:sz w:val="24"/>
        </w:rPr>
        <w:t xml:space="preserve"> ниже.</w:t>
      </w:r>
    </w:p>
    <w:p w14:paraId="11801ABD" w14:textId="77777777" w:rsidR="00E868E4" w:rsidRDefault="006845C4">
      <w:pPr>
        <w:spacing w:before="400" w:after="200"/>
      </w:pPr>
      <w:r>
        <w:rPr>
          <w:rFonts w:ascii="Times New Roman" w:hAnsi="Times New Roman"/>
          <w:b/>
          <w:sz w:val="24"/>
        </w:rPr>
        <w:t>Таблица 1.1.4.4.1 - Характеристика водопроводной сети системы водоснабжения МУП «Тепло»</w:t>
      </w:r>
    </w:p>
    <w:tbl>
      <w:tblPr>
        <w:tblStyle w:val="a6"/>
        <w:tblW w:w="5000" w:type="pct"/>
        <w:jc w:val="center"/>
        <w:tblLook w:val="04A0" w:firstRow="1" w:lastRow="0" w:firstColumn="1" w:lastColumn="0" w:noHBand="0" w:noVBand="1"/>
      </w:tblPr>
      <w:tblGrid>
        <w:gridCol w:w="836"/>
        <w:gridCol w:w="2231"/>
        <w:gridCol w:w="3041"/>
        <w:gridCol w:w="1878"/>
        <w:gridCol w:w="1984"/>
        <w:gridCol w:w="2471"/>
        <w:gridCol w:w="2120"/>
      </w:tblGrid>
      <w:tr w:rsidR="00E868E4" w14:paraId="6FBDDDFB" w14:textId="77777777">
        <w:trPr>
          <w:jc w:val="center"/>
        </w:trPr>
        <w:tc>
          <w:tcPr>
            <w:tcW w:w="0" w:type="dxa"/>
            <w:vMerge w:val="restart"/>
            <w:shd w:val="clear" w:color="auto" w:fill="F2F2F2"/>
            <w:tcMar>
              <w:top w:w="120" w:type="dxa"/>
              <w:left w:w="200" w:type="dxa"/>
              <w:bottom w:w="120" w:type="dxa"/>
              <w:right w:w="200" w:type="dxa"/>
            </w:tcMar>
            <w:vAlign w:val="center"/>
          </w:tcPr>
          <w:p w14:paraId="7A8E8CAA" w14:textId="77777777" w:rsidR="00E868E4" w:rsidRDefault="006845C4">
            <w:pPr>
              <w:jc w:val="center"/>
            </w:pPr>
            <w:r>
              <w:rPr>
                <w:rFonts w:ascii="Times New Roman" w:eastAsia="Times New Roman" w:hAnsi="Times New Roman" w:cs="Times New Roman"/>
                <w:szCs w:val="22"/>
              </w:rPr>
              <w:t>№</w:t>
            </w:r>
          </w:p>
        </w:tc>
        <w:tc>
          <w:tcPr>
            <w:tcW w:w="0" w:type="dxa"/>
            <w:vMerge w:val="restart"/>
            <w:shd w:val="clear" w:color="auto" w:fill="F2F2F2"/>
            <w:tcMar>
              <w:top w:w="120" w:type="dxa"/>
              <w:left w:w="200" w:type="dxa"/>
              <w:bottom w:w="120" w:type="dxa"/>
              <w:right w:w="200" w:type="dxa"/>
            </w:tcMar>
            <w:vAlign w:val="center"/>
          </w:tcPr>
          <w:p w14:paraId="49B744F3" w14:textId="77777777" w:rsidR="00E868E4" w:rsidRDefault="006845C4">
            <w:pPr>
              <w:jc w:val="center"/>
            </w:pPr>
            <w:r>
              <w:rPr>
                <w:rFonts w:ascii="Times New Roman" w:eastAsia="Times New Roman" w:hAnsi="Times New Roman" w:cs="Times New Roman"/>
                <w:szCs w:val="22"/>
              </w:rPr>
              <w:t>Обозначение участка сети</w:t>
            </w:r>
          </w:p>
        </w:tc>
        <w:tc>
          <w:tcPr>
            <w:tcW w:w="0" w:type="dxa"/>
            <w:vMerge w:val="restart"/>
            <w:shd w:val="clear" w:color="auto" w:fill="F2F2F2"/>
            <w:tcMar>
              <w:top w:w="120" w:type="dxa"/>
              <w:left w:w="200" w:type="dxa"/>
              <w:bottom w:w="120" w:type="dxa"/>
              <w:right w:w="200" w:type="dxa"/>
            </w:tcMar>
            <w:vAlign w:val="center"/>
          </w:tcPr>
          <w:p w14:paraId="16DD0D66" w14:textId="77777777" w:rsidR="00E868E4" w:rsidRDefault="006845C4">
            <w:pPr>
              <w:jc w:val="center"/>
            </w:pPr>
            <w:r>
              <w:rPr>
                <w:rFonts w:ascii="Times New Roman" w:eastAsia="Times New Roman" w:hAnsi="Times New Roman" w:cs="Times New Roman"/>
                <w:szCs w:val="22"/>
              </w:rPr>
              <w:t>Диаметр трубопроводов, мм</w:t>
            </w:r>
          </w:p>
        </w:tc>
        <w:tc>
          <w:tcPr>
            <w:tcW w:w="0" w:type="dxa"/>
            <w:gridSpan w:val="2"/>
            <w:shd w:val="clear" w:color="auto" w:fill="F2F2F2"/>
            <w:tcMar>
              <w:top w:w="120" w:type="dxa"/>
              <w:left w:w="200" w:type="dxa"/>
              <w:bottom w:w="120" w:type="dxa"/>
              <w:right w:w="200" w:type="dxa"/>
            </w:tcMar>
            <w:vAlign w:val="center"/>
          </w:tcPr>
          <w:p w14:paraId="3957C3D8" w14:textId="77777777" w:rsidR="00E868E4" w:rsidRDefault="006845C4">
            <w:pPr>
              <w:jc w:val="center"/>
            </w:pPr>
            <w:r>
              <w:rPr>
                <w:rFonts w:ascii="Times New Roman" w:eastAsia="Times New Roman" w:hAnsi="Times New Roman" w:cs="Times New Roman"/>
                <w:szCs w:val="22"/>
              </w:rPr>
              <w:t>Длина участков сети, м</w:t>
            </w:r>
          </w:p>
        </w:tc>
        <w:tc>
          <w:tcPr>
            <w:tcW w:w="0" w:type="dxa"/>
            <w:vMerge w:val="restart"/>
            <w:shd w:val="clear" w:color="auto" w:fill="F2F2F2"/>
            <w:tcMar>
              <w:top w:w="120" w:type="dxa"/>
              <w:left w:w="200" w:type="dxa"/>
              <w:bottom w:w="120" w:type="dxa"/>
              <w:right w:w="200" w:type="dxa"/>
            </w:tcMar>
            <w:vAlign w:val="center"/>
          </w:tcPr>
          <w:p w14:paraId="7700FB60" w14:textId="77777777" w:rsidR="00E868E4" w:rsidRPr="003F3D4E" w:rsidRDefault="006845C4">
            <w:pPr>
              <w:jc w:val="center"/>
              <w:rPr>
                <w:lang w:val="ru-RU"/>
              </w:rPr>
            </w:pPr>
            <w:r w:rsidRPr="003F3D4E">
              <w:rPr>
                <w:rFonts w:ascii="Times New Roman" w:eastAsia="Times New Roman" w:hAnsi="Times New Roman" w:cs="Times New Roman"/>
                <w:szCs w:val="22"/>
                <w:lang w:val="ru-RU"/>
              </w:rPr>
              <w:t>Год ввода в эксплуатацию/ реконструкция</w:t>
            </w:r>
          </w:p>
        </w:tc>
        <w:tc>
          <w:tcPr>
            <w:tcW w:w="0" w:type="dxa"/>
            <w:vMerge w:val="restart"/>
            <w:shd w:val="clear" w:color="auto" w:fill="F2F2F2"/>
            <w:tcMar>
              <w:top w:w="120" w:type="dxa"/>
              <w:left w:w="200" w:type="dxa"/>
              <w:bottom w:w="120" w:type="dxa"/>
              <w:right w:w="200" w:type="dxa"/>
            </w:tcMar>
            <w:vAlign w:val="center"/>
          </w:tcPr>
          <w:p w14:paraId="7BB87DC5" w14:textId="77777777" w:rsidR="00E868E4" w:rsidRDefault="006845C4">
            <w:pPr>
              <w:jc w:val="center"/>
            </w:pPr>
            <w:r>
              <w:rPr>
                <w:rFonts w:ascii="Times New Roman" w:eastAsia="Times New Roman" w:hAnsi="Times New Roman" w:cs="Times New Roman"/>
                <w:szCs w:val="22"/>
              </w:rPr>
              <w:t>Материал труб</w:t>
            </w:r>
          </w:p>
        </w:tc>
      </w:tr>
      <w:tr w:rsidR="00E868E4" w14:paraId="4B98D0E3" w14:textId="77777777">
        <w:trPr>
          <w:jc w:val="center"/>
        </w:trPr>
        <w:tc>
          <w:tcPr>
            <w:tcW w:w="0" w:type="dxa"/>
            <w:vMerge/>
          </w:tcPr>
          <w:p w14:paraId="61F9EA48" w14:textId="77777777" w:rsidR="00E868E4" w:rsidRDefault="00E868E4"/>
        </w:tc>
        <w:tc>
          <w:tcPr>
            <w:tcW w:w="0" w:type="dxa"/>
            <w:vMerge/>
          </w:tcPr>
          <w:p w14:paraId="4B9DAEFC" w14:textId="77777777" w:rsidR="00E868E4" w:rsidRDefault="00E868E4"/>
        </w:tc>
        <w:tc>
          <w:tcPr>
            <w:tcW w:w="0" w:type="dxa"/>
            <w:vMerge/>
          </w:tcPr>
          <w:p w14:paraId="7B4EE9C9" w14:textId="77777777" w:rsidR="00E868E4" w:rsidRDefault="00E868E4"/>
        </w:tc>
        <w:tc>
          <w:tcPr>
            <w:tcW w:w="0" w:type="dxa"/>
            <w:shd w:val="clear" w:color="auto" w:fill="F2F2F2"/>
            <w:tcMar>
              <w:top w:w="120" w:type="dxa"/>
              <w:left w:w="200" w:type="dxa"/>
              <w:bottom w:w="120" w:type="dxa"/>
              <w:right w:w="200" w:type="dxa"/>
            </w:tcMar>
            <w:vAlign w:val="center"/>
          </w:tcPr>
          <w:p w14:paraId="1D6BC7F8" w14:textId="77777777" w:rsidR="00E868E4" w:rsidRDefault="006845C4">
            <w:pPr>
              <w:jc w:val="center"/>
            </w:pPr>
            <w:r>
              <w:rPr>
                <w:rFonts w:ascii="Times New Roman" w:eastAsia="Times New Roman" w:hAnsi="Times New Roman" w:cs="Times New Roman"/>
                <w:szCs w:val="22"/>
              </w:rPr>
              <w:t>надземная</w:t>
            </w:r>
          </w:p>
        </w:tc>
        <w:tc>
          <w:tcPr>
            <w:tcW w:w="0" w:type="dxa"/>
            <w:shd w:val="clear" w:color="auto" w:fill="F2F2F2"/>
            <w:tcMar>
              <w:top w:w="120" w:type="dxa"/>
              <w:left w:w="200" w:type="dxa"/>
              <w:bottom w:w="120" w:type="dxa"/>
              <w:right w:w="200" w:type="dxa"/>
            </w:tcMar>
            <w:vAlign w:val="center"/>
          </w:tcPr>
          <w:p w14:paraId="4AE349FD" w14:textId="77777777" w:rsidR="00E868E4" w:rsidRDefault="006845C4">
            <w:pPr>
              <w:jc w:val="center"/>
            </w:pPr>
            <w:r>
              <w:rPr>
                <w:rFonts w:ascii="Times New Roman" w:eastAsia="Times New Roman" w:hAnsi="Times New Roman" w:cs="Times New Roman"/>
                <w:szCs w:val="22"/>
              </w:rPr>
              <w:t>подземная</w:t>
            </w:r>
          </w:p>
        </w:tc>
        <w:tc>
          <w:tcPr>
            <w:tcW w:w="0" w:type="dxa"/>
            <w:vMerge/>
          </w:tcPr>
          <w:p w14:paraId="0C9A4109" w14:textId="77777777" w:rsidR="00E868E4" w:rsidRDefault="00E868E4"/>
        </w:tc>
        <w:tc>
          <w:tcPr>
            <w:tcW w:w="0" w:type="dxa"/>
            <w:vMerge/>
          </w:tcPr>
          <w:p w14:paraId="14BDACBF" w14:textId="77777777" w:rsidR="00E868E4" w:rsidRDefault="00E868E4"/>
        </w:tc>
      </w:tr>
      <w:tr w:rsidR="00E868E4" w14:paraId="275091F5" w14:textId="77777777">
        <w:trPr>
          <w:jc w:val="center"/>
        </w:trPr>
        <w:tc>
          <w:tcPr>
            <w:tcW w:w="0" w:type="dxa"/>
            <w:shd w:val="clear" w:color="auto" w:fill="F2F2F2"/>
            <w:tcMar>
              <w:top w:w="20" w:type="dxa"/>
              <w:left w:w="20" w:type="dxa"/>
              <w:bottom w:w="20" w:type="dxa"/>
              <w:right w:w="20" w:type="dxa"/>
            </w:tcMar>
            <w:vAlign w:val="center"/>
          </w:tcPr>
          <w:p w14:paraId="40926277" w14:textId="77777777" w:rsidR="00E868E4" w:rsidRDefault="006845C4">
            <w:pPr>
              <w:jc w:val="center"/>
            </w:pPr>
            <w:r>
              <w:rPr>
                <w:rFonts w:ascii="Times New Roman" w:eastAsia="Times New Roman" w:hAnsi="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AD84C71" w14:textId="77777777" w:rsidR="00E868E4" w:rsidRDefault="006845C4">
            <w:pPr>
              <w:jc w:val="center"/>
            </w:pPr>
            <w:r>
              <w:rPr>
                <w:rFonts w:ascii="Times New Roman" w:eastAsia="Times New Roman" w:hAnsi="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6F96364" w14:textId="77777777" w:rsidR="00E868E4" w:rsidRDefault="006845C4">
            <w:pPr>
              <w:jc w:val="center"/>
            </w:pPr>
            <w:r>
              <w:rPr>
                <w:rFonts w:ascii="Times New Roman" w:eastAsia="Times New Roman" w:hAnsi="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866D317" w14:textId="77777777" w:rsidR="00E868E4" w:rsidRDefault="006845C4">
            <w:pPr>
              <w:jc w:val="center"/>
            </w:pPr>
            <w:r>
              <w:rPr>
                <w:rFonts w:ascii="Times New Roman" w:eastAsia="Times New Roman" w:hAnsi="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6BBCD213" w14:textId="77777777" w:rsidR="00E868E4" w:rsidRDefault="006845C4">
            <w:pPr>
              <w:jc w:val="center"/>
            </w:pPr>
            <w:r>
              <w:rPr>
                <w:rFonts w:ascii="Times New Roman" w:eastAsia="Times New Roman" w:hAnsi="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45D40FFF" w14:textId="77777777" w:rsidR="00E868E4" w:rsidRDefault="006845C4">
            <w:pPr>
              <w:jc w:val="center"/>
            </w:pPr>
            <w:r>
              <w:rPr>
                <w:rFonts w:ascii="Times New Roman" w:eastAsia="Times New Roman" w:hAnsi="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73769575" w14:textId="77777777" w:rsidR="00E868E4" w:rsidRDefault="006845C4">
            <w:pPr>
              <w:jc w:val="center"/>
            </w:pPr>
            <w:r>
              <w:rPr>
                <w:rFonts w:ascii="Times New Roman" w:eastAsia="Times New Roman" w:hAnsi="Times New Roman" w:cs="Times New Roman"/>
                <w:sz w:val="16"/>
                <w:szCs w:val="16"/>
              </w:rPr>
              <w:t>7</w:t>
            </w:r>
          </w:p>
        </w:tc>
      </w:tr>
      <w:tr w:rsidR="00E868E4" w14:paraId="5B540D63" w14:textId="77777777">
        <w:trPr>
          <w:jc w:val="center"/>
        </w:trPr>
        <w:tc>
          <w:tcPr>
            <w:tcW w:w="0" w:type="dxa"/>
            <w:gridSpan w:val="7"/>
            <w:shd w:val="clear" w:color="auto" w:fill="FFFFFF"/>
            <w:tcMar>
              <w:top w:w="40" w:type="dxa"/>
              <w:left w:w="160" w:type="dxa"/>
              <w:bottom w:w="40" w:type="dxa"/>
              <w:right w:w="20" w:type="dxa"/>
            </w:tcMar>
            <w:vAlign w:val="center"/>
          </w:tcPr>
          <w:p w14:paraId="58FC1F92" w14:textId="77777777" w:rsidR="00E868E4" w:rsidRDefault="006845C4">
            <w:pPr>
              <w:jc w:val="center"/>
            </w:pPr>
            <w:r>
              <w:rPr>
                <w:rFonts w:ascii="Times New Roman" w:eastAsia="Times New Roman" w:hAnsi="Times New Roman" w:cs="Times New Roman"/>
                <w:b/>
                <w:szCs w:val="22"/>
              </w:rPr>
              <w:t>Сети холодного водоснабжения</w:t>
            </w:r>
          </w:p>
        </w:tc>
      </w:tr>
      <w:tr w:rsidR="00E868E4" w14:paraId="716A1713" w14:textId="77777777">
        <w:trPr>
          <w:jc w:val="center"/>
        </w:trPr>
        <w:tc>
          <w:tcPr>
            <w:tcW w:w="0" w:type="dxa"/>
            <w:shd w:val="clear" w:color="auto" w:fill="FFFFFF"/>
            <w:tcMar>
              <w:top w:w="40" w:type="dxa"/>
              <w:left w:w="20" w:type="dxa"/>
              <w:bottom w:w="40" w:type="dxa"/>
              <w:right w:w="20" w:type="dxa"/>
            </w:tcMar>
            <w:vAlign w:val="center"/>
          </w:tcPr>
          <w:p w14:paraId="429277A4" w14:textId="77777777" w:rsidR="00E868E4" w:rsidRDefault="006845C4">
            <w:pPr>
              <w:jc w:val="center"/>
            </w:pPr>
            <w:r>
              <w:rPr>
                <w:rFonts w:ascii="Times New Roman" w:eastAsia="Times New Roman" w:hAnsi="Times New Roman" w:cs="Times New Roman"/>
                <w:szCs w:val="22"/>
              </w:rPr>
              <w:t>1</w:t>
            </w:r>
          </w:p>
        </w:tc>
        <w:tc>
          <w:tcPr>
            <w:tcW w:w="0" w:type="dxa"/>
            <w:shd w:val="clear" w:color="auto" w:fill="FFFFFF"/>
            <w:tcMar>
              <w:top w:w="40" w:type="dxa"/>
              <w:left w:w="200" w:type="dxa"/>
              <w:bottom w:w="40" w:type="dxa"/>
              <w:right w:w="200" w:type="dxa"/>
            </w:tcMar>
            <w:vAlign w:val="center"/>
          </w:tcPr>
          <w:p w14:paraId="08049EE8" w14:textId="77777777" w:rsidR="00E868E4" w:rsidRDefault="006845C4">
            <w:pPr>
              <w:jc w:val="center"/>
            </w:pPr>
            <w:r>
              <w:rPr>
                <w:rFonts w:ascii="Times New Roman" w:eastAsia="Times New Roman" w:hAnsi="Times New Roman" w:cs="Times New Roman"/>
                <w:szCs w:val="22"/>
              </w:rPr>
              <w:t>с Баган</w:t>
            </w:r>
          </w:p>
        </w:tc>
        <w:tc>
          <w:tcPr>
            <w:tcW w:w="0" w:type="dxa"/>
            <w:shd w:val="clear" w:color="auto" w:fill="FFFFFF"/>
            <w:tcMar>
              <w:top w:w="40" w:type="dxa"/>
              <w:left w:w="200" w:type="dxa"/>
              <w:bottom w:w="40" w:type="dxa"/>
              <w:right w:w="200" w:type="dxa"/>
            </w:tcMar>
            <w:vAlign w:val="center"/>
          </w:tcPr>
          <w:p w14:paraId="3450D2F8" w14:textId="5D7ED31D" w:rsidR="00E868E4" w:rsidRDefault="00835659">
            <w:pPr>
              <w:jc w:val="center"/>
            </w:pPr>
            <w:r w:rsidRPr="00835659">
              <w:rPr>
                <w:rFonts w:ascii="Times New Roman" w:eastAsia="Times New Roman" w:hAnsi="Times New Roman" w:cs="Times New Roman"/>
                <w:szCs w:val="22"/>
              </w:rPr>
              <w:t>150,100,80,65,50,32</w:t>
            </w:r>
          </w:p>
        </w:tc>
        <w:tc>
          <w:tcPr>
            <w:tcW w:w="0" w:type="dxa"/>
            <w:shd w:val="clear" w:color="auto" w:fill="FFFFFF"/>
            <w:tcMar>
              <w:top w:w="40" w:type="dxa"/>
              <w:left w:w="200" w:type="dxa"/>
              <w:bottom w:w="40" w:type="dxa"/>
              <w:right w:w="200" w:type="dxa"/>
            </w:tcMar>
            <w:vAlign w:val="center"/>
          </w:tcPr>
          <w:p w14:paraId="1BBA3FC6" w14:textId="77777777" w:rsidR="00E868E4" w:rsidRDefault="006845C4">
            <w:pPr>
              <w:jc w:val="center"/>
            </w:pPr>
            <w:r>
              <w:rPr>
                <w:rFonts w:ascii="Times New Roman" w:eastAsia="Times New Roman" w:hAnsi="Times New Roman" w:cs="Times New Roman"/>
                <w:szCs w:val="22"/>
              </w:rPr>
              <w:t>0,0000</w:t>
            </w:r>
          </w:p>
        </w:tc>
        <w:tc>
          <w:tcPr>
            <w:tcW w:w="0" w:type="dxa"/>
            <w:shd w:val="clear" w:color="auto" w:fill="FFFFFF"/>
            <w:tcMar>
              <w:top w:w="40" w:type="dxa"/>
              <w:left w:w="200" w:type="dxa"/>
              <w:bottom w:w="40" w:type="dxa"/>
              <w:right w:w="200" w:type="dxa"/>
            </w:tcMar>
            <w:vAlign w:val="center"/>
          </w:tcPr>
          <w:p w14:paraId="532D53F0" w14:textId="77777777" w:rsidR="00E868E4" w:rsidRDefault="006845C4">
            <w:pPr>
              <w:jc w:val="center"/>
            </w:pPr>
            <w:r>
              <w:rPr>
                <w:rFonts w:ascii="Times New Roman" w:eastAsia="Times New Roman" w:hAnsi="Times New Roman" w:cs="Times New Roman"/>
                <w:szCs w:val="22"/>
              </w:rPr>
              <w:t>30820,0000</w:t>
            </w:r>
          </w:p>
        </w:tc>
        <w:tc>
          <w:tcPr>
            <w:tcW w:w="0" w:type="dxa"/>
            <w:shd w:val="clear" w:color="auto" w:fill="FFFFFF"/>
            <w:tcMar>
              <w:top w:w="40" w:type="dxa"/>
              <w:left w:w="200" w:type="dxa"/>
              <w:bottom w:w="40" w:type="dxa"/>
              <w:right w:w="200" w:type="dxa"/>
            </w:tcMar>
            <w:vAlign w:val="center"/>
          </w:tcPr>
          <w:p w14:paraId="0CFA0332" w14:textId="77777777" w:rsidR="00E868E4" w:rsidRDefault="006845C4">
            <w:pPr>
              <w:jc w:val="center"/>
            </w:pPr>
            <w:r>
              <w:rPr>
                <w:rFonts w:ascii="Times New Roman" w:eastAsia="Times New Roman" w:hAnsi="Times New Roman" w:cs="Times New Roman"/>
                <w:szCs w:val="22"/>
              </w:rPr>
              <w:t>1984</w:t>
            </w:r>
          </w:p>
        </w:tc>
        <w:tc>
          <w:tcPr>
            <w:tcW w:w="0" w:type="dxa"/>
            <w:shd w:val="clear" w:color="auto" w:fill="FFFFFF"/>
            <w:tcMar>
              <w:top w:w="40" w:type="dxa"/>
              <w:left w:w="200" w:type="dxa"/>
              <w:bottom w:w="40" w:type="dxa"/>
              <w:right w:w="200" w:type="dxa"/>
            </w:tcMar>
            <w:vAlign w:val="center"/>
          </w:tcPr>
          <w:p w14:paraId="6E5942F1" w14:textId="77777777" w:rsidR="00E868E4" w:rsidRDefault="006845C4">
            <w:pPr>
              <w:jc w:val="center"/>
            </w:pPr>
            <w:r>
              <w:rPr>
                <w:rFonts w:ascii="Times New Roman" w:eastAsia="Times New Roman" w:hAnsi="Times New Roman" w:cs="Times New Roman"/>
                <w:szCs w:val="22"/>
              </w:rPr>
              <w:t>чугун, полиэтилен, сталь</w:t>
            </w:r>
          </w:p>
        </w:tc>
      </w:tr>
      <w:tr w:rsidR="00E868E4" w14:paraId="1CDA727F" w14:textId="77777777">
        <w:trPr>
          <w:jc w:val="center"/>
        </w:trPr>
        <w:tc>
          <w:tcPr>
            <w:tcW w:w="0" w:type="dxa"/>
            <w:shd w:val="clear" w:color="auto" w:fill="FFFFFF"/>
            <w:tcMar>
              <w:top w:w="40" w:type="dxa"/>
              <w:left w:w="20" w:type="dxa"/>
              <w:bottom w:w="40" w:type="dxa"/>
              <w:right w:w="20" w:type="dxa"/>
            </w:tcMar>
            <w:vAlign w:val="center"/>
          </w:tcPr>
          <w:p w14:paraId="0E043A1A" w14:textId="77777777" w:rsidR="00E868E4" w:rsidRDefault="006845C4">
            <w:pPr>
              <w:jc w:val="center"/>
            </w:pPr>
            <w:r>
              <w:rPr>
                <w:rFonts w:ascii="Times New Roman" w:eastAsia="Times New Roman" w:hAnsi="Times New Roman" w:cs="Times New Roman"/>
                <w:szCs w:val="22"/>
              </w:rPr>
              <w:t>2</w:t>
            </w:r>
          </w:p>
        </w:tc>
        <w:tc>
          <w:tcPr>
            <w:tcW w:w="0" w:type="dxa"/>
            <w:shd w:val="clear" w:color="auto" w:fill="FFFFFF"/>
            <w:tcMar>
              <w:top w:w="40" w:type="dxa"/>
              <w:left w:w="200" w:type="dxa"/>
              <w:bottom w:w="40" w:type="dxa"/>
              <w:right w:w="200" w:type="dxa"/>
            </w:tcMar>
            <w:vAlign w:val="center"/>
          </w:tcPr>
          <w:p w14:paraId="5335B735" w14:textId="77777777" w:rsidR="00E868E4" w:rsidRDefault="006845C4">
            <w:pPr>
              <w:jc w:val="center"/>
            </w:pPr>
            <w:r>
              <w:rPr>
                <w:rFonts w:ascii="Times New Roman" w:eastAsia="Times New Roman" w:hAnsi="Times New Roman" w:cs="Times New Roman"/>
                <w:szCs w:val="22"/>
              </w:rPr>
              <w:t>с Бочаниха</w:t>
            </w:r>
          </w:p>
        </w:tc>
        <w:tc>
          <w:tcPr>
            <w:tcW w:w="0" w:type="dxa"/>
            <w:shd w:val="clear" w:color="auto" w:fill="FFFFFF"/>
            <w:tcMar>
              <w:top w:w="40" w:type="dxa"/>
              <w:left w:w="200" w:type="dxa"/>
              <w:bottom w:w="40" w:type="dxa"/>
              <w:right w:w="200" w:type="dxa"/>
            </w:tcMar>
            <w:vAlign w:val="center"/>
          </w:tcPr>
          <w:p w14:paraId="4EC25C32" w14:textId="77777777" w:rsidR="00E868E4" w:rsidRDefault="006845C4">
            <w:pPr>
              <w:jc w:val="center"/>
            </w:pPr>
            <w:r>
              <w:rPr>
                <w:rFonts w:ascii="Times New Roman" w:eastAsia="Times New Roman" w:hAnsi="Times New Roman" w:cs="Times New Roman"/>
                <w:szCs w:val="22"/>
              </w:rPr>
              <w:t>110,0000</w:t>
            </w:r>
          </w:p>
        </w:tc>
        <w:tc>
          <w:tcPr>
            <w:tcW w:w="0" w:type="dxa"/>
            <w:shd w:val="clear" w:color="auto" w:fill="FFFFFF"/>
            <w:tcMar>
              <w:top w:w="40" w:type="dxa"/>
              <w:left w:w="200" w:type="dxa"/>
              <w:bottom w:w="40" w:type="dxa"/>
              <w:right w:w="200" w:type="dxa"/>
            </w:tcMar>
            <w:vAlign w:val="center"/>
          </w:tcPr>
          <w:p w14:paraId="1157D23E" w14:textId="77777777" w:rsidR="00E868E4" w:rsidRDefault="006845C4">
            <w:pPr>
              <w:jc w:val="center"/>
            </w:pPr>
            <w:r>
              <w:rPr>
                <w:rFonts w:ascii="Times New Roman" w:eastAsia="Times New Roman" w:hAnsi="Times New Roman" w:cs="Times New Roman"/>
                <w:szCs w:val="22"/>
              </w:rPr>
              <w:t>0,0000</w:t>
            </w:r>
          </w:p>
        </w:tc>
        <w:tc>
          <w:tcPr>
            <w:tcW w:w="0" w:type="dxa"/>
            <w:shd w:val="clear" w:color="auto" w:fill="FFFFFF"/>
            <w:tcMar>
              <w:top w:w="40" w:type="dxa"/>
              <w:left w:w="200" w:type="dxa"/>
              <w:bottom w:w="40" w:type="dxa"/>
              <w:right w:w="200" w:type="dxa"/>
            </w:tcMar>
            <w:vAlign w:val="center"/>
          </w:tcPr>
          <w:p w14:paraId="71295376" w14:textId="77777777" w:rsidR="00E868E4" w:rsidRDefault="006845C4">
            <w:pPr>
              <w:jc w:val="center"/>
            </w:pPr>
            <w:r>
              <w:rPr>
                <w:rFonts w:ascii="Times New Roman" w:eastAsia="Times New Roman" w:hAnsi="Times New Roman" w:cs="Times New Roman"/>
                <w:szCs w:val="22"/>
              </w:rPr>
              <w:t>4600,0000</w:t>
            </w:r>
          </w:p>
        </w:tc>
        <w:tc>
          <w:tcPr>
            <w:tcW w:w="0" w:type="dxa"/>
            <w:shd w:val="clear" w:color="auto" w:fill="FFFFFF"/>
            <w:tcMar>
              <w:top w:w="40" w:type="dxa"/>
              <w:left w:w="200" w:type="dxa"/>
              <w:bottom w:w="40" w:type="dxa"/>
              <w:right w:w="200" w:type="dxa"/>
            </w:tcMar>
            <w:vAlign w:val="center"/>
          </w:tcPr>
          <w:p w14:paraId="5973C5E2" w14:textId="77777777" w:rsidR="00E868E4" w:rsidRDefault="006845C4">
            <w:pPr>
              <w:jc w:val="center"/>
            </w:pPr>
            <w:r>
              <w:rPr>
                <w:rFonts w:ascii="Times New Roman" w:eastAsia="Times New Roman" w:hAnsi="Times New Roman" w:cs="Times New Roman"/>
                <w:szCs w:val="22"/>
              </w:rPr>
              <w:t>2004</w:t>
            </w:r>
          </w:p>
        </w:tc>
        <w:tc>
          <w:tcPr>
            <w:tcW w:w="0" w:type="dxa"/>
            <w:shd w:val="clear" w:color="auto" w:fill="FFFFFF"/>
            <w:tcMar>
              <w:top w:w="40" w:type="dxa"/>
              <w:left w:w="200" w:type="dxa"/>
              <w:bottom w:w="40" w:type="dxa"/>
              <w:right w:w="200" w:type="dxa"/>
            </w:tcMar>
            <w:vAlign w:val="center"/>
          </w:tcPr>
          <w:p w14:paraId="497B5E38" w14:textId="77777777" w:rsidR="00E868E4" w:rsidRDefault="006845C4">
            <w:pPr>
              <w:jc w:val="center"/>
            </w:pPr>
            <w:r>
              <w:rPr>
                <w:rFonts w:ascii="Times New Roman" w:eastAsia="Times New Roman" w:hAnsi="Times New Roman" w:cs="Times New Roman"/>
                <w:szCs w:val="22"/>
              </w:rPr>
              <w:t>чугун</w:t>
            </w:r>
          </w:p>
        </w:tc>
      </w:tr>
      <w:tr w:rsidR="00E868E4" w14:paraId="0A91EFC2" w14:textId="77777777">
        <w:trPr>
          <w:jc w:val="center"/>
        </w:trPr>
        <w:tc>
          <w:tcPr>
            <w:tcW w:w="0" w:type="dxa"/>
            <w:shd w:val="clear" w:color="auto" w:fill="FFFFFF"/>
            <w:tcMar>
              <w:top w:w="40" w:type="dxa"/>
              <w:left w:w="20" w:type="dxa"/>
              <w:bottom w:w="40" w:type="dxa"/>
              <w:right w:w="20" w:type="dxa"/>
            </w:tcMar>
            <w:vAlign w:val="center"/>
          </w:tcPr>
          <w:p w14:paraId="0367380D" w14:textId="77777777" w:rsidR="00E868E4" w:rsidRDefault="006845C4">
            <w:pPr>
              <w:jc w:val="center"/>
            </w:pPr>
            <w:r>
              <w:rPr>
                <w:rFonts w:ascii="Times New Roman" w:eastAsia="Times New Roman" w:hAnsi="Times New Roman" w:cs="Times New Roman"/>
                <w:szCs w:val="22"/>
              </w:rPr>
              <w:t>3</w:t>
            </w:r>
          </w:p>
        </w:tc>
        <w:tc>
          <w:tcPr>
            <w:tcW w:w="0" w:type="dxa"/>
            <w:shd w:val="clear" w:color="auto" w:fill="FFFFFF"/>
            <w:tcMar>
              <w:top w:w="40" w:type="dxa"/>
              <w:left w:w="200" w:type="dxa"/>
              <w:bottom w:w="40" w:type="dxa"/>
              <w:right w:w="200" w:type="dxa"/>
            </w:tcMar>
            <w:vAlign w:val="center"/>
          </w:tcPr>
          <w:p w14:paraId="29DDE9E5" w14:textId="77777777" w:rsidR="00E868E4" w:rsidRDefault="006845C4">
            <w:pPr>
              <w:jc w:val="center"/>
            </w:pPr>
            <w:r>
              <w:rPr>
                <w:rFonts w:ascii="Times New Roman" w:eastAsia="Times New Roman" w:hAnsi="Times New Roman" w:cs="Times New Roman"/>
                <w:szCs w:val="22"/>
              </w:rPr>
              <w:t>с Гнедухино</w:t>
            </w:r>
          </w:p>
        </w:tc>
        <w:tc>
          <w:tcPr>
            <w:tcW w:w="0" w:type="dxa"/>
            <w:shd w:val="clear" w:color="auto" w:fill="FFFFFF"/>
            <w:tcMar>
              <w:top w:w="40" w:type="dxa"/>
              <w:left w:w="200" w:type="dxa"/>
              <w:bottom w:w="40" w:type="dxa"/>
              <w:right w:w="200" w:type="dxa"/>
            </w:tcMar>
            <w:vAlign w:val="center"/>
          </w:tcPr>
          <w:p w14:paraId="4162BF3F" w14:textId="77777777" w:rsidR="00E868E4" w:rsidRDefault="006845C4">
            <w:pPr>
              <w:jc w:val="center"/>
            </w:pPr>
            <w:r>
              <w:rPr>
                <w:rFonts w:ascii="Times New Roman" w:eastAsia="Times New Roman" w:hAnsi="Times New Roman" w:cs="Times New Roman"/>
                <w:szCs w:val="22"/>
              </w:rPr>
              <w:t>110,0000</w:t>
            </w:r>
          </w:p>
        </w:tc>
        <w:tc>
          <w:tcPr>
            <w:tcW w:w="0" w:type="dxa"/>
            <w:shd w:val="clear" w:color="auto" w:fill="FFFFFF"/>
            <w:tcMar>
              <w:top w:w="40" w:type="dxa"/>
              <w:left w:w="200" w:type="dxa"/>
              <w:bottom w:w="40" w:type="dxa"/>
              <w:right w:w="200" w:type="dxa"/>
            </w:tcMar>
            <w:vAlign w:val="center"/>
          </w:tcPr>
          <w:p w14:paraId="044FB18D" w14:textId="77777777" w:rsidR="00E868E4" w:rsidRDefault="006845C4">
            <w:pPr>
              <w:jc w:val="center"/>
            </w:pPr>
            <w:r>
              <w:rPr>
                <w:rFonts w:ascii="Times New Roman" w:eastAsia="Times New Roman" w:hAnsi="Times New Roman" w:cs="Times New Roman"/>
                <w:szCs w:val="22"/>
              </w:rPr>
              <w:t>0,0000</w:t>
            </w:r>
          </w:p>
        </w:tc>
        <w:tc>
          <w:tcPr>
            <w:tcW w:w="0" w:type="dxa"/>
            <w:shd w:val="clear" w:color="auto" w:fill="FFFFFF"/>
            <w:tcMar>
              <w:top w:w="40" w:type="dxa"/>
              <w:left w:w="200" w:type="dxa"/>
              <w:bottom w:w="40" w:type="dxa"/>
              <w:right w:w="200" w:type="dxa"/>
            </w:tcMar>
            <w:vAlign w:val="center"/>
          </w:tcPr>
          <w:p w14:paraId="005B23A7" w14:textId="77777777" w:rsidR="00E868E4" w:rsidRDefault="006845C4">
            <w:pPr>
              <w:jc w:val="center"/>
            </w:pPr>
            <w:r>
              <w:rPr>
                <w:rFonts w:ascii="Times New Roman" w:eastAsia="Times New Roman" w:hAnsi="Times New Roman" w:cs="Times New Roman"/>
                <w:szCs w:val="22"/>
              </w:rPr>
              <w:t>3000,0000</w:t>
            </w:r>
          </w:p>
        </w:tc>
        <w:tc>
          <w:tcPr>
            <w:tcW w:w="0" w:type="dxa"/>
            <w:shd w:val="clear" w:color="auto" w:fill="FFFFFF"/>
            <w:tcMar>
              <w:top w:w="40" w:type="dxa"/>
              <w:left w:w="200" w:type="dxa"/>
              <w:bottom w:w="40" w:type="dxa"/>
              <w:right w:w="200" w:type="dxa"/>
            </w:tcMar>
            <w:vAlign w:val="center"/>
          </w:tcPr>
          <w:p w14:paraId="43735E56" w14:textId="77777777" w:rsidR="00E868E4" w:rsidRDefault="006845C4">
            <w:pPr>
              <w:jc w:val="center"/>
            </w:pPr>
            <w:r>
              <w:rPr>
                <w:rFonts w:ascii="Times New Roman" w:eastAsia="Times New Roman" w:hAnsi="Times New Roman" w:cs="Times New Roman"/>
                <w:szCs w:val="22"/>
              </w:rPr>
              <w:t>2006</w:t>
            </w:r>
          </w:p>
        </w:tc>
        <w:tc>
          <w:tcPr>
            <w:tcW w:w="0" w:type="dxa"/>
            <w:shd w:val="clear" w:color="auto" w:fill="FFFFFF"/>
            <w:tcMar>
              <w:top w:w="40" w:type="dxa"/>
              <w:left w:w="200" w:type="dxa"/>
              <w:bottom w:w="40" w:type="dxa"/>
              <w:right w:w="200" w:type="dxa"/>
            </w:tcMar>
            <w:vAlign w:val="center"/>
          </w:tcPr>
          <w:p w14:paraId="3BF6EA93" w14:textId="77777777" w:rsidR="00E868E4" w:rsidRDefault="006845C4">
            <w:pPr>
              <w:jc w:val="center"/>
            </w:pPr>
            <w:r>
              <w:rPr>
                <w:rFonts w:ascii="Times New Roman" w:eastAsia="Times New Roman" w:hAnsi="Times New Roman" w:cs="Times New Roman"/>
                <w:szCs w:val="22"/>
              </w:rPr>
              <w:t>чугун</w:t>
            </w:r>
          </w:p>
        </w:tc>
      </w:tr>
      <w:tr w:rsidR="00E868E4" w14:paraId="12AEE6BB" w14:textId="77777777">
        <w:trPr>
          <w:jc w:val="center"/>
        </w:trPr>
        <w:tc>
          <w:tcPr>
            <w:tcW w:w="0" w:type="dxa"/>
            <w:shd w:val="clear" w:color="auto" w:fill="FFFFFF"/>
            <w:tcMar>
              <w:top w:w="40" w:type="dxa"/>
              <w:left w:w="20" w:type="dxa"/>
              <w:bottom w:w="40" w:type="dxa"/>
              <w:right w:w="20" w:type="dxa"/>
            </w:tcMar>
            <w:vAlign w:val="center"/>
          </w:tcPr>
          <w:p w14:paraId="1BA79D9A" w14:textId="77777777" w:rsidR="00E868E4" w:rsidRDefault="006845C4">
            <w:pPr>
              <w:jc w:val="center"/>
            </w:pPr>
            <w:r>
              <w:rPr>
                <w:rFonts w:ascii="Times New Roman" w:eastAsia="Times New Roman" w:hAnsi="Times New Roman" w:cs="Times New Roman"/>
                <w:szCs w:val="22"/>
              </w:rPr>
              <w:t>4</w:t>
            </w:r>
          </w:p>
        </w:tc>
        <w:tc>
          <w:tcPr>
            <w:tcW w:w="0" w:type="dxa"/>
            <w:shd w:val="clear" w:color="auto" w:fill="FFFFFF"/>
            <w:tcMar>
              <w:top w:w="40" w:type="dxa"/>
              <w:left w:w="200" w:type="dxa"/>
              <w:bottom w:w="40" w:type="dxa"/>
              <w:right w:w="200" w:type="dxa"/>
            </w:tcMar>
            <w:vAlign w:val="center"/>
          </w:tcPr>
          <w:p w14:paraId="0855D24C" w14:textId="77777777" w:rsidR="00E868E4" w:rsidRDefault="006845C4">
            <w:pPr>
              <w:jc w:val="center"/>
            </w:pPr>
            <w:r>
              <w:rPr>
                <w:rFonts w:ascii="Times New Roman" w:eastAsia="Times New Roman" w:hAnsi="Times New Roman" w:cs="Times New Roman"/>
                <w:szCs w:val="22"/>
              </w:rPr>
              <w:t>с Стретенка</w:t>
            </w:r>
          </w:p>
        </w:tc>
        <w:tc>
          <w:tcPr>
            <w:tcW w:w="0" w:type="dxa"/>
            <w:shd w:val="clear" w:color="auto" w:fill="FFFFFF"/>
            <w:tcMar>
              <w:top w:w="40" w:type="dxa"/>
              <w:left w:w="200" w:type="dxa"/>
              <w:bottom w:w="40" w:type="dxa"/>
              <w:right w:w="200" w:type="dxa"/>
            </w:tcMar>
            <w:vAlign w:val="center"/>
          </w:tcPr>
          <w:p w14:paraId="5F716DAC" w14:textId="77777777" w:rsidR="00E868E4" w:rsidRDefault="006845C4">
            <w:pPr>
              <w:jc w:val="center"/>
            </w:pPr>
            <w:r>
              <w:rPr>
                <w:rFonts w:ascii="Times New Roman" w:eastAsia="Times New Roman" w:hAnsi="Times New Roman" w:cs="Times New Roman"/>
                <w:szCs w:val="22"/>
              </w:rPr>
              <w:t>100,0000</w:t>
            </w:r>
          </w:p>
        </w:tc>
        <w:tc>
          <w:tcPr>
            <w:tcW w:w="0" w:type="dxa"/>
            <w:shd w:val="clear" w:color="auto" w:fill="FFFFFF"/>
            <w:tcMar>
              <w:top w:w="40" w:type="dxa"/>
              <w:left w:w="200" w:type="dxa"/>
              <w:bottom w:w="40" w:type="dxa"/>
              <w:right w:w="200" w:type="dxa"/>
            </w:tcMar>
            <w:vAlign w:val="center"/>
          </w:tcPr>
          <w:p w14:paraId="1D8944F1" w14:textId="77777777" w:rsidR="00E868E4" w:rsidRDefault="006845C4">
            <w:pPr>
              <w:jc w:val="center"/>
            </w:pPr>
            <w:r>
              <w:rPr>
                <w:rFonts w:ascii="Times New Roman" w:eastAsia="Times New Roman" w:hAnsi="Times New Roman" w:cs="Times New Roman"/>
                <w:szCs w:val="22"/>
              </w:rPr>
              <w:t>0,0000</w:t>
            </w:r>
          </w:p>
        </w:tc>
        <w:tc>
          <w:tcPr>
            <w:tcW w:w="0" w:type="dxa"/>
            <w:shd w:val="clear" w:color="auto" w:fill="FFFFFF"/>
            <w:tcMar>
              <w:top w:w="40" w:type="dxa"/>
              <w:left w:w="200" w:type="dxa"/>
              <w:bottom w:w="40" w:type="dxa"/>
              <w:right w:w="200" w:type="dxa"/>
            </w:tcMar>
            <w:vAlign w:val="center"/>
          </w:tcPr>
          <w:p w14:paraId="362682C8" w14:textId="77777777" w:rsidR="00E868E4" w:rsidRDefault="006845C4">
            <w:pPr>
              <w:jc w:val="center"/>
            </w:pPr>
            <w:r>
              <w:rPr>
                <w:rFonts w:ascii="Times New Roman" w:eastAsia="Times New Roman" w:hAnsi="Times New Roman" w:cs="Times New Roman"/>
                <w:szCs w:val="22"/>
              </w:rPr>
              <w:t>4200,0000</w:t>
            </w:r>
          </w:p>
        </w:tc>
        <w:tc>
          <w:tcPr>
            <w:tcW w:w="0" w:type="dxa"/>
            <w:shd w:val="clear" w:color="auto" w:fill="FFFFFF"/>
            <w:tcMar>
              <w:top w:w="40" w:type="dxa"/>
              <w:left w:w="200" w:type="dxa"/>
              <w:bottom w:w="40" w:type="dxa"/>
              <w:right w:w="200" w:type="dxa"/>
            </w:tcMar>
            <w:vAlign w:val="center"/>
          </w:tcPr>
          <w:p w14:paraId="7E73F317" w14:textId="77777777" w:rsidR="00E868E4" w:rsidRDefault="006845C4">
            <w:pPr>
              <w:jc w:val="center"/>
            </w:pPr>
            <w:r>
              <w:rPr>
                <w:rFonts w:ascii="Times New Roman" w:eastAsia="Times New Roman" w:hAnsi="Times New Roman" w:cs="Times New Roman"/>
                <w:szCs w:val="22"/>
              </w:rPr>
              <w:t>2006</w:t>
            </w:r>
          </w:p>
        </w:tc>
        <w:tc>
          <w:tcPr>
            <w:tcW w:w="0" w:type="dxa"/>
            <w:shd w:val="clear" w:color="auto" w:fill="FFFFFF"/>
            <w:tcMar>
              <w:top w:w="40" w:type="dxa"/>
              <w:left w:w="200" w:type="dxa"/>
              <w:bottom w:w="40" w:type="dxa"/>
              <w:right w:w="200" w:type="dxa"/>
            </w:tcMar>
            <w:vAlign w:val="center"/>
          </w:tcPr>
          <w:p w14:paraId="4141C1A6" w14:textId="77777777" w:rsidR="00E868E4" w:rsidRDefault="006845C4">
            <w:pPr>
              <w:jc w:val="center"/>
            </w:pPr>
            <w:r>
              <w:rPr>
                <w:rFonts w:ascii="Times New Roman" w:eastAsia="Times New Roman" w:hAnsi="Times New Roman" w:cs="Times New Roman"/>
                <w:szCs w:val="22"/>
              </w:rPr>
              <w:t>чугун</w:t>
            </w:r>
          </w:p>
        </w:tc>
      </w:tr>
      <w:tr w:rsidR="00E868E4" w14:paraId="45DF17A5" w14:textId="77777777">
        <w:trPr>
          <w:jc w:val="center"/>
        </w:trPr>
        <w:tc>
          <w:tcPr>
            <w:tcW w:w="0" w:type="dxa"/>
            <w:shd w:val="clear" w:color="auto" w:fill="FFFFFF"/>
            <w:tcMar>
              <w:top w:w="40" w:type="dxa"/>
              <w:left w:w="20" w:type="dxa"/>
              <w:bottom w:w="40" w:type="dxa"/>
              <w:right w:w="20" w:type="dxa"/>
            </w:tcMar>
            <w:vAlign w:val="center"/>
          </w:tcPr>
          <w:p w14:paraId="5AD65D36" w14:textId="77777777" w:rsidR="00E868E4" w:rsidRDefault="006845C4">
            <w:pPr>
              <w:jc w:val="center"/>
            </w:pPr>
            <w:r>
              <w:rPr>
                <w:rFonts w:ascii="Times New Roman" w:eastAsia="Times New Roman" w:hAnsi="Times New Roman" w:cs="Times New Roman"/>
                <w:szCs w:val="22"/>
              </w:rPr>
              <w:t>5</w:t>
            </w:r>
          </w:p>
        </w:tc>
        <w:tc>
          <w:tcPr>
            <w:tcW w:w="0" w:type="dxa"/>
            <w:shd w:val="clear" w:color="auto" w:fill="FFFFFF"/>
            <w:tcMar>
              <w:top w:w="40" w:type="dxa"/>
              <w:left w:w="200" w:type="dxa"/>
              <w:bottom w:w="40" w:type="dxa"/>
              <w:right w:w="200" w:type="dxa"/>
            </w:tcMar>
            <w:vAlign w:val="center"/>
          </w:tcPr>
          <w:p w14:paraId="6CC2D32E" w14:textId="77777777" w:rsidR="00E868E4" w:rsidRDefault="006845C4">
            <w:pPr>
              <w:jc w:val="center"/>
            </w:pPr>
            <w:r>
              <w:rPr>
                <w:rFonts w:ascii="Times New Roman" w:eastAsia="Times New Roman" w:hAnsi="Times New Roman" w:cs="Times New Roman"/>
                <w:szCs w:val="22"/>
              </w:rPr>
              <w:t>с Тычкино</w:t>
            </w:r>
          </w:p>
        </w:tc>
        <w:tc>
          <w:tcPr>
            <w:tcW w:w="0" w:type="dxa"/>
            <w:shd w:val="clear" w:color="auto" w:fill="FFFFFF"/>
            <w:tcMar>
              <w:top w:w="40" w:type="dxa"/>
              <w:left w:w="200" w:type="dxa"/>
              <w:bottom w:w="40" w:type="dxa"/>
              <w:right w:w="200" w:type="dxa"/>
            </w:tcMar>
            <w:vAlign w:val="center"/>
          </w:tcPr>
          <w:p w14:paraId="092C8180" w14:textId="77777777" w:rsidR="00E868E4" w:rsidRDefault="006845C4">
            <w:pPr>
              <w:jc w:val="center"/>
            </w:pPr>
            <w:r>
              <w:rPr>
                <w:rFonts w:ascii="Times New Roman" w:eastAsia="Times New Roman" w:hAnsi="Times New Roman" w:cs="Times New Roman"/>
                <w:szCs w:val="22"/>
              </w:rPr>
              <w:t>100,0000</w:t>
            </w:r>
          </w:p>
        </w:tc>
        <w:tc>
          <w:tcPr>
            <w:tcW w:w="0" w:type="dxa"/>
            <w:shd w:val="clear" w:color="auto" w:fill="FFFFFF"/>
            <w:tcMar>
              <w:top w:w="40" w:type="dxa"/>
              <w:left w:w="200" w:type="dxa"/>
              <w:bottom w:w="40" w:type="dxa"/>
              <w:right w:w="200" w:type="dxa"/>
            </w:tcMar>
            <w:vAlign w:val="center"/>
          </w:tcPr>
          <w:p w14:paraId="0B70D3A9" w14:textId="77777777" w:rsidR="00E868E4" w:rsidRDefault="006845C4">
            <w:pPr>
              <w:jc w:val="center"/>
            </w:pPr>
            <w:r>
              <w:rPr>
                <w:rFonts w:ascii="Times New Roman" w:eastAsia="Times New Roman" w:hAnsi="Times New Roman" w:cs="Times New Roman"/>
                <w:szCs w:val="22"/>
              </w:rPr>
              <w:t>0,0000</w:t>
            </w:r>
          </w:p>
        </w:tc>
        <w:tc>
          <w:tcPr>
            <w:tcW w:w="0" w:type="dxa"/>
            <w:shd w:val="clear" w:color="auto" w:fill="FFFFFF"/>
            <w:tcMar>
              <w:top w:w="40" w:type="dxa"/>
              <w:left w:w="200" w:type="dxa"/>
              <w:bottom w:w="40" w:type="dxa"/>
              <w:right w:w="200" w:type="dxa"/>
            </w:tcMar>
            <w:vAlign w:val="center"/>
          </w:tcPr>
          <w:p w14:paraId="0274AACD" w14:textId="77777777" w:rsidR="00E868E4" w:rsidRDefault="006845C4">
            <w:pPr>
              <w:jc w:val="center"/>
            </w:pPr>
            <w:r>
              <w:rPr>
                <w:rFonts w:ascii="Times New Roman" w:eastAsia="Times New Roman" w:hAnsi="Times New Roman" w:cs="Times New Roman"/>
                <w:szCs w:val="22"/>
              </w:rPr>
              <w:t>3550,0000</w:t>
            </w:r>
          </w:p>
        </w:tc>
        <w:tc>
          <w:tcPr>
            <w:tcW w:w="0" w:type="dxa"/>
            <w:shd w:val="clear" w:color="auto" w:fill="FFFFFF"/>
            <w:tcMar>
              <w:top w:w="40" w:type="dxa"/>
              <w:left w:w="200" w:type="dxa"/>
              <w:bottom w:w="40" w:type="dxa"/>
              <w:right w:w="200" w:type="dxa"/>
            </w:tcMar>
            <w:vAlign w:val="center"/>
          </w:tcPr>
          <w:p w14:paraId="50C93AFC" w14:textId="77777777" w:rsidR="00E868E4" w:rsidRDefault="006845C4">
            <w:pPr>
              <w:jc w:val="center"/>
            </w:pPr>
            <w:r>
              <w:rPr>
                <w:rFonts w:ascii="Times New Roman" w:eastAsia="Times New Roman" w:hAnsi="Times New Roman" w:cs="Times New Roman"/>
                <w:szCs w:val="22"/>
              </w:rPr>
              <w:t>2015</w:t>
            </w:r>
          </w:p>
        </w:tc>
        <w:tc>
          <w:tcPr>
            <w:tcW w:w="0" w:type="dxa"/>
            <w:shd w:val="clear" w:color="auto" w:fill="FFFFFF"/>
            <w:tcMar>
              <w:top w:w="40" w:type="dxa"/>
              <w:left w:w="200" w:type="dxa"/>
              <w:bottom w:w="40" w:type="dxa"/>
              <w:right w:w="200" w:type="dxa"/>
            </w:tcMar>
            <w:vAlign w:val="center"/>
          </w:tcPr>
          <w:p w14:paraId="52E8BE73" w14:textId="5F9C5632" w:rsidR="00E868E4" w:rsidRPr="00EB7A8F" w:rsidRDefault="003B3A5F">
            <w:pPr>
              <w:jc w:val="center"/>
              <w:rPr>
                <w:color w:val="000000" w:themeColor="text1"/>
              </w:rPr>
            </w:pPr>
            <w:r w:rsidRPr="00EB7A8F">
              <w:rPr>
                <w:rFonts w:ascii="Times New Roman" w:eastAsia="Times New Roman" w:hAnsi="Times New Roman" w:cs="Times New Roman"/>
                <w:color w:val="000000" w:themeColor="text1"/>
                <w:szCs w:val="22"/>
              </w:rPr>
              <w:t>полиэтилен</w:t>
            </w:r>
          </w:p>
        </w:tc>
      </w:tr>
      <w:tr w:rsidR="00E868E4" w14:paraId="0ADD123C" w14:textId="77777777">
        <w:trPr>
          <w:jc w:val="center"/>
        </w:trPr>
        <w:tc>
          <w:tcPr>
            <w:tcW w:w="0" w:type="dxa"/>
            <w:gridSpan w:val="3"/>
            <w:shd w:val="clear" w:color="auto" w:fill="F2F2F2"/>
            <w:tcMar>
              <w:top w:w="40" w:type="dxa"/>
              <w:left w:w="200" w:type="dxa"/>
              <w:bottom w:w="40" w:type="dxa"/>
              <w:right w:w="200" w:type="dxa"/>
            </w:tcMar>
            <w:vAlign w:val="center"/>
          </w:tcPr>
          <w:p w14:paraId="1A9AF4ED" w14:textId="77777777" w:rsidR="00E868E4" w:rsidRDefault="006845C4">
            <w:pPr>
              <w:jc w:val="right"/>
            </w:pPr>
            <w:r>
              <w:rPr>
                <w:rFonts w:ascii="Times New Roman" w:eastAsia="Times New Roman" w:hAnsi="Times New Roman" w:cs="Times New Roman"/>
                <w:szCs w:val="22"/>
              </w:rPr>
              <w:t>ИТОГО</w:t>
            </w:r>
          </w:p>
        </w:tc>
        <w:tc>
          <w:tcPr>
            <w:tcW w:w="0" w:type="dxa"/>
            <w:shd w:val="clear" w:color="auto" w:fill="F2F2F2"/>
            <w:tcMar>
              <w:top w:w="40" w:type="dxa"/>
              <w:left w:w="200" w:type="dxa"/>
              <w:bottom w:w="40" w:type="dxa"/>
              <w:right w:w="200" w:type="dxa"/>
            </w:tcMar>
            <w:vAlign w:val="center"/>
          </w:tcPr>
          <w:p w14:paraId="45B2F5B9" w14:textId="77777777" w:rsidR="00E868E4" w:rsidRDefault="006845C4">
            <w:pPr>
              <w:jc w:val="center"/>
            </w:pPr>
            <w:r>
              <w:rPr>
                <w:rFonts w:ascii="Times New Roman" w:eastAsia="Times New Roman" w:hAnsi="Times New Roman" w:cs="Times New Roman"/>
                <w:szCs w:val="22"/>
              </w:rPr>
              <w:t>0,0000</w:t>
            </w:r>
          </w:p>
        </w:tc>
        <w:tc>
          <w:tcPr>
            <w:tcW w:w="0" w:type="dxa"/>
            <w:shd w:val="clear" w:color="auto" w:fill="F2F2F2"/>
            <w:tcMar>
              <w:top w:w="40" w:type="dxa"/>
              <w:left w:w="200" w:type="dxa"/>
              <w:bottom w:w="40" w:type="dxa"/>
              <w:right w:w="200" w:type="dxa"/>
            </w:tcMar>
            <w:vAlign w:val="center"/>
          </w:tcPr>
          <w:p w14:paraId="7D899AF0" w14:textId="77777777" w:rsidR="00E868E4" w:rsidRDefault="006845C4">
            <w:pPr>
              <w:jc w:val="center"/>
            </w:pPr>
            <w:r>
              <w:rPr>
                <w:rFonts w:ascii="Times New Roman" w:eastAsia="Times New Roman" w:hAnsi="Times New Roman" w:cs="Times New Roman"/>
                <w:szCs w:val="22"/>
              </w:rPr>
              <w:t>46170,0000</w:t>
            </w:r>
          </w:p>
        </w:tc>
        <w:tc>
          <w:tcPr>
            <w:tcW w:w="0" w:type="dxa"/>
            <w:shd w:val="clear" w:color="auto" w:fill="F2F2F2"/>
            <w:tcMar>
              <w:top w:w="40" w:type="dxa"/>
              <w:left w:w="200" w:type="dxa"/>
              <w:bottom w:w="40" w:type="dxa"/>
              <w:right w:w="200" w:type="dxa"/>
            </w:tcMar>
            <w:vAlign w:val="center"/>
          </w:tcPr>
          <w:p w14:paraId="2309D623" w14:textId="77777777" w:rsidR="00E868E4" w:rsidRDefault="00E868E4">
            <w:pPr>
              <w:jc w:val="center"/>
              <w:rPr>
                <w:szCs w:val="22"/>
              </w:rPr>
            </w:pPr>
          </w:p>
        </w:tc>
        <w:tc>
          <w:tcPr>
            <w:tcW w:w="0" w:type="dxa"/>
            <w:shd w:val="clear" w:color="auto" w:fill="F2F2F2"/>
            <w:tcMar>
              <w:top w:w="40" w:type="dxa"/>
              <w:left w:w="200" w:type="dxa"/>
              <w:bottom w:w="40" w:type="dxa"/>
              <w:right w:w="200" w:type="dxa"/>
            </w:tcMar>
            <w:vAlign w:val="center"/>
          </w:tcPr>
          <w:p w14:paraId="4B68B463" w14:textId="77777777" w:rsidR="00E868E4" w:rsidRDefault="00E868E4">
            <w:pPr>
              <w:jc w:val="center"/>
              <w:rPr>
                <w:szCs w:val="22"/>
              </w:rPr>
            </w:pPr>
          </w:p>
        </w:tc>
      </w:tr>
    </w:tbl>
    <w:p w14:paraId="5E113A39" w14:textId="77777777" w:rsidR="00521D06" w:rsidRDefault="00521D06" w:rsidP="00521D06">
      <w:pPr>
        <w:pStyle w:val="e"/>
        <w:spacing w:line="276" w:lineRule="auto"/>
        <w:jc w:val="both"/>
      </w:pPr>
    </w:p>
    <w:p w14:paraId="55F37FE9" w14:textId="77777777" w:rsidR="00521D06" w:rsidRDefault="006845C4" w:rsidP="00521D06">
      <w:pPr>
        <w:pStyle w:val="e"/>
        <w:spacing w:line="276" w:lineRule="auto"/>
        <w:jc w:val="both"/>
      </w:pPr>
      <w:r>
        <w:t>Сети водоснабжения МУП «Тепло»</w:t>
      </w:r>
      <w:r w:rsidRPr="00C9572A">
        <w:t>,</w:t>
      </w:r>
      <w:r w:rsidRPr="00EE7A78">
        <w:rPr>
          <w:color w:val="FF0000"/>
        </w:rPr>
        <w:t xml:space="preserve"> </w:t>
      </w:r>
      <w:r>
        <w:t>нуждающиеся в замене, в связи с высоким процентом износа:</w:t>
      </w:r>
    </w:p>
    <w:p w14:paraId="797EFA5D" w14:textId="77777777" w:rsidR="00521D06" w:rsidRPr="001B7373" w:rsidRDefault="006845C4" w:rsidP="00521D06">
      <w:pPr>
        <w:pStyle w:val="e"/>
        <w:spacing w:line="276" w:lineRule="auto"/>
        <w:jc w:val="both"/>
      </w:pPr>
      <w:r>
        <w:t>- около 66% сетей холодного водоснабжения</w:t>
      </w:r>
      <w:r w:rsidRPr="00C40B95">
        <w:t>.</w:t>
      </w:r>
    </w:p>
    <w:p w14:paraId="1A3315D5" w14:textId="77777777" w:rsidR="00521D06" w:rsidRPr="00914A8A" w:rsidRDefault="00521D06" w:rsidP="00521D06">
      <w:pPr>
        <w:pStyle w:val="e"/>
        <w:spacing w:line="276" w:lineRule="auto"/>
        <w:jc w:val="both"/>
      </w:pPr>
    </w:p>
    <w:p w14:paraId="34D953DD" w14:textId="77777777" w:rsidR="00E868E4" w:rsidRDefault="00E868E4">
      <w:pPr>
        <w:sectPr w:rsidR="00E868E4" w:rsidSect="00521D06">
          <w:pgSz w:w="16838" w:h="11906" w:orient="landscape"/>
          <w:pgMar w:top="743" w:right="849" w:bottom="856" w:left="1418" w:header="709" w:footer="709" w:gutter="0"/>
          <w:cols w:space="708"/>
          <w:titlePg/>
          <w:docGrid w:linePitch="360"/>
        </w:sectPr>
      </w:pPr>
    </w:p>
    <w:p w14:paraId="107303B4" w14:textId="77777777" w:rsidR="00BA091E" w:rsidRPr="008F12A9" w:rsidRDefault="00714242" w:rsidP="00714242">
      <w:pPr>
        <w:pStyle w:val="3TimesNewRoman14"/>
        <w:numPr>
          <w:ilvl w:val="0"/>
          <w:numId w:val="0"/>
        </w:numPr>
        <w:ind w:left="1224" w:hanging="504"/>
      </w:pPr>
      <w:bookmarkStart w:id="45" w:name="_Toc88831160"/>
      <w:bookmarkStart w:id="46" w:name="_Toc171001900"/>
      <w:r w:rsidRPr="008F12A9">
        <w:t xml:space="preserve">1.1.4.5. </w:t>
      </w:r>
      <w:r w:rsidR="00BA091E" w:rsidRPr="008F12A9">
        <w:t>Описание существующих технических и технологических проблем, возникающи</w:t>
      </w:r>
      <w:r w:rsidR="0083120C" w:rsidRPr="008F12A9">
        <w:t xml:space="preserve">х при водоснабжении </w:t>
      </w:r>
      <w:r w:rsidRPr="008F12A9">
        <w:t>поселений</w:t>
      </w:r>
      <w:r w:rsidR="006845C4" w:rsidRPr="00BA6846">
        <w:t>, муниципальных округов</w:t>
      </w:r>
      <w:r w:rsidRPr="008F12A9">
        <w:t>, городских округов,</w:t>
      </w:r>
      <w:r w:rsidR="00BA091E" w:rsidRPr="008F12A9">
        <w:t xml:space="preserve">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5"/>
      <w:bookmarkEnd w:id="46"/>
    </w:p>
    <w:p w14:paraId="68AAC6B4" w14:textId="77777777" w:rsidR="00CB073F" w:rsidRDefault="00CB073F" w:rsidP="00521D06">
      <w:pPr>
        <w:pStyle w:val="e"/>
        <w:spacing w:line="276" w:lineRule="auto"/>
        <w:jc w:val="both"/>
      </w:pPr>
    </w:p>
    <w:p w14:paraId="7A95E0B2" w14:textId="77777777" w:rsidR="00CB073F" w:rsidRPr="006F3682" w:rsidRDefault="00CB073F" w:rsidP="00CB073F">
      <w:pPr>
        <w:pStyle w:val="e"/>
        <w:spacing w:line="276" w:lineRule="auto"/>
        <w:jc w:val="both"/>
      </w:pPr>
      <w:r w:rsidRPr="006F3682">
        <w:t>Значительной проблемой в системе водоснабжения муниципального образования является отсутствие установленных зон санитарной охраны (ЗСО) источников питьевого водоснабжения.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62DA0FC9" w14:textId="77777777" w:rsidR="00CB073F" w:rsidRPr="006F3682" w:rsidRDefault="00CB073F" w:rsidP="00CB073F">
      <w:pPr>
        <w:pStyle w:val="e"/>
        <w:spacing w:line="276" w:lineRule="auto"/>
        <w:jc w:val="both"/>
      </w:pPr>
      <w:r w:rsidRPr="006F3682">
        <w:t>Основными источниками загрязнения подземных и поверхностных вод являются:</w:t>
      </w:r>
    </w:p>
    <w:p w14:paraId="629C8D6D" w14:textId="77777777" w:rsidR="00CB073F" w:rsidRPr="006F3682" w:rsidRDefault="00CB073F" w:rsidP="00CB073F">
      <w:pPr>
        <w:pStyle w:val="e"/>
        <w:spacing w:line="276" w:lineRule="auto"/>
        <w:jc w:val="both"/>
      </w:pPr>
      <w:r w:rsidRPr="006F3682">
        <w:t>-</w:t>
      </w:r>
      <w:r w:rsidRPr="006F3682">
        <w:tab/>
        <w:t>неусовершенствованные свалки промышленных, коммунальных и сельскохозяйственных отходов;</w:t>
      </w:r>
    </w:p>
    <w:p w14:paraId="2AEA6EA8" w14:textId="77777777" w:rsidR="00CB073F" w:rsidRPr="006F3682" w:rsidRDefault="00CB073F" w:rsidP="00CB073F">
      <w:pPr>
        <w:pStyle w:val="e"/>
        <w:spacing w:line="276" w:lineRule="auto"/>
        <w:jc w:val="both"/>
      </w:pPr>
      <w:r w:rsidRPr="006F3682">
        <w:t>-</w:t>
      </w:r>
      <w:r w:rsidRPr="006F3682">
        <w:tab/>
        <w:t>выгребные ямы;</w:t>
      </w:r>
    </w:p>
    <w:p w14:paraId="7EA3F79F" w14:textId="77777777" w:rsidR="00CB073F" w:rsidRPr="006F3682" w:rsidRDefault="00CB073F" w:rsidP="00CB073F">
      <w:pPr>
        <w:pStyle w:val="e"/>
        <w:spacing w:line="276" w:lineRule="auto"/>
        <w:jc w:val="both"/>
      </w:pPr>
      <w:r w:rsidRPr="006F3682">
        <w:t>-</w:t>
      </w:r>
      <w:r w:rsidRPr="006F3682">
        <w:tab/>
        <w:t>сточные воды промышленных предприятий, животноводческих хозяйств;</w:t>
      </w:r>
    </w:p>
    <w:p w14:paraId="735F91BC" w14:textId="77777777" w:rsidR="00CB073F" w:rsidRPr="006F3682" w:rsidRDefault="00CB073F" w:rsidP="00CB073F">
      <w:pPr>
        <w:pStyle w:val="e"/>
        <w:spacing w:line="276" w:lineRule="auto"/>
        <w:jc w:val="both"/>
      </w:pPr>
      <w:r w:rsidRPr="006F3682">
        <w:t>-</w:t>
      </w:r>
      <w:r w:rsidRPr="006F3682">
        <w:tab/>
        <w:t>ливневые и талые стоки.</w:t>
      </w:r>
    </w:p>
    <w:p w14:paraId="286EDAAC" w14:textId="5F8128CF" w:rsidR="00AF77F6" w:rsidRDefault="00597829" w:rsidP="00AF77F6">
      <w:pPr>
        <w:pStyle w:val="e"/>
        <w:spacing w:before="0" w:line="240" w:lineRule="auto"/>
        <w:ind w:firstLine="567"/>
        <w:jc w:val="both"/>
      </w:pPr>
      <w:r w:rsidRPr="00597829">
        <w:t>Качество воды, подаваемой потребителям Баганского сельсовета, соответствует требованиям СанПин 2.1.4.1074-01 «Питьевая вода. Гигиенические требования к качеству воды централизованных систем питьевого водоснабжения</w:t>
      </w:r>
      <w:r>
        <w:t>».</w:t>
      </w:r>
    </w:p>
    <w:p w14:paraId="60AC0A79" w14:textId="77777777" w:rsidR="00597829" w:rsidRPr="008F12A9" w:rsidRDefault="00597829" w:rsidP="00AF77F6">
      <w:pPr>
        <w:pStyle w:val="e"/>
        <w:spacing w:before="0" w:line="240" w:lineRule="auto"/>
        <w:ind w:firstLine="567"/>
        <w:jc w:val="both"/>
      </w:pPr>
    </w:p>
    <w:p w14:paraId="3FC7BD45" w14:textId="77777777" w:rsidR="00BA091E" w:rsidRPr="008F12A9" w:rsidRDefault="00714242" w:rsidP="00714242">
      <w:pPr>
        <w:pStyle w:val="3TimesNewRoman14"/>
        <w:numPr>
          <w:ilvl w:val="0"/>
          <w:numId w:val="0"/>
        </w:numPr>
        <w:ind w:left="1224" w:hanging="504"/>
      </w:pPr>
      <w:bookmarkStart w:id="47" w:name="_Toc88831161"/>
      <w:bookmarkStart w:id="48" w:name="_Toc171001901"/>
      <w:r w:rsidRPr="008F12A9">
        <w:t xml:space="preserve">1.1.4.6. </w:t>
      </w:r>
      <w:r w:rsidR="00BA091E" w:rsidRPr="008F12A9">
        <w:t>Описание централизованной системы горячего водоснабжения с использованием закрытых систем горячего водоснабжения</w:t>
      </w:r>
      <w:r w:rsidR="003B4AA8" w:rsidRPr="008F12A9">
        <w:t>, отражающее технологические особенности указанной системы</w:t>
      </w:r>
      <w:bookmarkEnd w:id="47"/>
      <w:bookmarkEnd w:id="48"/>
    </w:p>
    <w:p w14:paraId="6CB4D02A" w14:textId="77777777" w:rsidR="00521D06" w:rsidRPr="009E61A4" w:rsidRDefault="006845C4" w:rsidP="00521D06">
      <w:pPr>
        <w:spacing w:line="276" w:lineRule="auto"/>
        <w:ind w:firstLine="709"/>
        <w:rPr>
          <w:rFonts w:ascii="Times New Roman" w:hAnsi="Times New Roman"/>
          <w:sz w:val="24"/>
        </w:rPr>
      </w:pPr>
      <w:r>
        <w:rPr>
          <w:rFonts w:ascii="Times New Roman" w:hAnsi="Times New Roman"/>
          <w:sz w:val="24"/>
        </w:rPr>
        <w:t>Централизованная система горячего водоснабжения на территории МО</w:t>
      </w:r>
      <w:r w:rsidRPr="00E82B84">
        <w:rPr>
          <w:rFonts w:ascii="Times New Roman" w:hAnsi="Times New Roman"/>
          <w:sz w:val="24"/>
        </w:rPr>
        <w:t xml:space="preserve"> </w:t>
      </w:r>
      <w:r>
        <w:rPr>
          <w:rFonts w:ascii="Times New Roman" w:hAnsi="Times New Roman"/>
          <w:sz w:val="24"/>
        </w:rPr>
        <w:t>Баганский сельсовет</w:t>
      </w:r>
      <w:r>
        <w:rPr>
          <w:rFonts w:ascii="Times New Roman" w:hAnsi="Times New Roman"/>
          <w:color w:val="FF0000"/>
          <w:sz w:val="24"/>
        </w:rPr>
        <w:t xml:space="preserve"> </w:t>
      </w:r>
      <w:r>
        <w:rPr>
          <w:rFonts w:ascii="Times New Roman" w:hAnsi="Times New Roman"/>
          <w:sz w:val="24"/>
        </w:rPr>
        <w:t>отсутствует.</w:t>
      </w:r>
    </w:p>
    <w:p w14:paraId="6FA2BBC3" w14:textId="77777777" w:rsidR="00521D06" w:rsidRPr="008F12A9" w:rsidRDefault="00521D06" w:rsidP="00521D06">
      <w:pPr>
        <w:pStyle w:val="aff7"/>
        <w:spacing w:line="276" w:lineRule="auto"/>
        <w:ind w:firstLine="709"/>
      </w:pPr>
    </w:p>
    <w:p w14:paraId="510A263E" w14:textId="77777777" w:rsidR="00BA091E" w:rsidRPr="008F12A9" w:rsidRDefault="00487B94" w:rsidP="00487B94">
      <w:pPr>
        <w:pStyle w:val="3TimesNewRoman14"/>
        <w:numPr>
          <w:ilvl w:val="0"/>
          <w:numId w:val="0"/>
        </w:numPr>
        <w:ind w:left="1224" w:hanging="504"/>
      </w:pPr>
      <w:bookmarkStart w:id="49" w:name="_Toc88831162"/>
      <w:bookmarkStart w:id="50" w:name="_Toc171001902"/>
      <w:r w:rsidRPr="008F12A9">
        <w:t xml:space="preserve">1.1.5. </w:t>
      </w:r>
      <w:r w:rsidR="00BA091E" w:rsidRPr="008F12A9">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9"/>
      <w:bookmarkEnd w:id="50"/>
    </w:p>
    <w:p w14:paraId="0D6A02DA" w14:textId="77777777" w:rsidR="00F50CBD" w:rsidRPr="008F12A9" w:rsidRDefault="006845C4" w:rsidP="00521D06">
      <w:pPr>
        <w:spacing w:line="276" w:lineRule="auto"/>
        <w:ind w:firstLine="709"/>
        <w:rPr>
          <w:rFonts w:ascii="Times New Roman" w:hAnsi="Times New Roman"/>
          <w:sz w:val="24"/>
        </w:rPr>
      </w:pPr>
      <w:r>
        <w:rPr>
          <w:rFonts w:ascii="Times New Roman" w:hAnsi="Times New Roman"/>
          <w:sz w:val="24"/>
        </w:rPr>
        <w:t>Баганский сельсовет</w:t>
      </w:r>
      <w:r w:rsidR="00F50CBD" w:rsidRPr="008F12A9">
        <w:rPr>
          <w:rFonts w:ascii="Times New Roman" w:hAnsi="Times New Roman"/>
          <w:sz w:val="24"/>
        </w:rPr>
        <w:t xml:space="preserve"> не относится к территории распространения вечномерзлых грунтов, таким образом, отсутствуют технические и технологические решения по предотвращению замерзания воды.</w:t>
      </w:r>
    </w:p>
    <w:p w14:paraId="36FC0F02" w14:textId="77777777" w:rsidR="005B2054" w:rsidRPr="008F12A9" w:rsidRDefault="005B2054" w:rsidP="00086CB0">
      <w:pPr>
        <w:pStyle w:val="e"/>
        <w:spacing w:line="276" w:lineRule="auto"/>
        <w:jc w:val="both"/>
        <w:rPr>
          <w:color w:val="000000"/>
        </w:rPr>
      </w:pPr>
    </w:p>
    <w:p w14:paraId="7ED880D6" w14:textId="77777777" w:rsidR="00BA091E" w:rsidRPr="008F12A9" w:rsidRDefault="00487B94" w:rsidP="00487B94">
      <w:pPr>
        <w:pStyle w:val="3TimesNewRoman14"/>
        <w:numPr>
          <w:ilvl w:val="0"/>
          <w:numId w:val="0"/>
        </w:numPr>
        <w:ind w:left="1224" w:hanging="504"/>
      </w:pPr>
      <w:bookmarkStart w:id="51" w:name="_Toc88831163"/>
      <w:bookmarkStart w:id="52" w:name="_Toc171001903"/>
      <w:r w:rsidRPr="008F12A9">
        <w:t xml:space="preserve">1.1.6. </w:t>
      </w:r>
      <w:r w:rsidR="00BA091E" w:rsidRPr="008F12A9">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3B4AA8" w:rsidRPr="008F12A9">
        <w:t xml:space="preserve"> (границ зон, в которых расположены такие объекты)</w:t>
      </w:r>
      <w:bookmarkEnd w:id="51"/>
      <w:bookmarkEnd w:id="52"/>
    </w:p>
    <w:p w14:paraId="37552470" w14:textId="56CF30D9" w:rsidR="00640ACF" w:rsidRPr="008F12A9" w:rsidRDefault="006845C4" w:rsidP="00265D25">
      <w:pPr>
        <w:pStyle w:val="af0"/>
        <w:spacing w:after="0"/>
        <w:ind w:left="0" w:firstLine="709"/>
        <w:jc w:val="both"/>
      </w:pPr>
      <w:r w:rsidRPr="00265D25">
        <w:rPr>
          <w:szCs w:val="24"/>
        </w:rPr>
        <w:t>Перечень лиц, владеющих на праве собственности или другом законном основании объектами централизованной системы водоснабжения, а также основания для их эксплуатации представлены в таблице ниже.</w:t>
      </w:r>
    </w:p>
    <w:p w14:paraId="58639CAD" w14:textId="77777777" w:rsidR="00E868E4" w:rsidRDefault="00E868E4">
      <w:pPr>
        <w:sectPr w:rsidR="00E868E4" w:rsidSect="00521D06">
          <w:pgSz w:w="11906" w:h="16838"/>
          <w:pgMar w:top="743" w:right="849" w:bottom="856" w:left="1418" w:header="709" w:footer="709" w:gutter="0"/>
          <w:cols w:space="708"/>
          <w:titlePg/>
          <w:docGrid w:linePitch="360"/>
        </w:sectPr>
      </w:pPr>
    </w:p>
    <w:p w14:paraId="0EB4D398" w14:textId="77777777" w:rsidR="00E868E4" w:rsidRDefault="006845C4">
      <w:pPr>
        <w:spacing w:before="400" w:after="200"/>
      </w:pPr>
      <w:r>
        <w:rPr>
          <w:rFonts w:ascii="Times New Roman" w:hAnsi="Times New Roman"/>
          <w:b/>
          <w:sz w:val="24"/>
        </w:rPr>
        <w:t>Таблица 1.1.4.7 - Перечень лиц, владеющих объектами централизованной системы водоснабжения</w:t>
      </w:r>
    </w:p>
    <w:tbl>
      <w:tblPr>
        <w:tblStyle w:val="a6"/>
        <w:tblW w:w="5000" w:type="pct"/>
        <w:jc w:val="center"/>
        <w:tblLook w:val="04A0" w:firstRow="1" w:lastRow="0" w:firstColumn="1" w:lastColumn="0" w:noHBand="0" w:noVBand="1"/>
      </w:tblPr>
      <w:tblGrid>
        <w:gridCol w:w="295"/>
        <w:gridCol w:w="2449"/>
        <w:gridCol w:w="1625"/>
        <w:gridCol w:w="2284"/>
        <w:gridCol w:w="1929"/>
        <w:gridCol w:w="1766"/>
        <w:gridCol w:w="2284"/>
        <w:gridCol w:w="1929"/>
      </w:tblGrid>
      <w:tr w:rsidR="00E868E4" w14:paraId="0941636F" w14:textId="77777777" w:rsidTr="00EB7A8F">
        <w:trPr>
          <w:jc w:val="center"/>
        </w:trPr>
        <w:tc>
          <w:tcPr>
            <w:tcW w:w="284" w:type="dxa"/>
            <w:shd w:val="clear" w:color="auto" w:fill="F2F2F2"/>
            <w:tcMar>
              <w:top w:w="120" w:type="dxa"/>
              <w:left w:w="20" w:type="dxa"/>
              <w:bottom w:w="120" w:type="dxa"/>
              <w:right w:w="20" w:type="dxa"/>
            </w:tcMar>
            <w:vAlign w:val="center"/>
          </w:tcPr>
          <w:p w14:paraId="4A262E49" w14:textId="77777777" w:rsidR="00E868E4" w:rsidRDefault="006845C4">
            <w:pPr>
              <w:jc w:val="center"/>
            </w:pPr>
            <w:r>
              <w:rPr>
                <w:rFonts w:ascii="Times New Roman" w:eastAsia="Times New Roman" w:hAnsi="Times New Roman" w:cs="Times New Roman"/>
                <w:szCs w:val="22"/>
              </w:rPr>
              <w:t>№</w:t>
            </w:r>
          </w:p>
        </w:tc>
        <w:tc>
          <w:tcPr>
            <w:tcW w:w="2455" w:type="dxa"/>
            <w:shd w:val="clear" w:color="auto" w:fill="F2F2F2"/>
            <w:tcMar>
              <w:top w:w="120" w:type="dxa"/>
              <w:left w:w="200" w:type="dxa"/>
              <w:bottom w:w="120" w:type="dxa"/>
              <w:right w:w="200" w:type="dxa"/>
            </w:tcMar>
            <w:vAlign w:val="center"/>
          </w:tcPr>
          <w:p w14:paraId="35CA711D" w14:textId="77777777" w:rsidR="00E868E4" w:rsidRDefault="006845C4">
            <w:pPr>
              <w:jc w:val="center"/>
            </w:pPr>
            <w:r>
              <w:rPr>
                <w:rFonts w:ascii="Times New Roman" w:eastAsia="Times New Roman" w:hAnsi="Times New Roman" w:cs="Times New Roman"/>
                <w:szCs w:val="22"/>
              </w:rPr>
              <w:t>Наименование источника</w:t>
            </w:r>
          </w:p>
        </w:tc>
        <w:tc>
          <w:tcPr>
            <w:tcW w:w="1625" w:type="dxa"/>
            <w:shd w:val="clear" w:color="auto" w:fill="F2F2F2"/>
            <w:tcMar>
              <w:top w:w="120" w:type="dxa"/>
              <w:left w:w="200" w:type="dxa"/>
              <w:bottom w:w="120" w:type="dxa"/>
              <w:right w:w="200" w:type="dxa"/>
            </w:tcMar>
            <w:vAlign w:val="center"/>
          </w:tcPr>
          <w:p w14:paraId="32622560" w14:textId="77777777" w:rsidR="00E868E4" w:rsidRDefault="006845C4">
            <w:pPr>
              <w:jc w:val="center"/>
            </w:pPr>
            <w:r>
              <w:rPr>
                <w:rFonts w:ascii="Times New Roman" w:eastAsia="Times New Roman" w:hAnsi="Times New Roman" w:cs="Times New Roman"/>
                <w:szCs w:val="22"/>
              </w:rPr>
              <w:t>Собственник источника</w:t>
            </w:r>
          </w:p>
        </w:tc>
        <w:tc>
          <w:tcPr>
            <w:tcW w:w="2285" w:type="dxa"/>
            <w:shd w:val="clear" w:color="auto" w:fill="F2F2F2"/>
            <w:tcMar>
              <w:top w:w="120" w:type="dxa"/>
              <w:left w:w="200" w:type="dxa"/>
              <w:bottom w:w="120" w:type="dxa"/>
              <w:right w:w="200" w:type="dxa"/>
            </w:tcMar>
            <w:vAlign w:val="center"/>
          </w:tcPr>
          <w:p w14:paraId="7A40A46B" w14:textId="77777777" w:rsidR="00E868E4" w:rsidRDefault="006845C4">
            <w:pPr>
              <w:jc w:val="center"/>
            </w:pPr>
            <w:r>
              <w:rPr>
                <w:rFonts w:ascii="Times New Roman" w:eastAsia="Times New Roman" w:hAnsi="Times New Roman" w:cs="Times New Roman"/>
                <w:szCs w:val="22"/>
              </w:rPr>
              <w:t>Организация, эксплуатирующая источник</w:t>
            </w:r>
          </w:p>
        </w:tc>
        <w:tc>
          <w:tcPr>
            <w:tcW w:w="1930" w:type="dxa"/>
            <w:shd w:val="clear" w:color="auto" w:fill="F2F2F2"/>
            <w:tcMar>
              <w:top w:w="120" w:type="dxa"/>
              <w:left w:w="200" w:type="dxa"/>
              <w:bottom w:w="120" w:type="dxa"/>
              <w:right w:w="200" w:type="dxa"/>
            </w:tcMar>
            <w:vAlign w:val="center"/>
          </w:tcPr>
          <w:p w14:paraId="1CF0A731" w14:textId="77777777" w:rsidR="00E868E4" w:rsidRPr="00C40B95" w:rsidRDefault="006845C4">
            <w:pPr>
              <w:jc w:val="center"/>
              <w:rPr>
                <w:lang w:val="ru-RU"/>
              </w:rPr>
            </w:pPr>
            <w:r w:rsidRPr="00C40B95">
              <w:rPr>
                <w:rFonts w:ascii="Times New Roman" w:eastAsia="Times New Roman" w:hAnsi="Times New Roman" w:cs="Times New Roman"/>
                <w:szCs w:val="22"/>
                <w:lang w:val="ru-RU"/>
              </w:rPr>
              <w:t>Наименование законного основания на эксплуатацию</w:t>
            </w:r>
          </w:p>
        </w:tc>
        <w:tc>
          <w:tcPr>
            <w:tcW w:w="1767" w:type="dxa"/>
            <w:shd w:val="clear" w:color="auto" w:fill="F2F2F2"/>
            <w:tcMar>
              <w:top w:w="120" w:type="dxa"/>
              <w:left w:w="200" w:type="dxa"/>
              <w:bottom w:w="120" w:type="dxa"/>
              <w:right w:w="200" w:type="dxa"/>
            </w:tcMar>
            <w:vAlign w:val="center"/>
          </w:tcPr>
          <w:p w14:paraId="574AC244" w14:textId="77777777" w:rsidR="00E868E4" w:rsidRDefault="006845C4">
            <w:pPr>
              <w:jc w:val="center"/>
            </w:pPr>
            <w:r>
              <w:rPr>
                <w:rFonts w:ascii="Times New Roman" w:eastAsia="Times New Roman" w:hAnsi="Times New Roman" w:cs="Times New Roman"/>
                <w:szCs w:val="22"/>
              </w:rPr>
              <w:t>Собственник сетей</w:t>
            </w:r>
          </w:p>
        </w:tc>
        <w:tc>
          <w:tcPr>
            <w:tcW w:w="2285" w:type="dxa"/>
            <w:shd w:val="clear" w:color="auto" w:fill="F2F2F2"/>
            <w:tcMar>
              <w:top w:w="120" w:type="dxa"/>
              <w:left w:w="200" w:type="dxa"/>
              <w:bottom w:w="120" w:type="dxa"/>
              <w:right w:w="200" w:type="dxa"/>
            </w:tcMar>
            <w:vAlign w:val="center"/>
          </w:tcPr>
          <w:p w14:paraId="6A0B7EC5" w14:textId="77777777" w:rsidR="00E868E4" w:rsidRDefault="006845C4">
            <w:pPr>
              <w:jc w:val="center"/>
            </w:pPr>
            <w:r>
              <w:rPr>
                <w:rFonts w:ascii="Times New Roman" w:eastAsia="Times New Roman" w:hAnsi="Times New Roman" w:cs="Times New Roman"/>
                <w:szCs w:val="22"/>
              </w:rPr>
              <w:t>Организация, эксплуатирующая сети</w:t>
            </w:r>
          </w:p>
        </w:tc>
        <w:tc>
          <w:tcPr>
            <w:tcW w:w="1930" w:type="dxa"/>
            <w:shd w:val="clear" w:color="auto" w:fill="F2F2F2"/>
            <w:tcMar>
              <w:top w:w="120" w:type="dxa"/>
              <w:left w:w="200" w:type="dxa"/>
              <w:bottom w:w="120" w:type="dxa"/>
              <w:right w:w="200" w:type="dxa"/>
            </w:tcMar>
            <w:vAlign w:val="center"/>
          </w:tcPr>
          <w:p w14:paraId="560B4420" w14:textId="77777777" w:rsidR="00E868E4" w:rsidRDefault="006845C4">
            <w:pPr>
              <w:jc w:val="center"/>
            </w:pPr>
            <w:r>
              <w:rPr>
                <w:rFonts w:ascii="Times New Roman" w:eastAsia="Times New Roman" w:hAnsi="Times New Roman" w:cs="Times New Roman"/>
                <w:szCs w:val="22"/>
              </w:rPr>
              <w:t>Наименование законного основания эксплуатации</w:t>
            </w:r>
          </w:p>
        </w:tc>
      </w:tr>
      <w:tr w:rsidR="00E868E4" w14:paraId="1505F6F5" w14:textId="77777777" w:rsidTr="00EB7A8F">
        <w:trPr>
          <w:jc w:val="center"/>
        </w:trPr>
        <w:tc>
          <w:tcPr>
            <w:tcW w:w="284" w:type="dxa"/>
            <w:shd w:val="clear" w:color="auto" w:fill="F2F2F2"/>
            <w:tcMar>
              <w:top w:w="20" w:type="dxa"/>
              <w:left w:w="20" w:type="dxa"/>
              <w:bottom w:w="20" w:type="dxa"/>
              <w:right w:w="20" w:type="dxa"/>
            </w:tcMar>
            <w:vAlign w:val="center"/>
          </w:tcPr>
          <w:p w14:paraId="2C904AB4" w14:textId="77777777" w:rsidR="00E868E4" w:rsidRDefault="006845C4">
            <w:pPr>
              <w:jc w:val="center"/>
            </w:pPr>
            <w:r>
              <w:rPr>
                <w:rFonts w:ascii="Times New Roman" w:eastAsia="Times New Roman" w:hAnsi="Times New Roman" w:cs="Times New Roman"/>
                <w:sz w:val="16"/>
                <w:szCs w:val="16"/>
              </w:rPr>
              <w:t>1</w:t>
            </w:r>
          </w:p>
        </w:tc>
        <w:tc>
          <w:tcPr>
            <w:tcW w:w="2455" w:type="dxa"/>
            <w:shd w:val="clear" w:color="auto" w:fill="F2F2F2"/>
            <w:tcMar>
              <w:top w:w="20" w:type="dxa"/>
              <w:left w:w="200" w:type="dxa"/>
              <w:bottom w:w="20" w:type="dxa"/>
              <w:right w:w="200" w:type="dxa"/>
            </w:tcMar>
            <w:vAlign w:val="center"/>
          </w:tcPr>
          <w:p w14:paraId="368EA9C4" w14:textId="77777777" w:rsidR="00E868E4" w:rsidRDefault="006845C4">
            <w:pPr>
              <w:jc w:val="center"/>
            </w:pPr>
            <w:r>
              <w:rPr>
                <w:rFonts w:ascii="Times New Roman" w:eastAsia="Times New Roman" w:hAnsi="Times New Roman" w:cs="Times New Roman"/>
                <w:sz w:val="16"/>
                <w:szCs w:val="16"/>
              </w:rPr>
              <w:t>2</w:t>
            </w:r>
          </w:p>
        </w:tc>
        <w:tc>
          <w:tcPr>
            <w:tcW w:w="1625" w:type="dxa"/>
            <w:shd w:val="clear" w:color="auto" w:fill="F2F2F2"/>
            <w:tcMar>
              <w:top w:w="20" w:type="dxa"/>
              <w:left w:w="200" w:type="dxa"/>
              <w:bottom w:w="20" w:type="dxa"/>
              <w:right w:w="200" w:type="dxa"/>
            </w:tcMar>
            <w:vAlign w:val="center"/>
          </w:tcPr>
          <w:p w14:paraId="1A139DE5" w14:textId="77777777" w:rsidR="00E868E4" w:rsidRDefault="006845C4">
            <w:pPr>
              <w:jc w:val="center"/>
            </w:pPr>
            <w:r>
              <w:rPr>
                <w:rFonts w:ascii="Times New Roman" w:eastAsia="Times New Roman" w:hAnsi="Times New Roman" w:cs="Times New Roman"/>
                <w:sz w:val="16"/>
                <w:szCs w:val="16"/>
              </w:rPr>
              <w:t>3</w:t>
            </w:r>
          </w:p>
        </w:tc>
        <w:tc>
          <w:tcPr>
            <w:tcW w:w="2285" w:type="dxa"/>
            <w:shd w:val="clear" w:color="auto" w:fill="F2F2F2"/>
            <w:tcMar>
              <w:top w:w="20" w:type="dxa"/>
              <w:left w:w="200" w:type="dxa"/>
              <w:bottom w:w="20" w:type="dxa"/>
              <w:right w:w="200" w:type="dxa"/>
            </w:tcMar>
            <w:vAlign w:val="center"/>
          </w:tcPr>
          <w:p w14:paraId="7D9D1DEC" w14:textId="77777777" w:rsidR="00E868E4" w:rsidRDefault="006845C4">
            <w:pPr>
              <w:jc w:val="center"/>
            </w:pPr>
            <w:r>
              <w:rPr>
                <w:rFonts w:ascii="Times New Roman" w:eastAsia="Times New Roman" w:hAnsi="Times New Roman" w:cs="Times New Roman"/>
                <w:sz w:val="16"/>
                <w:szCs w:val="16"/>
              </w:rPr>
              <w:t>4</w:t>
            </w:r>
          </w:p>
        </w:tc>
        <w:tc>
          <w:tcPr>
            <w:tcW w:w="1930" w:type="dxa"/>
            <w:shd w:val="clear" w:color="auto" w:fill="F2F2F2"/>
            <w:tcMar>
              <w:top w:w="20" w:type="dxa"/>
              <w:left w:w="200" w:type="dxa"/>
              <w:bottom w:w="20" w:type="dxa"/>
              <w:right w:w="200" w:type="dxa"/>
            </w:tcMar>
            <w:vAlign w:val="center"/>
          </w:tcPr>
          <w:p w14:paraId="0F91EEBC" w14:textId="77777777" w:rsidR="00E868E4" w:rsidRDefault="006845C4">
            <w:pPr>
              <w:jc w:val="center"/>
            </w:pPr>
            <w:r>
              <w:rPr>
                <w:rFonts w:ascii="Times New Roman" w:eastAsia="Times New Roman" w:hAnsi="Times New Roman" w:cs="Times New Roman"/>
                <w:sz w:val="16"/>
                <w:szCs w:val="16"/>
              </w:rPr>
              <w:t>5</w:t>
            </w:r>
          </w:p>
        </w:tc>
        <w:tc>
          <w:tcPr>
            <w:tcW w:w="1767" w:type="dxa"/>
            <w:shd w:val="clear" w:color="auto" w:fill="F2F2F2"/>
            <w:tcMar>
              <w:top w:w="20" w:type="dxa"/>
              <w:left w:w="200" w:type="dxa"/>
              <w:bottom w:w="20" w:type="dxa"/>
              <w:right w:w="200" w:type="dxa"/>
            </w:tcMar>
            <w:vAlign w:val="center"/>
          </w:tcPr>
          <w:p w14:paraId="6C80497B" w14:textId="77777777" w:rsidR="00E868E4" w:rsidRDefault="006845C4">
            <w:pPr>
              <w:jc w:val="center"/>
            </w:pPr>
            <w:r>
              <w:rPr>
                <w:rFonts w:ascii="Times New Roman" w:eastAsia="Times New Roman" w:hAnsi="Times New Roman" w:cs="Times New Roman"/>
                <w:sz w:val="16"/>
                <w:szCs w:val="16"/>
              </w:rPr>
              <w:t>6</w:t>
            </w:r>
          </w:p>
        </w:tc>
        <w:tc>
          <w:tcPr>
            <w:tcW w:w="2285" w:type="dxa"/>
            <w:shd w:val="clear" w:color="auto" w:fill="F2F2F2"/>
            <w:tcMar>
              <w:top w:w="20" w:type="dxa"/>
              <w:left w:w="200" w:type="dxa"/>
              <w:bottom w:w="20" w:type="dxa"/>
              <w:right w:w="200" w:type="dxa"/>
            </w:tcMar>
            <w:vAlign w:val="center"/>
          </w:tcPr>
          <w:p w14:paraId="108FF3D0" w14:textId="77777777" w:rsidR="00E868E4" w:rsidRDefault="006845C4">
            <w:pPr>
              <w:jc w:val="center"/>
            </w:pPr>
            <w:r>
              <w:rPr>
                <w:rFonts w:ascii="Times New Roman" w:eastAsia="Times New Roman" w:hAnsi="Times New Roman" w:cs="Times New Roman"/>
                <w:sz w:val="16"/>
                <w:szCs w:val="16"/>
              </w:rPr>
              <w:t>7</w:t>
            </w:r>
          </w:p>
        </w:tc>
        <w:tc>
          <w:tcPr>
            <w:tcW w:w="1930" w:type="dxa"/>
            <w:shd w:val="clear" w:color="auto" w:fill="F2F2F2"/>
            <w:tcMar>
              <w:top w:w="20" w:type="dxa"/>
              <w:left w:w="200" w:type="dxa"/>
              <w:bottom w:w="20" w:type="dxa"/>
              <w:right w:w="200" w:type="dxa"/>
            </w:tcMar>
            <w:vAlign w:val="center"/>
          </w:tcPr>
          <w:p w14:paraId="7D893D6A" w14:textId="77777777" w:rsidR="00E868E4" w:rsidRDefault="006845C4">
            <w:pPr>
              <w:jc w:val="center"/>
            </w:pPr>
            <w:r>
              <w:rPr>
                <w:rFonts w:ascii="Times New Roman" w:eastAsia="Times New Roman" w:hAnsi="Times New Roman" w:cs="Times New Roman"/>
                <w:sz w:val="16"/>
                <w:szCs w:val="16"/>
              </w:rPr>
              <w:t>8</w:t>
            </w:r>
          </w:p>
        </w:tc>
      </w:tr>
      <w:tr w:rsidR="00E868E4" w14:paraId="46D848CD" w14:textId="77777777" w:rsidTr="00265D25">
        <w:trPr>
          <w:jc w:val="center"/>
        </w:trPr>
        <w:tc>
          <w:tcPr>
            <w:tcW w:w="14561" w:type="dxa"/>
            <w:gridSpan w:val="8"/>
            <w:shd w:val="clear" w:color="auto" w:fill="FFFFFF"/>
            <w:tcMar>
              <w:top w:w="40" w:type="dxa"/>
              <w:left w:w="160" w:type="dxa"/>
              <w:bottom w:w="40" w:type="dxa"/>
              <w:right w:w="20" w:type="dxa"/>
            </w:tcMar>
            <w:vAlign w:val="center"/>
          </w:tcPr>
          <w:p w14:paraId="20DFDAC4" w14:textId="77777777" w:rsidR="00E868E4" w:rsidRDefault="006845C4">
            <w:pPr>
              <w:jc w:val="center"/>
            </w:pPr>
            <w:r>
              <w:rPr>
                <w:rFonts w:ascii="Times New Roman" w:eastAsia="Times New Roman" w:hAnsi="Times New Roman" w:cs="Times New Roman"/>
                <w:b/>
                <w:szCs w:val="22"/>
              </w:rPr>
              <w:t>Холодное водоснабжение</w:t>
            </w:r>
          </w:p>
        </w:tc>
      </w:tr>
      <w:tr w:rsidR="00E868E4" w14:paraId="5F185EB0" w14:textId="77777777" w:rsidTr="00EB7A8F">
        <w:trPr>
          <w:jc w:val="center"/>
        </w:trPr>
        <w:tc>
          <w:tcPr>
            <w:tcW w:w="284" w:type="dxa"/>
            <w:shd w:val="clear" w:color="auto" w:fill="FFFFFF"/>
            <w:tcMar>
              <w:top w:w="40" w:type="dxa"/>
              <w:left w:w="20" w:type="dxa"/>
              <w:bottom w:w="40" w:type="dxa"/>
              <w:right w:w="20" w:type="dxa"/>
            </w:tcMar>
            <w:vAlign w:val="center"/>
          </w:tcPr>
          <w:p w14:paraId="726DB1C4" w14:textId="77777777" w:rsidR="00E868E4" w:rsidRDefault="006845C4">
            <w:pPr>
              <w:jc w:val="center"/>
            </w:pPr>
            <w:r>
              <w:rPr>
                <w:rFonts w:ascii="Times New Roman" w:eastAsia="Times New Roman" w:hAnsi="Times New Roman" w:cs="Times New Roman"/>
                <w:szCs w:val="22"/>
              </w:rPr>
              <w:t>1</w:t>
            </w:r>
          </w:p>
        </w:tc>
        <w:tc>
          <w:tcPr>
            <w:tcW w:w="2455" w:type="dxa"/>
            <w:shd w:val="clear" w:color="auto" w:fill="FFFFFF"/>
            <w:tcMar>
              <w:top w:w="40" w:type="dxa"/>
              <w:left w:w="200" w:type="dxa"/>
              <w:bottom w:w="40" w:type="dxa"/>
              <w:right w:w="200" w:type="dxa"/>
            </w:tcMar>
            <w:vAlign w:val="center"/>
          </w:tcPr>
          <w:p w14:paraId="7549AF79" w14:textId="77777777" w:rsidR="00E868E4" w:rsidRDefault="006845C4">
            <w:pPr>
              <w:jc w:val="center"/>
            </w:pPr>
            <w:r>
              <w:rPr>
                <w:rFonts w:ascii="Times New Roman" w:eastAsia="Times New Roman" w:hAnsi="Times New Roman" w:cs="Times New Roman"/>
                <w:szCs w:val="22"/>
              </w:rPr>
              <w:t>скв.СКБ БА-49</w:t>
            </w:r>
          </w:p>
        </w:tc>
        <w:tc>
          <w:tcPr>
            <w:tcW w:w="1625" w:type="dxa"/>
            <w:shd w:val="clear" w:color="auto" w:fill="FFFFFF"/>
            <w:tcMar>
              <w:top w:w="40" w:type="dxa"/>
              <w:left w:w="200" w:type="dxa"/>
              <w:bottom w:w="40" w:type="dxa"/>
              <w:right w:w="200" w:type="dxa"/>
            </w:tcMar>
            <w:vAlign w:val="center"/>
          </w:tcPr>
          <w:p w14:paraId="26DDBE27"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23D4A820"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304291D1"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04E0CFA1"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3F89F8A7"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2B14FC1B" w14:textId="77777777" w:rsidR="00E868E4" w:rsidRDefault="00E868E4">
            <w:pPr>
              <w:jc w:val="center"/>
              <w:rPr>
                <w:szCs w:val="22"/>
              </w:rPr>
            </w:pPr>
          </w:p>
        </w:tc>
      </w:tr>
      <w:tr w:rsidR="00E868E4" w14:paraId="523308A7" w14:textId="77777777" w:rsidTr="00EB7A8F">
        <w:trPr>
          <w:jc w:val="center"/>
        </w:trPr>
        <w:tc>
          <w:tcPr>
            <w:tcW w:w="284" w:type="dxa"/>
            <w:shd w:val="clear" w:color="auto" w:fill="FFFFFF"/>
            <w:tcMar>
              <w:top w:w="40" w:type="dxa"/>
              <w:left w:w="20" w:type="dxa"/>
              <w:bottom w:w="40" w:type="dxa"/>
              <w:right w:w="20" w:type="dxa"/>
            </w:tcMar>
            <w:vAlign w:val="center"/>
          </w:tcPr>
          <w:p w14:paraId="44F57FB2" w14:textId="77777777" w:rsidR="00E868E4" w:rsidRDefault="006845C4">
            <w:pPr>
              <w:jc w:val="center"/>
            </w:pPr>
            <w:r>
              <w:rPr>
                <w:rFonts w:ascii="Times New Roman" w:eastAsia="Times New Roman" w:hAnsi="Times New Roman" w:cs="Times New Roman"/>
                <w:szCs w:val="22"/>
              </w:rPr>
              <w:t>2</w:t>
            </w:r>
          </w:p>
        </w:tc>
        <w:tc>
          <w:tcPr>
            <w:tcW w:w="2455" w:type="dxa"/>
            <w:shd w:val="clear" w:color="auto" w:fill="FFFFFF"/>
            <w:tcMar>
              <w:top w:w="40" w:type="dxa"/>
              <w:left w:w="200" w:type="dxa"/>
              <w:bottom w:w="40" w:type="dxa"/>
              <w:right w:w="200" w:type="dxa"/>
            </w:tcMar>
            <w:vAlign w:val="center"/>
          </w:tcPr>
          <w:p w14:paraId="1930AFE0" w14:textId="77777777" w:rsidR="00E868E4" w:rsidRDefault="006845C4">
            <w:pPr>
              <w:jc w:val="center"/>
            </w:pPr>
            <w:r>
              <w:rPr>
                <w:rFonts w:ascii="Times New Roman" w:eastAsia="Times New Roman" w:hAnsi="Times New Roman" w:cs="Times New Roman"/>
                <w:szCs w:val="22"/>
              </w:rPr>
              <w:t>СКВ 101-97</w:t>
            </w:r>
          </w:p>
        </w:tc>
        <w:tc>
          <w:tcPr>
            <w:tcW w:w="1625" w:type="dxa"/>
            <w:shd w:val="clear" w:color="auto" w:fill="FFFFFF"/>
            <w:tcMar>
              <w:top w:w="40" w:type="dxa"/>
              <w:left w:w="200" w:type="dxa"/>
              <w:bottom w:w="40" w:type="dxa"/>
              <w:right w:w="200" w:type="dxa"/>
            </w:tcMar>
            <w:vAlign w:val="center"/>
          </w:tcPr>
          <w:p w14:paraId="7BD7E08A"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23CE08DE"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3236F481"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014EDA20"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4912A842"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6BCDD360" w14:textId="77777777" w:rsidR="00E868E4" w:rsidRDefault="00E868E4">
            <w:pPr>
              <w:jc w:val="center"/>
              <w:rPr>
                <w:szCs w:val="22"/>
              </w:rPr>
            </w:pPr>
          </w:p>
        </w:tc>
      </w:tr>
      <w:tr w:rsidR="00E868E4" w14:paraId="6CF09BC0" w14:textId="77777777" w:rsidTr="00EB7A8F">
        <w:trPr>
          <w:jc w:val="center"/>
        </w:trPr>
        <w:tc>
          <w:tcPr>
            <w:tcW w:w="284" w:type="dxa"/>
            <w:shd w:val="clear" w:color="auto" w:fill="FFFFFF"/>
            <w:tcMar>
              <w:top w:w="40" w:type="dxa"/>
              <w:left w:w="20" w:type="dxa"/>
              <w:bottom w:w="40" w:type="dxa"/>
              <w:right w:w="20" w:type="dxa"/>
            </w:tcMar>
            <w:vAlign w:val="center"/>
          </w:tcPr>
          <w:p w14:paraId="0ADFD566" w14:textId="77777777" w:rsidR="00E868E4" w:rsidRDefault="006845C4">
            <w:pPr>
              <w:jc w:val="center"/>
            </w:pPr>
            <w:r>
              <w:rPr>
                <w:rFonts w:ascii="Times New Roman" w:eastAsia="Times New Roman" w:hAnsi="Times New Roman" w:cs="Times New Roman"/>
                <w:szCs w:val="22"/>
              </w:rPr>
              <w:t>3</w:t>
            </w:r>
          </w:p>
        </w:tc>
        <w:tc>
          <w:tcPr>
            <w:tcW w:w="2455" w:type="dxa"/>
            <w:shd w:val="clear" w:color="auto" w:fill="FFFFFF"/>
            <w:tcMar>
              <w:top w:w="40" w:type="dxa"/>
              <w:left w:w="200" w:type="dxa"/>
              <w:bottom w:w="40" w:type="dxa"/>
              <w:right w:w="200" w:type="dxa"/>
            </w:tcMar>
            <w:vAlign w:val="center"/>
          </w:tcPr>
          <w:p w14:paraId="480A5EA7" w14:textId="77777777" w:rsidR="00E868E4" w:rsidRDefault="006845C4">
            <w:pPr>
              <w:jc w:val="center"/>
            </w:pPr>
            <w:r>
              <w:rPr>
                <w:rFonts w:ascii="Times New Roman" w:eastAsia="Times New Roman" w:hAnsi="Times New Roman" w:cs="Times New Roman"/>
                <w:szCs w:val="22"/>
              </w:rPr>
              <w:t>СКВ 33-15</w:t>
            </w:r>
          </w:p>
        </w:tc>
        <w:tc>
          <w:tcPr>
            <w:tcW w:w="1625" w:type="dxa"/>
            <w:shd w:val="clear" w:color="auto" w:fill="FFFFFF"/>
            <w:tcMar>
              <w:top w:w="40" w:type="dxa"/>
              <w:left w:w="200" w:type="dxa"/>
              <w:bottom w:w="40" w:type="dxa"/>
              <w:right w:w="200" w:type="dxa"/>
            </w:tcMar>
            <w:vAlign w:val="center"/>
          </w:tcPr>
          <w:p w14:paraId="50DE1A23"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739D9903"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0004024D"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34D90157"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04153762"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3CFA648F" w14:textId="77777777" w:rsidR="00E868E4" w:rsidRDefault="00E868E4">
            <w:pPr>
              <w:jc w:val="center"/>
              <w:rPr>
                <w:szCs w:val="22"/>
              </w:rPr>
            </w:pPr>
          </w:p>
        </w:tc>
      </w:tr>
      <w:tr w:rsidR="00E868E4" w14:paraId="1261ECEB" w14:textId="77777777" w:rsidTr="00EB7A8F">
        <w:trPr>
          <w:jc w:val="center"/>
        </w:trPr>
        <w:tc>
          <w:tcPr>
            <w:tcW w:w="284" w:type="dxa"/>
            <w:shd w:val="clear" w:color="auto" w:fill="FFFFFF"/>
            <w:tcMar>
              <w:top w:w="40" w:type="dxa"/>
              <w:left w:w="20" w:type="dxa"/>
              <w:bottom w:w="40" w:type="dxa"/>
              <w:right w:w="20" w:type="dxa"/>
            </w:tcMar>
            <w:vAlign w:val="center"/>
          </w:tcPr>
          <w:p w14:paraId="08761191" w14:textId="4C27CDA2" w:rsidR="00E868E4" w:rsidRPr="00EB7A8F" w:rsidRDefault="00EB7A8F">
            <w:pPr>
              <w:jc w:val="center"/>
              <w:rPr>
                <w:sz w:val="20"/>
                <w:lang w:val="ru-RU"/>
              </w:rPr>
            </w:pPr>
            <w:r w:rsidRPr="00EB7A8F">
              <w:rPr>
                <w:sz w:val="20"/>
                <w:lang w:val="ru-RU"/>
              </w:rPr>
              <w:t>4</w:t>
            </w:r>
          </w:p>
        </w:tc>
        <w:tc>
          <w:tcPr>
            <w:tcW w:w="2455" w:type="dxa"/>
            <w:shd w:val="clear" w:color="auto" w:fill="FFFFFF"/>
            <w:tcMar>
              <w:top w:w="40" w:type="dxa"/>
              <w:left w:w="200" w:type="dxa"/>
              <w:bottom w:w="40" w:type="dxa"/>
              <w:right w:w="200" w:type="dxa"/>
            </w:tcMar>
            <w:vAlign w:val="center"/>
          </w:tcPr>
          <w:p w14:paraId="348CA0B2" w14:textId="77777777" w:rsidR="00E868E4" w:rsidRDefault="006845C4">
            <w:pPr>
              <w:jc w:val="center"/>
            </w:pPr>
            <w:r>
              <w:rPr>
                <w:rFonts w:ascii="Times New Roman" w:eastAsia="Times New Roman" w:hAnsi="Times New Roman" w:cs="Times New Roman"/>
                <w:szCs w:val="22"/>
              </w:rPr>
              <w:t>СКВ 120-Г</w:t>
            </w:r>
          </w:p>
        </w:tc>
        <w:tc>
          <w:tcPr>
            <w:tcW w:w="1625" w:type="dxa"/>
            <w:shd w:val="clear" w:color="auto" w:fill="FFFFFF"/>
            <w:tcMar>
              <w:top w:w="40" w:type="dxa"/>
              <w:left w:w="200" w:type="dxa"/>
              <w:bottom w:w="40" w:type="dxa"/>
              <w:right w:w="200" w:type="dxa"/>
            </w:tcMar>
            <w:vAlign w:val="center"/>
          </w:tcPr>
          <w:p w14:paraId="11FDAF46"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4C39C567"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5F56EA5D"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2469EBD8"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0E899331"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4EE06A7C" w14:textId="77777777" w:rsidR="00E868E4" w:rsidRDefault="00E868E4">
            <w:pPr>
              <w:jc w:val="center"/>
              <w:rPr>
                <w:szCs w:val="22"/>
              </w:rPr>
            </w:pPr>
          </w:p>
        </w:tc>
      </w:tr>
      <w:tr w:rsidR="00E868E4" w14:paraId="10AFE480" w14:textId="77777777" w:rsidTr="00EB7A8F">
        <w:trPr>
          <w:jc w:val="center"/>
        </w:trPr>
        <w:tc>
          <w:tcPr>
            <w:tcW w:w="284" w:type="dxa"/>
            <w:shd w:val="clear" w:color="auto" w:fill="FFFFFF"/>
            <w:tcMar>
              <w:top w:w="40" w:type="dxa"/>
              <w:left w:w="20" w:type="dxa"/>
              <w:bottom w:w="40" w:type="dxa"/>
              <w:right w:w="20" w:type="dxa"/>
            </w:tcMar>
            <w:vAlign w:val="center"/>
          </w:tcPr>
          <w:p w14:paraId="51CAACFD" w14:textId="2E08AC20" w:rsidR="00E868E4" w:rsidRPr="00EB7A8F" w:rsidRDefault="00EB7A8F">
            <w:pPr>
              <w:jc w:val="center"/>
              <w:rPr>
                <w:sz w:val="20"/>
                <w:lang w:val="ru-RU"/>
              </w:rPr>
            </w:pPr>
            <w:r w:rsidRPr="00EB7A8F">
              <w:rPr>
                <w:sz w:val="20"/>
                <w:lang w:val="ru-RU"/>
              </w:rPr>
              <w:t>5</w:t>
            </w:r>
          </w:p>
        </w:tc>
        <w:tc>
          <w:tcPr>
            <w:tcW w:w="2455" w:type="dxa"/>
            <w:shd w:val="clear" w:color="auto" w:fill="FFFFFF"/>
            <w:tcMar>
              <w:top w:w="40" w:type="dxa"/>
              <w:left w:w="200" w:type="dxa"/>
              <w:bottom w:w="40" w:type="dxa"/>
              <w:right w:w="200" w:type="dxa"/>
            </w:tcMar>
            <w:vAlign w:val="center"/>
          </w:tcPr>
          <w:p w14:paraId="675B59E6" w14:textId="77777777" w:rsidR="00E868E4" w:rsidRDefault="006845C4">
            <w:pPr>
              <w:jc w:val="center"/>
            </w:pPr>
            <w:r>
              <w:rPr>
                <w:rFonts w:ascii="Times New Roman" w:eastAsia="Times New Roman" w:hAnsi="Times New Roman" w:cs="Times New Roman"/>
                <w:szCs w:val="22"/>
              </w:rPr>
              <w:t>СКВ БА-33</w:t>
            </w:r>
          </w:p>
        </w:tc>
        <w:tc>
          <w:tcPr>
            <w:tcW w:w="1625" w:type="dxa"/>
            <w:shd w:val="clear" w:color="auto" w:fill="FFFFFF"/>
            <w:tcMar>
              <w:top w:w="40" w:type="dxa"/>
              <w:left w:w="200" w:type="dxa"/>
              <w:bottom w:w="40" w:type="dxa"/>
              <w:right w:w="200" w:type="dxa"/>
            </w:tcMar>
            <w:vAlign w:val="center"/>
          </w:tcPr>
          <w:p w14:paraId="3694AD4A"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00C8B678"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2F0CD11E"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19BF363B"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57903B9A"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534B740C" w14:textId="77777777" w:rsidR="00E868E4" w:rsidRDefault="00E868E4">
            <w:pPr>
              <w:jc w:val="center"/>
              <w:rPr>
                <w:szCs w:val="22"/>
              </w:rPr>
            </w:pPr>
          </w:p>
        </w:tc>
      </w:tr>
      <w:tr w:rsidR="00E868E4" w14:paraId="0FD0B273" w14:textId="77777777" w:rsidTr="00EB7A8F">
        <w:trPr>
          <w:jc w:val="center"/>
        </w:trPr>
        <w:tc>
          <w:tcPr>
            <w:tcW w:w="284" w:type="dxa"/>
            <w:shd w:val="clear" w:color="auto" w:fill="FFFFFF"/>
            <w:tcMar>
              <w:top w:w="40" w:type="dxa"/>
              <w:left w:w="20" w:type="dxa"/>
              <w:bottom w:w="40" w:type="dxa"/>
              <w:right w:w="20" w:type="dxa"/>
            </w:tcMar>
            <w:vAlign w:val="center"/>
          </w:tcPr>
          <w:p w14:paraId="46DDCACE" w14:textId="18A295F1" w:rsidR="00E868E4" w:rsidRPr="00EB7A8F" w:rsidRDefault="00EB7A8F">
            <w:pPr>
              <w:jc w:val="center"/>
              <w:rPr>
                <w:sz w:val="20"/>
                <w:lang w:val="ru-RU"/>
              </w:rPr>
            </w:pPr>
            <w:r w:rsidRPr="00EB7A8F">
              <w:rPr>
                <w:sz w:val="20"/>
                <w:lang w:val="ru-RU"/>
              </w:rPr>
              <w:t>6</w:t>
            </w:r>
          </w:p>
        </w:tc>
        <w:tc>
          <w:tcPr>
            <w:tcW w:w="2455" w:type="dxa"/>
            <w:shd w:val="clear" w:color="auto" w:fill="FFFFFF"/>
            <w:tcMar>
              <w:top w:w="40" w:type="dxa"/>
              <w:left w:w="200" w:type="dxa"/>
              <w:bottom w:w="40" w:type="dxa"/>
              <w:right w:w="200" w:type="dxa"/>
            </w:tcMar>
            <w:vAlign w:val="center"/>
          </w:tcPr>
          <w:p w14:paraId="45BA258A" w14:textId="77777777" w:rsidR="00E868E4" w:rsidRDefault="006845C4">
            <w:pPr>
              <w:jc w:val="center"/>
            </w:pPr>
            <w:r>
              <w:rPr>
                <w:rFonts w:ascii="Times New Roman" w:eastAsia="Times New Roman" w:hAnsi="Times New Roman" w:cs="Times New Roman"/>
                <w:szCs w:val="22"/>
              </w:rPr>
              <w:t>СКВ №1</w:t>
            </w:r>
          </w:p>
        </w:tc>
        <w:tc>
          <w:tcPr>
            <w:tcW w:w="1625" w:type="dxa"/>
            <w:shd w:val="clear" w:color="auto" w:fill="FFFFFF"/>
            <w:tcMar>
              <w:top w:w="40" w:type="dxa"/>
              <w:left w:w="200" w:type="dxa"/>
              <w:bottom w:w="40" w:type="dxa"/>
              <w:right w:w="200" w:type="dxa"/>
            </w:tcMar>
            <w:vAlign w:val="center"/>
          </w:tcPr>
          <w:p w14:paraId="113EFDC5"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389A31DA"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0E775662"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1339AD72"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26BF989A"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1F4E098A" w14:textId="77777777" w:rsidR="00E868E4" w:rsidRDefault="00E868E4">
            <w:pPr>
              <w:jc w:val="center"/>
              <w:rPr>
                <w:szCs w:val="22"/>
              </w:rPr>
            </w:pPr>
          </w:p>
        </w:tc>
      </w:tr>
      <w:tr w:rsidR="00E868E4" w14:paraId="454881F6" w14:textId="77777777" w:rsidTr="00EB7A8F">
        <w:trPr>
          <w:jc w:val="center"/>
        </w:trPr>
        <w:tc>
          <w:tcPr>
            <w:tcW w:w="284" w:type="dxa"/>
            <w:shd w:val="clear" w:color="auto" w:fill="FFFFFF"/>
            <w:tcMar>
              <w:top w:w="40" w:type="dxa"/>
              <w:left w:w="20" w:type="dxa"/>
              <w:bottom w:w="40" w:type="dxa"/>
              <w:right w:w="20" w:type="dxa"/>
            </w:tcMar>
            <w:vAlign w:val="center"/>
          </w:tcPr>
          <w:p w14:paraId="545AABE9" w14:textId="305EF420" w:rsidR="00E868E4" w:rsidRPr="00EB7A8F" w:rsidRDefault="00EB7A8F">
            <w:pPr>
              <w:jc w:val="center"/>
              <w:rPr>
                <w:sz w:val="20"/>
                <w:lang w:val="ru-RU"/>
              </w:rPr>
            </w:pPr>
            <w:r w:rsidRPr="00EB7A8F">
              <w:rPr>
                <w:sz w:val="20"/>
                <w:lang w:val="ru-RU"/>
              </w:rPr>
              <w:t>7</w:t>
            </w:r>
          </w:p>
        </w:tc>
        <w:tc>
          <w:tcPr>
            <w:tcW w:w="2455" w:type="dxa"/>
            <w:shd w:val="clear" w:color="auto" w:fill="FFFFFF"/>
            <w:tcMar>
              <w:top w:w="40" w:type="dxa"/>
              <w:left w:w="200" w:type="dxa"/>
              <w:bottom w:w="40" w:type="dxa"/>
              <w:right w:w="200" w:type="dxa"/>
            </w:tcMar>
            <w:vAlign w:val="center"/>
          </w:tcPr>
          <w:p w14:paraId="3581E415" w14:textId="77777777" w:rsidR="00E868E4" w:rsidRDefault="006845C4">
            <w:pPr>
              <w:jc w:val="center"/>
            </w:pPr>
            <w:r>
              <w:rPr>
                <w:rFonts w:ascii="Times New Roman" w:eastAsia="Times New Roman" w:hAnsi="Times New Roman" w:cs="Times New Roman"/>
                <w:szCs w:val="22"/>
              </w:rPr>
              <w:t>СКВ БА-53</w:t>
            </w:r>
          </w:p>
        </w:tc>
        <w:tc>
          <w:tcPr>
            <w:tcW w:w="1625" w:type="dxa"/>
            <w:shd w:val="clear" w:color="auto" w:fill="FFFFFF"/>
            <w:tcMar>
              <w:top w:w="40" w:type="dxa"/>
              <w:left w:w="200" w:type="dxa"/>
              <w:bottom w:w="40" w:type="dxa"/>
              <w:right w:w="200" w:type="dxa"/>
            </w:tcMar>
            <w:vAlign w:val="center"/>
          </w:tcPr>
          <w:p w14:paraId="5317DCAF"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557A045C"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45060EA5"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146CA5E3"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2724B60E"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46690097" w14:textId="77777777" w:rsidR="00E868E4" w:rsidRDefault="00E868E4">
            <w:pPr>
              <w:jc w:val="center"/>
              <w:rPr>
                <w:szCs w:val="22"/>
              </w:rPr>
            </w:pPr>
          </w:p>
        </w:tc>
      </w:tr>
      <w:tr w:rsidR="00E868E4" w14:paraId="0ECA67B5" w14:textId="77777777" w:rsidTr="00EB7A8F">
        <w:trPr>
          <w:jc w:val="center"/>
        </w:trPr>
        <w:tc>
          <w:tcPr>
            <w:tcW w:w="284" w:type="dxa"/>
            <w:shd w:val="clear" w:color="auto" w:fill="FFFFFF"/>
            <w:tcMar>
              <w:top w:w="40" w:type="dxa"/>
              <w:left w:w="20" w:type="dxa"/>
              <w:bottom w:w="40" w:type="dxa"/>
              <w:right w:w="20" w:type="dxa"/>
            </w:tcMar>
            <w:vAlign w:val="center"/>
          </w:tcPr>
          <w:p w14:paraId="09AEA3CC" w14:textId="45C84498" w:rsidR="00E868E4" w:rsidRPr="00EB7A8F" w:rsidRDefault="00EB7A8F">
            <w:pPr>
              <w:jc w:val="center"/>
              <w:rPr>
                <w:sz w:val="20"/>
                <w:lang w:val="ru-RU"/>
              </w:rPr>
            </w:pPr>
            <w:r w:rsidRPr="00EB7A8F">
              <w:rPr>
                <w:sz w:val="20"/>
                <w:lang w:val="ru-RU"/>
              </w:rPr>
              <w:t>8</w:t>
            </w:r>
          </w:p>
        </w:tc>
        <w:tc>
          <w:tcPr>
            <w:tcW w:w="2455" w:type="dxa"/>
            <w:shd w:val="clear" w:color="auto" w:fill="FFFFFF"/>
            <w:tcMar>
              <w:top w:w="40" w:type="dxa"/>
              <w:left w:w="200" w:type="dxa"/>
              <w:bottom w:w="40" w:type="dxa"/>
              <w:right w:w="200" w:type="dxa"/>
            </w:tcMar>
            <w:vAlign w:val="center"/>
          </w:tcPr>
          <w:p w14:paraId="0BCE6C08" w14:textId="77777777" w:rsidR="00E868E4" w:rsidRDefault="006845C4">
            <w:pPr>
              <w:jc w:val="center"/>
            </w:pPr>
            <w:r>
              <w:rPr>
                <w:rFonts w:ascii="Times New Roman" w:eastAsia="Times New Roman" w:hAnsi="Times New Roman" w:cs="Times New Roman"/>
                <w:szCs w:val="22"/>
              </w:rPr>
              <w:t>СКВ с.Бочаниха 3353</w:t>
            </w:r>
          </w:p>
        </w:tc>
        <w:tc>
          <w:tcPr>
            <w:tcW w:w="1625" w:type="dxa"/>
            <w:shd w:val="clear" w:color="auto" w:fill="FFFFFF"/>
            <w:tcMar>
              <w:top w:w="40" w:type="dxa"/>
              <w:left w:w="200" w:type="dxa"/>
              <w:bottom w:w="40" w:type="dxa"/>
              <w:right w:w="200" w:type="dxa"/>
            </w:tcMar>
            <w:vAlign w:val="center"/>
          </w:tcPr>
          <w:p w14:paraId="091314C0"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3C0FB2D0"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414B9DB8"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0CEE729D"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32AFB18D"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193B30C3" w14:textId="77777777" w:rsidR="00E868E4" w:rsidRDefault="00E868E4">
            <w:pPr>
              <w:jc w:val="center"/>
              <w:rPr>
                <w:szCs w:val="22"/>
              </w:rPr>
            </w:pPr>
          </w:p>
        </w:tc>
      </w:tr>
      <w:tr w:rsidR="00E868E4" w14:paraId="03C05262" w14:textId="77777777" w:rsidTr="00EB7A8F">
        <w:trPr>
          <w:jc w:val="center"/>
        </w:trPr>
        <w:tc>
          <w:tcPr>
            <w:tcW w:w="284" w:type="dxa"/>
            <w:shd w:val="clear" w:color="auto" w:fill="FFFFFF"/>
            <w:tcMar>
              <w:top w:w="40" w:type="dxa"/>
              <w:left w:w="20" w:type="dxa"/>
              <w:bottom w:w="40" w:type="dxa"/>
              <w:right w:w="20" w:type="dxa"/>
            </w:tcMar>
            <w:vAlign w:val="center"/>
          </w:tcPr>
          <w:p w14:paraId="05F94D72" w14:textId="2EFC544F" w:rsidR="00E868E4" w:rsidRPr="00EB7A8F" w:rsidRDefault="00EB7A8F">
            <w:pPr>
              <w:jc w:val="center"/>
              <w:rPr>
                <w:sz w:val="20"/>
                <w:lang w:val="ru-RU"/>
              </w:rPr>
            </w:pPr>
            <w:r w:rsidRPr="00EB7A8F">
              <w:rPr>
                <w:sz w:val="20"/>
                <w:lang w:val="ru-RU"/>
              </w:rPr>
              <w:t>9</w:t>
            </w:r>
          </w:p>
        </w:tc>
        <w:tc>
          <w:tcPr>
            <w:tcW w:w="2455" w:type="dxa"/>
            <w:shd w:val="clear" w:color="auto" w:fill="FFFFFF"/>
            <w:tcMar>
              <w:top w:w="40" w:type="dxa"/>
              <w:left w:w="200" w:type="dxa"/>
              <w:bottom w:w="40" w:type="dxa"/>
              <w:right w:w="200" w:type="dxa"/>
            </w:tcMar>
            <w:vAlign w:val="center"/>
          </w:tcPr>
          <w:p w14:paraId="481CB4DA" w14:textId="77777777" w:rsidR="00E868E4" w:rsidRDefault="006845C4">
            <w:pPr>
              <w:jc w:val="center"/>
            </w:pPr>
            <w:r>
              <w:rPr>
                <w:rFonts w:ascii="Times New Roman" w:eastAsia="Times New Roman" w:hAnsi="Times New Roman" w:cs="Times New Roman"/>
                <w:szCs w:val="22"/>
              </w:rPr>
              <w:t>СКВ с.Гнедухино</w:t>
            </w:r>
          </w:p>
        </w:tc>
        <w:tc>
          <w:tcPr>
            <w:tcW w:w="1625" w:type="dxa"/>
            <w:shd w:val="clear" w:color="auto" w:fill="FFFFFF"/>
            <w:tcMar>
              <w:top w:w="40" w:type="dxa"/>
              <w:left w:w="200" w:type="dxa"/>
              <w:bottom w:w="40" w:type="dxa"/>
              <w:right w:w="200" w:type="dxa"/>
            </w:tcMar>
            <w:vAlign w:val="center"/>
          </w:tcPr>
          <w:p w14:paraId="1052F002"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58CE23EA"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7744A1C5"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1EFEF3A3"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35D56B70"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57877C81" w14:textId="77777777" w:rsidR="00E868E4" w:rsidRDefault="00E868E4">
            <w:pPr>
              <w:jc w:val="center"/>
              <w:rPr>
                <w:szCs w:val="22"/>
              </w:rPr>
            </w:pPr>
          </w:p>
        </w:tc>
      </w:tr>
      <w:tr w:rsidR="00E868E4" w14:paraId="6D0FEFF2" w14:textId="77777777" w:rsidTr="00EB7A8F">
        <w:trPr>
          <w:jc w:val="center"/>
        </w:trPr>
        <w:tc>
          <w:tcPr>
            <w:tcW w:w="284" w:type="dxa"/>
            <w:shd w:val="clear" w:color="auto" w:fill="FFFFFF"/>
            <w:tcMar>
              <w:top w:w="40" w:type="dxa"/>
              <w:left w:w="20" w:type="dxa"/>
              <w:bottom w:w="40" w:type="dxa"/>
              <w:right w:w="20" w:type="dxa"/>
            </w:tcMar>
            <w:vAlign w:val="center"/>
          </w:tcPr>
          <w:p w14:paraId="04253433" w14:textId="773045BE" w:rsidR="00E868E4" w:rsidRPr="00EB7A8F" w:rsidRDefault="00EB7A8F">
            <w:pPr>
              <w:jc w:val="center"/>
              <w:rPr>
                <w:sz w:val="20"/>
                <w:lang w:val="ru-RU"/>
              </w:rPr>
            </w:pPr>
            <w:r w:rsidRPr="00EB7A8F">
              <w:rPr>
                <w:sz w:val="20"/>
                <w:lang w:val="ru-RU"/>
              </w:rPr>
              <w:t>10</w:t>
            </w:r>
          </w:p>
        </w:tc>
        <w:tc>
          <w:tcPr>
            <w:tcW w:w="2455" w:type="dxa"/>
            <w:shd w:val="clear" w:color="auto" w:fill="FFFFFF"/>
            <w:tcMar>
              <w:top w:w="40" w:type="dxa"/>
              <w:left w:w="200" w:type="dxa"/>
              <w:bottom w:w="40" w:type="dxa"/>
              <w:right w:w="200" w:type="dxa"/>
            </w:tcMar>
            <w:vAlign w:val="center"/>
          </w:tcPr>
          <w:p w14:paraId="22503DA7" w14:textId="77777777" w:rsidR="00E868E4" w:rsidRDefault="006845C4">
            <w:pPr>
              <w:jc w:val="center"/>
            </w:pPr>
            <w:r>
              <w:rPr>
                <w:rFonts w:ascii="Times New Roman" w:eastAsia="Times New Roman" w:hAnsi="Times New Roman" w:cs="Times New Roman"/>
                <w:szCs w:val="22"/>
              </w:rPr>
              <w:t>СКВ с.Стретинка</w:t>
            </w:r>
          </w:p>
        </w:tc>
        <w:tc>
          <w:tcPr>
            <w:tcW w:w="1625" w:type="dxa"/>
            <w:shd w:val="clear" w:color="auto" w:fill="FFFFFF"/>
            <w:tcMar>
              <w:top w:w="40" w:type="dxa"/>
              <w:left w:w="200" w:type="dxa"/>
              <w:bottom w:w="40" w:type="dxa"/>
              <w:right w:w="200" w:type="dxa"/>
            </w:tcMar>
            <w:vAlign w:val="center"/>
          </w:tcPr>
          <w:p w14:paraId="7B5A0130"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46EC8041"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7A011427"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166F1481"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3E7267EA"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460947AF" w14:textId="77777777" w:rsidR="00E868E4" w:rsidRDefault="00E868E4">
            <w:pPr>
              <w:jc w:val="center"/>
              <w:rPr>
                <w:szCs w:val="22"/>
              </w:rPr>
            </w:pPr>
          </w:p>
        </w:tc>
      </w:tr>
      <w:tr w:rsidR="00E868E4" w14:paraId="2AB04B7F" w14:textId="77777777" w:rsidTr="00EB7A8F">
        <w:trPr>
          <w:jc w:val="center"/>
        </w:trPr>
        <w:tc>
          <w:tcPr>
            <w:tcW w:w="284" w:type="dxa"/>
            <w:shd w:val="clear" w:color="auto" w:fill="FFFFFF"/>
            <w:tcMar>
              <w:top w:w="40" w:type="dxa"/>
              <w:left w:w="20" w:type="dxa"/>
              <w:bottom w:w="40" w:type="dxa"/>
              <w:right w:w="20" w:type="dxa"/>
            </w:tcMar>
            <w:vAlign w:val="center"/>
          </w:tcPr>
          <w:p w14:paraId="1774FBEC" w14:textId="51A65F67" w:rsidR="00E868E4" w:rsidRPr="00EB7A8F" w:rsidRDefault="00EB7A8F">
            <w:pPr>
              <w:jc w:val="center"/>
              <w:rPr>
                <w:sz w:val="20"/>
                <w:lang w:val="ru-RU"/>
              </w:rPr>
            </w:pPr>
            <w:r w:rsidRPr="00EB7A8F">
              <w:rPr>
                <w:sz w:val="20"/>
                <w:lang w:val="ru-RU"/>
              </w:rPr>
              <w:t>11</w:t>
            </w:r>
          </w:p>
        </w:tc>
        <w:tc>
          <w:tcPr>
            <w:tcW w:w="2455" w:type="dxa"/>
            <w:shd w:val="clear" w:color="auto" w:fill="FFFFFF"/>
            <w:tcMar>
              <w:top w:w="40" w:type="dxa"/>
              <w:left w:w="200" w:type="dxa"/>
              <w:bottom w:w="40" w:type="dxa"/>
              <w:right w:w="200" w:type="dxa"/>
            </w:tcMar>
            <w:vAlign w:val="center"/>
          </w:tcPr>
          <w:p w14:paraId="7DF13A83" w14:textId="77777777" w:rsidR="00E868E4" w:rsidRDefault="006845C4">
            <w:pPr>
              <w:jc w:val="center"/>
            </w:pPr>
            <w:r>
              <w:rPr>
                <w:rFonts w:ascii="Times New Roman" w:eastAsia="Times New Roman" w:hAnsi="Times New Roman" w:cs="Times New Roman"/>
                <w:szCs w:val="22"/>
              </w:rPr>
              <w:t>СКВ с.Тычкино, БА-54</w:t>
            </w:r>
          </w:p>
        </w:tc>
        <w:tc>
          <w:tcPr>
            <w:tcW w:w="1625" w:type="dxa"/>
            <w:shd w:val="clear" w:color="auto" w:fill="FFFFFF"/>
            <w:tcMar>
              <w:top w:w="40" w:type="dxa"/>
              <w:left w:w="200" w:type="dxa"/>
              <w:bottom w:w="40" w:type="dxa"/>
              <w:right w:w="200" w:type="dxa"/>
            </w:tcMar>
            <w:vAlign w:val="center"/>
          </w:tcPr>
          <w:p w14:paraId="2A5EB31F"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0E0A65BC"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3FED9CFC" w14:textId="77777777" w:rsidR="00E868E4" w:rsidRDefault="00E868E4">
            <w:pPr>
              <w:jc w:val="center"/>
              <w:rPr>
                <w:szCs w:val="22"/>
              </w:rPr>
            </w:pPr>
          </w:p>
        </w:tc>
        <w:tc>
          <w:tcPr>
            <w:tcW w:w="1767" w:type="dxa"/>
            <w:shd w:val="clear" w:color="auto" w:fill="FFFFFF"/>
            <w:tcMar>
              <w:top w:w="40" w:type="dxa"/>
              <w:left w:w="200" w:type="dxa"/>
              <w:bottom w:w="40" w:type="dxa"/>
              <w:right w:w="200" w:type="dxa"/>
            </w:tcMar>
            <w:vAlign w:val="center"/>
          </w:tcPr>
          <w:p w14:paraId="19AC5886" w14:textId="77777777" w:rsidR="00E868E4" w:rsidRDefault="00E868E4">
            <w:pPr>
              <w:jc w:val="center"/>
              <w:rPr>
                <w:szCs w:val="22"/>
              </w:rPr>
            </w:pPr>
          </w:p>
        </w:tc>
        <w:tc>
          <w:tcPr>
            <w:tcW w:w="2285" w:type="dxa"/>
            <w:shd w:val="clear" w:color="auto" w:fill="FFFFFF"/>
            <w:tcMar>
              <w:top w:w="40" w:type="dxa"/>
              <w:left w:w="200" w:type="dxa"/>
              <w:bottom w:w="40" w:type="dxa"/>
              <w:right w:w="200" w:type="dxa"/>
            </w:tcMar>
            <w:vAlign w:val="center"/>
          </w:tcPr>
          <w:p w14:paraId="03CCD284" w14:textId="77777777" w:rsidR="00E868E4" w:rsidRDefault="006845C4">
            <w:pPr>
              <w:jc w:val="center"/>
            </w:pPr>
            <w:r>
              <w:rPr>
                <w:rFonts w:ascii="Times New Roman" w:eastAsia="Times New Roman" w:hAnsi="Times New Roman" w:cs="Times New Roman"/>
                <w:szCs w:val="22"/>
              </w:rPr>
              <w:t>МУП «Тепло»</w:t>
            </w:r>
          </w:p>
        </w:tc>
        <w:tc>
          <w:tcPr>
            <w:tcW w:w="1930" w:type="dxa"/>
            <w:shd w:val="clear" w:color="auto" w:fill="FFFFFF"/>
            <w:tcMar>
              <w:top w:w="40" w:type="dxa"/>
              <w:left w:w="200" w:type="dxa"/>
              <w:bottom w:w="40" w:type="dxa"/>
              <w:right w:w="200" w:type="dxa"/>
            </w:tcMar>
            <w:vAlign w:val="center"/>
          </w:tcPr>
          <w:p w14:paraId="63B4D084" w14:textId="77777777" w:rsidR="00E868E4" w:rsidRDefault="00E868E4">
            <w:pPr>
              <w:jc w:val="center"/>
              <w:rPr>
                <w:szCs w:val="22"/>
              </w:rPr>
            </w:pPr>
          </w:p>
        </w:tc>
      </w:tr>
    </w:tbl>
    <w:p w14:paraId="484CFE0F" w14:textId="77777777" w:rsidR="00521D06" w:rsidRPr="005D7895" w:rsidRDefault="00521D06" w:rsidP="00521D06">
      <w:pPr>
        <w:rPr>
          <w:rFonts w:ascii="Times New Roman" w:hAnsi="Times New Roman"/>
          <w:sz w:val="24"/>
          <w:lang w:val="en-US"/>
        </w:rPr>
      </w:pPr>
    </w:p>
    <w:p w14:paraId="4CBB64C2" w14:textId="77777777" w:rsidR="00E868E4" w:rsidRDefault="00E868E4">
      <w:pPr>
        <w:sectPr w:rsidR="00E868E4" w:rsidSect="00521D06">
          <w:pgSz w:w="16838" w:h="11906" w:orient="landscape"/>
          <w:pgMar w:top="743" w:right="849" w:bottom="856" w:left="1418" w:header="709" w:footer="709" w:gutter="0"/>
          <w:cols w:space="708"/>
          <w:titlePg/>
          <w:docGrid w:linePitch="360"/>
        </w:sectPr>
      </w:pPr>
    </w:p>
    <w:p w14:paraId="4C15421D" w14:textId="77777777" w:rsidR="00F90691" w:rsidRPr="008F12A9" w:rsidRDefault="006845C4" w:rsidP="00D36F4D">
      <w:pPr>
        <w:pStyle w:val="3TimesNewRoman14"/>
        <w:numPr>
          <w:ilvl w:val="0"/>
          <w:numId w:val="0"/>
        </w:numPr>
        <w:ind w:left="1224" w:hanging="504"/>
      </w:pPr>
      <w:bookmarkStart w:id="53" w:name="_Toc88831164"/>
      <w:bookmarkStart w:id="54" w:name="_Toc171001904"/>
      <w:r>
        <w:t>1.2</w:t>
      </w:r>
      <w:r w:rsidR="00D36F4D" w:rsidRPr="008F12A9">
        <w:t xml:space="preserve">. </w:t>
      </w:r>
      <w:r w:rsidR="00B41DD6" w:rsidRPr="008F12A9">
        <w:t>НАПРАВЛЕНИ</w:t>
      </w:r>
      <w:r w:rsidR="00C23B74" w:rsidRPr="008F12A9">
        <w:t>Я</w:t>
      </w:r>
      <w:r w:rsidR="00B41DD6" w:rsidRPr="008F12A9">
        <w:t xml:space="preserve"> РАЗВИТИЯ ЦЕНТРАЛИЗОВАННЫХ СИСТЕМ ВОДОСНАБЖЕНИЯ</w:t>
      </w:r>
      <w:bookmarkEnd w:id="53"/>
      <w:bookmarkEnd w:id="54"/>
    </w:p>
    <w:p w14:paraId="669631FE" w14:textId="77777777" w:rsidR="000E5306" w:rsidRPr="008F12A9" w:rsidRDefault="000E5306" w:rsidP="000E5306">
      <w:pPr>
        <w:rPr>
          <w:rFonts w:ascii="Times New Roman" w:hAnsi="Times New Roman"/>
        </w:rPr>
      </w:pPr>
    </w:p>
    <w:p w14:paraId="2B08C6D9" w14:textId="77777777" w:rsidR="00EB7DDE" w:rsidRPr="008F12A9" w:rsidRDefault="006845C4" w:rsidP="00D36F4D">
      <w:pPr>
        <w:pStyle w:val="3TimesNewRoman14"/>
        <w:numPr>
          <w:ilvl w:val="0"/>
          <w:numId w:val="0"/>
        </w:numPr>
        <w:ind w:left="1224" w:hanging="504"/>
      </w:pPr>
      <w:bookmarkStart w:id="55" w:name="_Toc88831165"/>
      <w:bookmarkStart w:id="56" w:name="_Toc171001905"/>
      <w:r>
        <w:t>1.2</w:t>
      </w:r>
      <w:r w:rsidR="00D36F4D" w:rsidRPr="008F12A9">
        <w:t xml:space="preserve">.1. </w:t>
      </w:r>
      <w:r w:rsidR="00F90691" w:rsidRPr="008F12A9">
        <w:t>Основные направления, принципы, задачи и плановые значения показателей развития централизованных систем водоснабжения</w:t>
      </w:r>
      <w:bookmarkEnd w:id="55"/>
      <w:bookmarkEnd w:id="56"/>
    </w:p>
    <w:p w14:paraId="0AC14A0D" w14:textId="77777777" w:rsidR="005169D9" w:rsidRPr="008F12A9" w:rsidRDefault="005169D9" w:rsidP="005169D9">
      <w:pPr>
        <w:pStyle w:val="e"/>
        <w:spacing w:before="0" w:line="276" w:lineRule="auto"/>
        <w:jc w:val="both"/>
        <w:rPr>
          <w:color w:val="000000" w:themeColor="text1"/>
        </w:rPr>
      </w:pPr>
      <w:r w:rsidRPr="008F12A9">
        <w:t>О</w:t>
      </w:r>
      <w:r w:rsidR="00FB1220" w:rsidRPr="008F12A9">
        <w:t>сновной задачей развит</w:t>
      </w:r>
      <w:r w:rsidR="00FB1220" w:rsidRPr="008F12A9">
        <w:rPr>
          <w:color w:val="000000" w:themeColor="text1"/>
        </w:rPr>
        <w:t>ия</w:t>
      </w:r>
      <w:r w:rsidR="006845C4">
        <w:rPr>
          <w:color w:val="000000" w:themeColor="text1"/>
        </w:rPr>
        <w:t xml:space="preserve"> МО </w:t>
      </w:r>
      <w:r>
        <w:t>Баганский сельсовет</w:t>
      </w:r>
      <w:r w:rsidR="006845C4" w:rsidRPr="00544674">
        <w:t xml:space="preserve"> </w:t>
      </w:r>
      <w:r w:rsidRPr="00544674">
        <w:t>является бесперебойное обесп</w:t>
      </w:r>
      <w:r w:rsidRPr="008F12A9">
        <w:rPr>
          <w:color w:val="000000" w:themeColor="text1"/>
        </w:rPr>
        <w:t>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14:paraId="344298AF" w14:textId="77777777" w:rsidR="005169D9" w:rsidRPr="008F12A9" w:rsidRDefault="005169D9" w:rsidP="006845C4">
      <w:pPr>
        <w:pStyle w:val="e"/>
        <w:numPr>
          <w:ilvl w:val="0"/>
          <w:numId w:val="4"/>
        </w:numPr>
        <w:spacing w:before="0" w:line="276" w:lineRule="auto"/>
        <w:jc w:val="both"/>
        <w:rPr>
          <w:color w:val="000000" w:themeColor="text1"/>
        </w:rPr>
      </w:pPr>
      <w:r w:rsidRPr="008F12A9">
        <w:rPr>
          <w:color w:val="000000" w:themeColor="text1"/>
        </w:rPr>
        <w:t>обеспечение централизованным водоснабжением перспективных объектов капитального строительства;</w:t>
      </w:r>
    </w:p>
    <w:p w14:paraId="79E841BF" w14:textId="77777777" w:rsidR="005169D9" w:rsidRPr="008F12A9" w:rsidRDefault="005169D9" w:rsidP="006845C4">
      <w:pPr>
        <w:pStyle w:val="e"/>
        <w:numPr>
          <w:ilvl w:val="0"/>
          <w:numId w:val="4"/>
        </w:numPr>
        <w:spacing w:before="0" w:line="276" w:lineRule="auto"/>
        <w:jc w:val="both"/>
        <w:rPr>
          <w:color w:val="000000" w:themeColor="text1"/>
        </w:rPr>
      </w:pPr>
      <w:r w:rsidRPr="008F12A9">
        <w:rPr>
          <w:color w:val="000000" w:themeColor="text1"/>
        </w:rPr>
        <w:t>снижение потерь воды при транспортировке;</w:t>
      </w:r>
    </w:p>
    <w:p w14:paraId="5E2F23DC" w14:textId="77777777" w:rsidR="005169D9" w:rsidRPr="008F12A9" w:rsidRDefault="005169D9" w:rsidP="006845C4">
      <w:pPr>
        <w:pStyle w:val="e"/>
        <w:numPr>
          <w:ilvl w:val="0"/>
          <w:numId w:val="4"/>
        </w:numPr>
        <w:spacing w:before="0" w:line="276" w:lineRule="auto"/>
        <w:jc w:val="both"/>
        <w:rPr>
          <w:color w:val="000000" w:themeColor="text1"/>
        </w:rPr>
      </w:pPr>
      <w:r w:rsidRPr="008F12A9">
        <w:rPr>
          <w:color w:val="000000" w:themeColor="text1"/>
        </w:rPr>
        <w:t>привлечение инвестиций в модернизацию и техническое перевооружение объектов водоснабжения;</w:t>
      </w:r>
    </w:p>
    <w:p w14:paraId="517FA947" w14:textId="77777777" w:rsidR="005169D9" w:rsidRPr="008F12A9" w:rsidRDefault="005169D9" w:rsidP="006845C4">
      <w:pPr>
        <w:pStyle w:val="e"/>
        <w:numPr>
          <w:ilvl w:val="0"/>
          <w:numId w:val="4"/>
        </w:numPr>
        <w:spacing w:before="0" w:line="276" w:lineRule="auto"/>
        <w:jc w:val="both"/>
        <w:rPr>
          <w:color w:val="000000" w:themeColor="text1"/>
        </w:rPr>
      </w:pPr>
      <w:r w:rsidRPr="008F12A9">
        <w:rPr>
          <w:color w:val="000000" w:themeColor="text1"/>
        </w:rPr>
        <w:t>обновление основного оборудования объектов и сетей централизованной системы водоснабжения;</w:t>
      </w:r>
    </w:p>
    <w:p w14:paraId="298DFA63" w14:textId="77777777" w:rsidR="00EB7DDE" w:rsidRPr="008F12A9" w:rsidRDefault="005169D9" w:rsidP="006845C4">
      <w:pPr>
        <w:pStyle w:val="e"/>
        <w:numPr>
          <w:ilvl w:val="0"/>
          <w:numId w:val="4"/>
        </w:numPr>
        <w:spacing w:before="0" w:line="276" w:lineRule="auto"/>
        <w:jc w:val="both"/>
        <w:rPr>
          <w:color w:val="000000" w:themeColor="text1"/>
        </w:rPr>
      </w:pPr>
      <w:r w:rsidRPr="008F12A9">
        <w:rPr>
          <w:color w:val="000000" w:themeColor="text1"/>
        </w:rPr>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r w:rsidR="00BA091E" w:rsidRPr="008F12A9">
        <w:rPr>
          <w:color w:val="000000" w:themeColor="text1"/>
        </w:rPr>
        <w:t>.</w:t>
      </w:r>
      <w:r w:rsidR="002445FA" w:rsidRPr="008F12A9">
        <w:rPr>
          <w:color w:val="000000" w:themeColor="text1"/>
        </w:rPr>
        <w:t xml:space="preserve"> </w:t>
      </w:r>
    </w:p>
    <w:p w14:paraId="46CB6987" w14:textId="77777777" w:rsidR="005169D9" w:rsidRPr="008F12A9" w:rsidRDefault="005169D9" w:rsidP="005169D9">
      <w:pPr>
        <w:pStyle w:val="e"/>
        <w:spacing w:before="0" w:line="276" w:lineRule="auto"/>
        <w:ind w:left="1069" w:firstLine="0"/>
        <w:jc w:val="both"/>
      </w:pPr>
    </w:p>
    <w:p w14:paraId="049C376A" w14:textId="77777777" w:rsidR="00BA091E" w:rsidRPr="008F12A9" w:rsidRDefault="006845C4" w:rsidP="00D36F4D">
      <w:pPr>
        <w:pStyle w:val="3TimesNewRoman14"/>
        <w:numPr>
          <w:ilvl w:val="0"/>
          <w:numId w:val="0"/>
        </w:numPr>
        <w:ind w:left="1224" w:hanging="504"/>
      </w:pPr>
      <w:bookmarkStart w:id="57" w:name="_Toc88831166"/>
      <w:bookmarkStart w:id="58" w:name="_Toc171001906"/>
      <w:r>
        <w:t>1.2</w:t>
      </w:r>
      <w:r w:rsidR="00D36F4D" w:rsidRPr="008F12A9">
        <w:t xml:space="preserve">.2. </w:t>
      </w:r>
      <w:r w:rsidR="002445FA" w:rsidRPr="008F12A9">
        <w:t xml:space="preserve">Различные сценарии развития централизованных систем водоснабжения в зависимости от различных сценариев развития </w:t>
      </w:r>
      <w:r w:rsidR="00E1715E" w:rsidRPr="008F12A9">
        <w:t>поселений</w:t>
      </w:r>
      <w:r w:rsidRPr="00DC34FD">
        <w:t>, муниципальных округов</w:t>
      </w:r>
      <w:r w:rsidR="00E1715E" w:rsidRPr="008F12A9">
        <w:t xml:space="preserve">, </w:t>
      </w:r>
      <w:r w:rsidR="002445FA" w:rsidRPr="008F12A9">
        <w:t>городск</w:t>
      </w:r>
      <w:r w:rsidR="00E1715E" w:rsidRPr="008F12A9">
        <w:t xml:space="preserve">их </w:t>
      </w:r>
      <w:r w:rsidR="002445FA" w:rsidRPr="008F12A9">
        <w:t>округ</w:t>
      </w:r>
      <w:r w:rsidR="00E1715E" w:rsidRPr="008F12A9">
        <w:t>ов</w:t>
      </w:r>
      <w:bookmarkEnd w:id="57"/>
      <w:bookmarkEnd w:id="58"/>
    </w:p>
    <w:p w14:paraId="7806890A" w14:textId="77777777" w:rsidR="00521D06" w:rsidRPr="00CD49A6" w:rsidRDefault="006845C4" w:rsidP="00521D06">
      <w:pPr>
        <w:pStyle w:val="aa"/>
        <w:spacing w:line="276" w:lineRule="auto"/>
        <w:ind w:firstLine="709"/>
        <w:jc w:val="both"/>
        <w:rPr>
          <w:rFonts w:ascii="Times New Roman" w:hAnsi="Times New Roman"/>
          <w:sz w:val="24"/>
        </w:rPr>
      </w:pPr>
      <w:r w:rsidRPr="00CD49A6">
        <w:rPr>
          <w:rFonts w:ascii="Times New Roman" w:hAnsi="Times New Roman"/>
          <w:sz w:val="24"/>
        </w:rPr>
        <w:t>I сценарий «Высокий вариант прогноза численности населения».</w:t>
      </w:r>
    </w:p>
    <w:p w14:paraId="2DC432EE" w14:textId="77777777" w:rsidR="00521D06" w:rsidRPr="00CD49A6" w:rsidRDefault="006845C4" w:rsidP="00521D06">
      <w:pPr>
        <w:pStyle w:val="aa"/>
        <w:spacing w:line="276" w:lineRule="auto"/>
        <w:ind w:firstLine="709"/>
        <w:jc w:val="both"/>
        <w:rPr>
          <w:rFonts w:ascii="Times New Roman" w:hAnsi="Times New Roman"/>
          <w:sz w:val="24"/>
        </w:rPr>
      </w:pPr>
      <w:r w:rsidRPr="00CD49A6">
        <w:rPr>
          <w:rFonts w:ascii="Times New Roman" w:hAnsi="Times New Roman"/>
          <w:sz w:val="24"/>
        </w:rPr>
        <w:t>При этом сценарии ожидаемое увеличение численности населения связано с естественным ростом населения. I сценарий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w:t>
      </w:r>
    </w:p>
    <w:p w14:paraId="5AE29652" w14:textId="77777777" w:rsidR="00521D06" w:rsidRPr="00CD49A6" w:rsidRDefault="006845C4" w:rsidP="00521D06">
      <w:pPr>
        <w:pStyle w:val="aa"/>
        <w:spacing w:line="276" w:lineRule="auto"/>
        <w:ind w:firstLine="709"/>
        <w:jc w:val="both"/>
        <w:rPr>
          <w:rFonts w:ascii="Times New Roman" w:hAnsi="Times New Roman"/>
          <w:sz w:val="24"/>
        </w:rPr>
      </w:pPr>
      <w:r w:rsidRPr="00CD49A6">
        <w:rPr>
          <w:rFonts w:ascii="Times New Roman" w:hAnsi="Times New Roman"/>
          <w:sz w:val="24"/>
        </w:rPr>
        <w:t>II сценарий «Консервативный вариант прогноза численности населения».</w:t>
      </w:r>
    </w:p>
    <w:p w14:paraId="41ADBB07" w14:textId="77777777" w:rsidR="00521D06" w:rsidRPr="00CD49A6" w:rsidRDefault="006845C4" w:rsidP="00521D06">
      <w:pPr>
        <w:pStyle w:val="aa"/>
        <w:spacing w:line="276" w:lineRule="auto"/>
        <w:ind w:firstLine="709"/>
        <w:jc w:val="both"/>
        <w:rPr>
          <w:rFonts w:ascii="Times New Roman" w:hAnsi="Times New Roman"/>
          <w:sz w:val="24"/>
        </w:rPr>
      </w:pPr>
      <w:r w:rsidRPr="00CD49A6">
        <w:rPr>
          <w:rFonts w:ascii="Times New Roman" w:hAnsi="Times New Roman"/>
          <w:sz w:val="24"/>
        </w:rPr>
        <w:t>При этом сценарии учитывается общее сокращение рабочих мест в МО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Сценарий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40ECE352" w14:textId="77777777" w:rsidR="00521D06" w:rsidRPr="00CD49A6" w:rsidRDefault="006845C4" w:rsidP="00521D06">
      <w:pPr>
        <w:pStyle w:val="aa"/>
        <w:spacing w:line="276" w:lineRule="auto"/>
        <w:ind w:firstLine="709"/>
        <w:jc w:val="both"/>
        <w:rPr>
          <w:rFonts w:ascii="Times New Roman" w:hAnsi="Times New Roman"/>
          <w:sz w:val="24"/>
        </w:rPr>
      </w:pPr>
      <w:r w:rsidRPr="00CD49A6">
        <w:rPr>
          <w:rFonts w:ascii="Times New Roman" w:hAnsi="Times New Roman"/>
          <w:sz w:val="24"/>
        </w:rPr>
        <w:t>III сценарий «Промежуточный вариант прогноза численности населения».</w:t>
      </w:r>
    </w:p>
    <w:p w14:paraId="5AD98A38" w14:textId="77777777" w:rsidR="00521D06" w:rsidRPr="00842557" w:rsidRDefault="006845C4" w:rsidP="00521D06">
      <w:pPr>
        <w:pStyle w:val="aa"/>
        <w:spacing w:line="276" w:lineRule="auto"/>
        <w:ind w:firstLine="709"/>
        <w:jc w:val="both"/>
        <w:rPr>
          <w:rFonts w:ascii="Times New Roman" w:hAnsi="Times New Roman"/>
          <w:sz w:val="24"/>
        </w:rPr>
      </w:pPr>
      <w:r w:rsidRPr="00CD49A6">
        <w:rPr>
          <w:rFonts w:ascii="Times New Roman" w:hAnsi="Times New Roman"/>
          <w:sz w:val="24"/>
        </w:rPr>
        <w:t xml:space="preserve">При этом сценарии ожидание увеличения водопотребления не планируется. Сценарий III прогноза не влечет за собой необходимости в дополнительном развитии </w:t>
      </w:r>
      <w:r w:rsidRPr="00842557">
        <w:rPr>
          <w:rFonts w:ascii="Times New Roman" w:hAnsi="Times New Roman"/>
          <w:sz w:val="24"/>
        </w:rPr>
        <w:t>мощности объектов обслуживания населения, прирост площади под жилыми зонами также будет совсем незначительным.</w:t>
      </w:r>
    </w:p>
    <w:p w14:paraId="6698607B" w14:textId="77777777" w:rsidR="00521D06" w:rsidRPr="00CD49A6" w:rsidRDefault="006845C4" w:rsidP="00521D06">
      <w:pPr>
        <w:pStyle w:val="aa"/>
        <w:spacing w:line="276" w:lineRule="auto"/>
        <w:ind w:firstLine="709"/>
        <w:jc w:val="both"/>
        <w:rPr>
          <w:rFonts w:ascii="Times New Roman" w:hAnsi="Times New Roman"/>
          <w:sz w:val="24"/>
        </w:rPr>
      </w:pPr>
      <w:r w:rsidRPr="00842557">
        <w:rPr>
          <w:rFonts w:ascii="Times New Roman" w:hAnsi="Times New Roman"/>
          <w:sz w:val="24"/>
        </w:rPr>
        <w:t>В муниципальном образовании Баганский сельсовет</w:t>
      </w:r>
      <w:r w:rsidRPr="00842557">
        <w:rPr>
          <w:szCs w:val="24"/>
        </w:rPr>
        <w:t xml:space="preserve"> </w:t>
      </w:r>
      <w:r w:rsidRPr="00842557">
        <w:rPr>
          <w:rFonts w:ascii="Times New Roman" w:hAnsi="Times New Roman"/>
          <w:sz w:val="24"/>
        </w:rPr>
        <w:t>предполагается III сценарий развития поселения, исходя из отсутствия прироста численности проживающего населения</w:t>
      </w:r>
      <w:r w:rsidRPr="00CD49A6">
        <w:rPr>
          <w:rFonts w:ascii="Times New Roman" w:hAnsi="Times New Roman"/>
          <w:sz w:val="24"/>
        </w:rPr>
        <w:t>.</w:t>
      </w:r>
    </w:p>
    <w:p w14:paraId="6F24695D" w14:textId="77777777" w:rsidR="00640ACF" w:rsidRPr="008F12A9" w:rsidRDefault="00640ACF" w:rsidP="004E442D">
      <w:pPr>
        <w:rPr>
          <w:rFonts w:ascii="Times New Roman" w:hAnsi="Times New Roman"/>
        </w:rPr>
      </w:pPr>
    </w:p>
    <w:p w14:paraId="6B52708A" w14:textId="77777777" w:rsidR="000D0DD4" w:rsidRPr="008F12A9" w:rsidRDefault="006845C4" w:rsidP="00D36F4D">
      <w:pPr>
        <w:pStyle w:val="3TimesNewRoman14"/>
        <w:numPr>
          <w:ilvl w:val="0"/>
          <w:numId w:val="0"/>
        </w:numPr>
        <w:ind w:left="1224" w:hanging="504"/>
      </w:pPr>
      <w:bookmarkStart w:id="59" w:name="_Toc88831167"/>
      <w:bookmarkStart w:id="60" w:name="_Toc171001907"/>
      <w:r>
        <w:t>1.3</w:t>
      </w:r>
      <w:r w:rsidR="00D36F4D" w:rsidRPr="008F12A9">
        <w:t xml:space="preserve">. </w:t>
      </w:r>
      <w:bookmarkStart w:id="61" w:name="OLE_LINK172"/>
      <w:bookmarkStart w:id="62" w:name="OLE_LINK173"/>
      <w:r w:rsidR="00B41DD6" w:rsidRPr="008F12A9">
        <w:t xml:space="preserve">БАЛАНС </w:t>
      </w:r>
      <w:r w:rsidR="00784ED4" w:rsidRPr="008F12A9">
        <w:t xml:space="preserve">ВОДОСНАБЖЕНИЯ И ПОТРЕБЛЕНИЯ </w:t>
      </w:r>
      <w:r w:rsidR="00FA2589" w:rsidRPr="008F12A9">
        <w:t xml:space="preserve">ГОРЯЧЕЙ, </w:t>
      </w:r>
      <w:r w:rsidR="00784ED4" w:rsidRPr="008F12A9">
        <w:t>ПИТЬЕВОЙ И ТЕХНИЧЕСКОЙ ВОДЫ</w:t>
      </w:r>
      <w:bookmarkEnd w:id="59"/>
      <w:bookmarkEnd w:id="60"/>
      <w:bookmarkEnd w:id="61"/>
      <w:bookmarkEnd w:id="62"/>
    </w:p>
    <w:p w14:paraId="54B455B8" w14:textId="77777777" w:rsidR="00BA091E" w:rsidRPr="008F12A9" w:rsidRDefault="006845C4" w:rsidP="00D36F4D">
      <w:pPr>
        <w:pStyle w:val="3TimesNewRoman14"/>
        <w:numPr>
          <w:ilvl w:val="0"/>
          <w:numId w:val="0"/>
        </w:numPr>
        <w:ind w:left="1224" w:hanging="504"/>
      </w:pPr>
      <w:bookmarkStart w:id="63" w:name="_Toc88831168"/>
      <w:bookmarkStart w:id="64" w:name="_Toc171001908"/>
      <w:r>
        <w:t>1.3</w:t>
      </w:r>
      <w:r w:rsidR="00D36F4D" w:rsidRPr="008F12A9">
        <w:t xml:space="preserve">.1. </w:t>
      </w:r>
      <w:r w:rsidR="00BA091E" w:rsidRPr="008F12A9">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63"/>
      <w:bookmarkEnd w:id="64"/>
    </w:p>
    <w:p w14:paraId="254949CA" w14:textId="77777777" w:rsidR="000D0DD4" w:rsidRDefault="002648B1" w:rsidP="00521D06">
      <w:pPr>
        <w:pStyle w:val="e"/>
        <w:spacing w:before="0" w:line="276" w:lineRule="auto"/>
      </w:pPr>
      <w:r w:rsidRPr="008F12A9">
        <w:t>Объем водопотребления му</w:t>
      </w:r>
      <w:r w:rsidR="009E410F" w:rsidRPr="008F12A9">
        <w:t>ниципального образования</w:t>
      </w:r>
      <w:r w:rsidR="006845C4" w:rsidRPr="001702BB">
        <w:t xml:space="preserve"> </w:t>
      </w:r>
      <w:r>
        <w:t>Баганский сельсовет</w:t>
      </w:r>
      <w:r w:rsidR="006845C4" w:rsidRPr="001702BB">
        <w:t xml:space="preserve"> </w:t>
      </w:r>
      <w:r w:rsidR="00334AD4" w:rsidRPr="008F12A9">
        <w:t>основан</w:t>
      </w:r>
      <w:r w:rsidR="004E442D" w:rsidRPr="008F12A9">
        <w:t xml:space="preserve"> на данных предоставленных РСО </w:t>
      </w:r>
      <w:r w:rsidR="00BF0B90" w:rsidRPr="008F12A9">
        <w:t>и приведены</w:t>
      </w:r>
      <w:r w:rsidRPr="008F12A9">
        <w:t xml:space="preserve"> в таблице </w:t>
      </w:r>
      <w:bookmarkStart w:id="65" w:name="OLE_LINK174"/>
      <w:bookmarkStart w:id="66" w:name="OLE_LINK175"/>
      <w:bookmarkStart w:id="67" w:name="OLE_LINK176"/>
      <w:bookmarkEnd w:id="65"/>
      <w:bookmarkEnd w:id="66"/>
      <w:bookmarkEnd w:id="67"/>
      <w:r>
        <w:t>1.3.1.1</w:t>
      </w:r>
      <w:r w:rsidR="006845C4" w:rsidRPr="0098105C">
        <w:t>.</w:t>
      </w:r>
    </w:p>
    <w:p w14:paraId="35003BF6" w14:textId="77777777" w:rsidR="00E868E4" w:rsidRDefault="006845C4">
      <w:pPr>
        <w:spacing w:before="400" w:after="200"/>
      </w:pPr>
      <w:r>
        <w:rPr>
          <w:rFonts w:ascii="Times New Roman" w:hAnsi="Times New Roman"/>
          <w:b/>
          <w:sz w:val="24"/>
        </w:rPr>
        <w:t>Таблица 1.3.1.1 - Общий баланс водоснабжения муниципального образования</w:t>
      </w:r>
    </w:p>
    <w:tbl>
      <w:tblPr>
        <w:tblStyle w:val="a6"/>
        <w:tblW w:w="5000" w:type="pct"/>
        <w:jc w:val="center"/>
        <w:tblLook w:val="04A0" w:firstRow="1" w:lastRow="0" w:firstColumn="1" w:lastColumn="0" w:noHBand="0" w:noVBand="1"/>
      </w:tblPr>
      <w:tblGrid>
        <w:gridCol w:w="2487"/>
        <w:gridCol w:w="2487"/>
        <w:gridCol w:w="1420"/>
        <w:gridCol w:w="1225"/>
        <w:gridCol w:w="1005"/>
        <w:gridCol w:w="1005"/>
      </w:tblGrid>
      <w:tr w:rsidR="00EB7A8F" w14:paraId="54BFBC8D" w14:textId="77777777" w:rsidTr="00EB7A8F">
        <w:trPr>
          <w:tblHeader/>
          <w:jc w:val="center"/>
        </w:trPr>
        <w:tc>
          <w:tcPr>
            <w:tcW w:w="1291" w:type="pct"/>
            <w:vMerge w:val="restart"/>
            <w:shd w:val="clear" w:color="auto" w:fill="F2F2F2"/>
            <w:tcMar>
              <w:top w:w="120" w:type="dxa"/>
              <w:left w:w="200" w:type="dxa"/>
              <w:bottom w:w="120" w:type="dxa"/>
              <w:right w:w="200" w:type="dxa"/>
            </w:tcMar>
            <w:vAlign w:val="center"/>
          </w:tcPr>
          <w:p w14:paraId="3F7F0985" w14:textId="77777777" w:rsidR="00EB7A8F" w:rsidRDefault="00EB7A8F" w:rsidP="00EB7A8F">
            <w:pPr>
              <w:jc w:val="center"/>
            </w:pPr>
            <w:bookmarkStart w:id="68" w:name="_Toc524593175"/>
            <w:bookmarkStart w:id="69" w:name="_Toc88831169"/>
            <w:r>
              <w:rPr>
                <w:rFonts w:ascii="Times New Roman" w:eastAsia="Times New Roman" w:hAnsi="Times New Roman" w:cs="Times New Roman"/>
                <w:szCs w:val="22"/>
              </w:rPr>
              <w:t>Населенный пункт</w:t>
            </w:r>
          </w:p>
        </w:tc>
        <w:tc>
          <w:tcPr>
            <w:tcW w:w="1291" w:type="pct"/>
            <w:vMerge w:val="restart"/>
            <w:shd w:val="clear" w:color="auto" w:fill="F2F2F2"/>
            <w:tcMar>
              <w:top w:w="120" w:type="dxa"/>
              <w:left w:w="200" w:type="dxa"/>
              <w:bottom w:w="120" w:type="dxa"/>
              <w:right w:w="200" w:type="dxa"/>
            </w:tcMar>
            <w:vAlign w:val="center"/>
          </w:tcPr>
          <w:p w14:paraId="079D06F1" w14:textId="77777777" w:rsidR="00EB7A8F" w:rsidRDefault="00EB7A8F" w:rsidP="00EB7A8F">
            <w:pPr>
              <w:jc w:val="center"/>
            </w:pPr>
            <w:r>
              <w:rPr>
                <w:rFonts w:ascii="Times New Roman" w:eastAsia="Times New Roman" w:hAnsi="Times New Roman" w:cs="Times New Roman"/>
                <w:szCs w:val="22"/>
              </w:rPr>
              <w:t>Наименование</w:t>
            </w:r>
          </w:p>
        </w:tc>
        <w:tc>
          <w:tcPr>
            <w:tcW w:w="737" w:type="pct"/>
            <w:vMerge w:val="restart"/>
            <w:shd w:val="clear" w:color="auto" w:fill="F2F2F2"/>
            <w:tcMar>
              <w:top w:w="120" w:type="dxa"/>
              <w:left w:w="200" w:type="dxa"/>
              <w:bottom w:w="120" w:type="dxa"/>
              <w:right w:w="200" w:type="dxa"/>
            </w:tcMar>
            <w:vAlign w:val="center"/>
          </w:tcPr>
          <w:p w14:paraId="2E1FF3F0" w14:textId="77777777" w:rsidR="00EB7A8F" w:rsidRDefault="00EB7A8F" w:rsidP="00EB7A8F">
            <w:pPr>
              <w:jc w:val="center"/>
            </w:pPr>
            <w:r>
              <w:rPr>
                <w:rFonts w:ascii="Times New Roman" w:eastAsia="Times New Roman" w:hAnsi="Times New Roman" w:cs="Times New Roman"/>
                <w:szCs w:val="22"/>
              </w:rPr>
              <w:t>Ед. изм.</w:t>
            </w:r>
          </w:p>
        </w:tc>
        <w:tc>
          <w:tcPr>
            <w:tcW w:w="1680" w:type="pct"/>
            <w:gridSpan w:val="3"/>
            <w:shd w:val="clear" w:color="auto" w:fill="F2F2F2"/>
            <w:tcMar>
              <w:top w:w="120" w:type="dxa"/>
              <w:left w:w="200" w:type="dxa"/>
              <w:bottom w:w="120" w:type="dxa"/>
              <w:right w:w="200" w:type="dxa"/>
            </w:tcMar>
            <w:vAlign w:val="center"/>
          </w:tcPr>
          <w:p w14:paraId="1ADE145C" w14:textId="77777777" w:rsidR="00EB7A8F" w:rsidRDefault="00EB7A8F" w:rsidP="00EB7A8F">
            <w:pPr>
              <w:jc w:val="center"/>
            </w:pPr>
            <w:r>
              <w:rPr>
                <w:rFonts w:ascii="Times New Roman" w:eastAsia="Times New Roman" w:hAnsi="Times New Roman" w:cs="Times New Roman"/>
                <w:szCs w:val="22"/>
              </w:rPr>
              <w:t>2023 год</w:t>
            </w:r>
          </w:p>
        </w:tc>
      </w:tr>
      <w:tr w:rsidR="00EB7A8F" w14:paraId="41A4CCBC" w14:textId="77777777" w:rsidTr="00EB7A8F">
        <w:trPr>
          <w:jc w:val="center"/>
        </w:trPr>
        <w:tc>
          <w:tcPr>
            <w:tcW w:w="1291" w:type="pct"/>
            <w:vMerge/>
          </w:tcPr>
          <w:p w14:paraId="5AB150BA" w14:textId="77777777" w:rsidR="00EB7A8F" w:rsidRDefault="00EB7A8F" w:rsidP="00EB7A8F"/>
        </w:tc>
        <w:tc>
          <w:tcPr>
            <w:tcW w:w="1291" w:type="pct"/>
            <w:vMerge/>
          </w:tcPr>
          <w:p w14:paraId="5F72D1CD" w14:textId="77777777" w:rsidR="00EB7A8F" w:rsidRDefault="00EB7A8F" w:rsidP="00EB7A8F"/>
        </w:tc>
        <w:tc>
          <w:tcPr>
            <w:tcW w:w="737" w:type="pct"/>
            <w:vMerge/>
          </w:tcPr>
          <w:p w14:paraId="52E78455" w14:textId="77777777" w:rsidR="00EB7A8F" w:rsidRDefault="00EB7A8F" w:rsidP="00EB7A8F"/>
        </w:tc>
        <w:tc>
          <w:tcPr>
            <w:tcW w:w="636" w:type="pct"/>
            <w:shd w:val="clear" w:color="auto" w:fill="F2F2F2"/>
            <w:tcMar>
              <w:top w:w="120" w:type="dxa"/>
              <w:left w:w="200" w:type="dxa"/>
              <w:bottom w:w="120" w:type="dxa"/>
              <w:right w:w="200" w:type="dxa"/>
            </w:tcMar>
            <w:vAlign w:val="center"/>
          </w:tcPr>
          <w:p w14:paraId="16CC8913" w14:textId="77777777" w:rsidR="00EB7A8F" w:rsidRDefault="00EB7A8F" w:rsidP="00EB7A8F">
            <w:pPr>
              <w:jc w:val="center"/>
            </w:pPr>
            <w:r>
              <w:rPr>
                <w:rFonts w:ascii="Times New Roman" w:eastAsia="Times New Roman" w:hAnsi="Times New Roman" w:cs="Times New Roman"/>
                <w:szCs w:val="22"/>
              </w:rPr>
              <w:t>ХВС</w:t>
            </w:r>
          </w:p>
        </w:tc>
        <w:tc>
          <w:tcPr>
            <w:tcW w:w="522" w:type="pct"/>
            <w:shd w:val="clear" w:color="auto" w:fill="F2F2F2"/>
            <w:tcMar>
              <w:top w:w="120" w:type="dxa"/>
              <w:left w:w="200" w:type="dxa"/>
              <w:bottom w:w="120" w:type="dxa"/>
              <w:right w:w="200" w:type="dxa"/>
            </w:tcMar>
            <w:vAlign w:val="center"/>
          </w:tcPr>
          <w:p w14:paraId="3FB3495C" w14:textId="77777777" w:rsidR="00EB7A8F" w:rsidRDefault="00EB7A8F" w:rsidP="00EB7A8F">
            <w:pPr>
              <w:jc w:val="center"/>
            </w:pPr>
            <w:r>
              <w:rPr>
                <w:rFonts w:ascii="Times New Roman" w:eastAsia="Times New Roman" w:hAnsi="Times New Roman" w:cs="Times New Roman"/>
                <w:szCs w:val="22"/>
              </w:rPr>
              <w:t>ГВС</w:t>
            </w:r>
          </w:p>
        </w:tc>
        <w:tc>
          <w:tcPr>
            <w:tcW w:w="522" w:type="pct"/>
            <w:shd w:val="clear" w:color="auto" w:fill="F2F2F2"/>
            <w:tcMar>
              <w:top w:w="120" w:type="dxa"/>
              <w:left w:w="200" w:type="dxa"/>
              <w:bottom w:w="120" w:type="dxa"/>
              <w:right w:w="200" w:type="dxa"/>
            </w:tcMar>
            <w:vAlign w:val="center"/>
          </w:tcPr>
          <w:p w14:paraId="5C1235BF" w14:textId="77777777" w:rsidR="00EB7A8F" w:rsidRDefault="00EB7A8F" w:rsidP="00EB7A8F">
            <w:pPr>
              <w:jc w:val="center"/>
            </w:pPr>
            <w:r>
              <w:rPr>
                <w:rFonts w:ascii="Times New Roman" w:eastAsia="Times New Roman" w:hAnsi="Times New Roman" w:cs="Times New Roman"/>
                <w:szCs w:val="22"/>
              </w:rPr>
              <w:t>Тех-ой</w:t>
            </w:r>
          </w:p>
        </w:tc>
      </w:tr>
      <w:tr w:rsidR="00EB7A8F" w14:paraId="6857825F" w14:textId="77777777" w:rsidTr="00EB7A8F">
        <w:trPr>
          <w:jc w:val="center"/>
        </w:trPr>
        <w:tc>
          <w:tcPr>
            <w:tcW w:w="1291" w:type="pct"/>
            <w:vMerge w:val="restart"/>
            <w:shd w:val="clear" w:color="auto" w:fill="FFFFFF"/>
            <w:tcMar>
              <w:top w:w="40" w:type="dxa"/>
              <w:left w:w="200" w:type="dxa"/>
              <w:bottom w:w="40" w:type="dxa"/>
              <w:right w:w="200" w:type="dxa"/>
            </w:tcMar>
            <w:vAlign w:val="center"/>
          </w:tcPr>
          <w:p w14:paraId="6A4F14CC" w14:textId="77777777" w:rsidR="00EB7A8F" w:rsidRDefault="00EB7A8F" w:rsidP="00EB7A8F">
            <w:r>
              <w:rPr>
                <w:rFonts w:ascii="Times New Roman" w:eastAsia="Times New Roman" w:hAnsi="Times New Roman" w:cs="Times New Roman"/>
                <w:szCs w:val="22"/>
              </w:rPr>
              <w:t>с. Баган</w:t>
            </w:r>
          </w:p>
        </w:tc>
        <w:tc>
          <w:tcPr>
            <w:tcW w:w="1291" w:type="pct"/>
            <w:shd w:val="clear" w:color="auto" w:fill="FFFFFF"/>
            <w:tcMar>
              <w:top w:w="40" w:type="dxa"/>
              <w:left w:w="200" w:type="dxa"/>
              <w:bottom w:w="40" w:type="dxa"/>
              <w:right w:w="200" w:type="dxa"/>
            </w:tcMar>
            <w:vAlign w:val="center"/>
          </w:tcPr>
          <w:p w14:paraId="76DDC167" w14:textId="77777777" w:rsidR="00EB7A8F" w:rsidRDefault="00EB7A8F" w:rsidP="00EB7A8F">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345190D1"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382D7A44" w14:textId="77777777" w:rsidR="00EB7A8F" w:rsidRPr="005343FB" w:rsidRDefault="00EB7A8F" w:rsidP="00EB7A8F">
            <w:pPr>
              <w:jc w:val="center"/>
              <w:rPr>
                <w:lang w:val="ru-RU"/>
              </w:rPr>
            </w:pPr>
            <w:r>
              <w:rPr>
                <w:rFonts w:ascii="Times New Roman" w:eastAsia="Times New Roman" w:hAnsi="Times New Roman" w:cs="Times New Roman"/>
                <w:szCs w:val="22"/>
                <w:lang w:val="ru-RU"/>
              </w:rPr>
              <w:t>216,6440</w:t>
            </w:r>
          </w:p>
        </w:tc>
        <w:tc>
          <w:tcPr>
            <w:tcW w:w="522" w:type="pct"/>
            <w:shd w:val="clear" w:color="auto" w:fill="F2F2F2"/>
            <w:tcMar>
              <w:top w:w="40" w:type="dxa"/>
              <w:left w:w="200" w:type="dxa"/>
              <w:bottom w:w="40" w:type="dxa"/>
              <w:right w:w="200" w:type="dxa"/>
            </w:tcMar>
            <w:vAlign w:val="center"/>
          </w:tcPr>
          <w:p w14:paraId="43B86276"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13A627F4" w14:textId="77777777" w:rsidR="00EB7A8F" w:rsidRDefault="00EB7A8F" w:rsidP="00EB7A8F">
            <w:pPr>
              <w:jc w:val="center"/>
            </w:pPr>
            <w:r>
              <w:rPr>
                <w:rFonts w:ascii="Times New Roman" w:eastAsia="Times New Roman" w:hAnsi="Times New Roman" w:cs="Times New Roman"/>
                <w:szCs w:val="22"/>
              </w:rPr>
              <w:t>0,0000</w:t>
            </w:r>
          </w:p>
        </w:tc>
      </w:tr>
      <w:tr w:rsidR="00EB7A8F" w14:paraId="51A1E961" w14:textId="77777777" w:rsidTr="00EB7A8F">
        <w:trPr>
          <w:jc w:val="center"/>
        </w:trPr>
        <w:tc>
          <w:tcPr>
            <w:tcW w:w="1291" w:type="pct"/>
            <w:vMerge/>
          </w:tcPr>
          <w:p w14:paraId="00316256" w14:textId="77777777" w:rsidR="00EB7A8F" w:rsidRDefault="00EB7A8F" w:rsidP="00EB7A8F"/>
        </w:tc>
        <w:tc>
          <w:tcPr>
            <w:tcW w:w="1291" w:type="pct"/>
            <w:shd w:val="clear" w:color="auto" w:fill="FFFFFF"/>
            <w:tcMar>
              <w:top w:w="40" w:type="dxa"/>
              <w:left w:w="200" w:type="dxa"/>
              <w:bottom w:w="40" w:type="dxa"/>
              <w:right w:w="200" w:type="dxa"/>
            </w:tcMar>
            <w:vAlign w:val="center"/>
          </w:tcPr>
          <w:p w14:paraId="01963F55" w14:textId="77777777" w:rsidR="00EB7A8F" w:rsidRDefault="00EB7A8F" w:rsidP="00EB7A8F">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7C085B4C"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67A35C65"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011C6F94"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3AF12EEC" w14:textId="77777777" w:rsidR="00EB7A8F" w:rsidRDefault="00EB7A8F" w:rsidP="00EB7A8F">
            <w:pPr>
              <w:jc w:val="center"/>
            </w:pPr>
            <w:r>
              <w:rPr>
                <w:rFonts w:ascii="Times New Roman" w:eastAsia="Times New Roman" w:hAnsi="Times New Roman" w:cs="Times New Roman"/>
                <w:szCs w:val="22"/>
              </w:rPr>
              <w:t>0,0000</w:t>
            </w:r>
          </w:p>
        </w:tc>
      </w:tr>
      <w:tr w:rsidR="00EB7A8F" w14:paraId="004E5B9C" w14:textId="77777777" w:rsidTr="00EB7A8F">
        <w:trPr>
          <w:jc w:val="center"/>
        </w:trPr>
        <w:tc>
          <w:tcPr>
            <w:tcW w:w="1291" w:type="pct"/>
            <w:vMerge/>
          </w:tcPr>
          <w:p w14:paraId="4B8304C8" w14:textId="77777777" w:rsidR="00EB7A8F" w:rsidRDefault="00EB7A8F" w:rsidP="00EB7A8F"/>
        </w:tc>
        <w:tc>
          <w:tcPr>
            <w:tcW w:w="1291" w:type="pct"/>
            <w:shd w:val="clear" w:color="auto" w:fill="FFFFFF"/>
            <w:tcMar>
              <w:top w:w="40" w:type="dxa"/>
              <w:left w:w="200" w:type="dxa"/>
              <w:bottom w:w="40" w:type="dxa"/>
              <w:right w:w="200" w:type="dxa"/>
            </w:tcMar>
            <w:vAlign w:val="center"/>
          </w:tcPr>
          <w:p w14:paraId="7C5B3EA0" w14:textId="77777777" w:rsidR="00EB7A8F" w:rsidRDefault="00EB7A8F" w:rsidP="00EB7A8F">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537E7563"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356A3B25" w14:textId="77777777" w:rsidR="00EB7A8F" w:rsidRDefault="00EB7A8F" w:rsidP="00EB7A8F">
            <w:pPr>
              <w:jc w:val="center"/>
            </w:pPr>
            <w:r>
              <w:rPr>
                <w:rFonts w:ascii="Times New Roman" w:eastAsia="Times New Roman" w:hAnsi="Times New Roman" w:cs="Times New Roman"/>
                <w:szCs w:val="22"/>
                <w:lang w:val="ru-RU"/>
              </w:rPr>
              <w:t>216,6440</w:t>
            </w:r>
          </w:p>
        </w:tc>
        <w:tc>
          <w:tcPr>
            <w:tcW w:w="522" w:type="pct"/>
            <w:shd w:val="clear" w:color="auto" w:fill="FFFFFF"/>
            <w:tcMar>
              <w:top w:w="40" w:type="dxa"/>
              <w:left w:w="200" w:type="dxa"/>
              <w:bottom w:w="40" w:type="dxa"/>
              <w:right w:w="200" w:type="dxa"/>
            </w:tcMar>
            <w:vAlign w:val="center"/>
          </w:tcPr>
          <w:p w14:paraId="476BCEA9"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0DE40988" w14:textId="77777777" w:rsidR="00EB7A8F" w:rsidRDefault="00EB7A8F" w:rsidP="00EB7A8F">
            <w:pPr>
              <w:jc w:val="center"/>
            </w:pPr>
            <w:r>
              <w:rPr>
                <w:rFonts w:ascii="Times New Roman" w:eastAsia="Times New Roman" w:hAnsi="Times New Roman" w:cs="Times New Roman"/>
                <w:szCs w:val="22"/>
              </w:rPr>
              <w:t>0,0000</w:t>
            </w:r>
          </w:p>
        </w:tc>
      </w:tr>
      <w:tr w:rsidR="00EB7A8F" w14:paraId="68245B05" w14:textId="77777777" w:rsidTr="00EB7A8F">
        <w:trPr>
          <w:jc w:val="center"/>
        </w:trPr>
        <w:tc>
          <w:tcPr>
            <w:tcW w:w="1291" w:type="pct"/>
            <w:vMerge/>
          </w:tcPr>
          <w:p w14:paraId="591D21CC" w14:textId="77777777" w:rsidR="00EB7A8F" w:rsidRDefault="00EB7A8F" w:rsidP="00EB7A8F"/>
        </w:tc>
        <w:tc>
          <w:tcPr>
            <w:tcW w:w="1291" w:type="pct"/>
            <w:shd w:val="clear" w:color="auto" w:fill="FFFFFF"/>
            <w:tcMar>
              <w:top w:w="40" w:type="dxa"/>
              <w:left w:w="200" w:type="dxa"/>
              <w:bottom w:w="40" w:type="dxa"/>
              <w:right w:w="200" w:type="dxa"/>
            </w:tcMar>
            <w:vAlign w:val="center"/>
          </w:tcPr>
          <w:p w14:paraId="4DA67CCE" w14:textId="77777777" w:rsidR="00EB7A8F" w:rsidRDefault="00EB7A8F" w:rsidP="00EB7A8F">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070ED011"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5E50DEDC" w14:textId="77777777" w:rsidR="00EB7A8F" w:rsidRDefault="00EB7A8F" w:rsidP="00EB7A8F">
            <w:pPr>
              <w:jc w:val="center"/>
            </w:pPr>
            <w:r>
              <w:rPr>
                <w:rFonts w:ascii="Times New Roman" w:eastAsia="Times New Roman" w:hAnsi="Times New Roman" w:cs="Times New Roman"/>
                <w:szCs w:val="22"/>
              </w:rPr>
              <w:t>4,3000</w:t>
            </w:r>
          </w:p>
        </w:tc>
        <w:tc>
          <w:tcPr>
            <w:tcW w:w="522" w:type="pct"/>
            <w:shd w:val="clear" w:color="auto" w:fill="FFFFFF"/>
            <w:tcMar>
              <w:top w:w="40" w:type="dxa"/>
              <w:left w:w="200" w:type="dxa"/>
              <w:bottom w:w="40" w:type="dxa"/>
              <w:right w:w="200" w:type="dxa"/>
            </w:tcMar>
            <w:vAlign w:val="center"/>
          </w:tcPr>
          <w:p w14:paraId="5F829116"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2F04D9CD" w14:textId="77777777" w:rsidR="00EB7A8F" w:rsidRDefault="00EB7A8F" w:rsidP="00EB7A8F">
            <w:pPr>
              <w:jc w:val="center"/>
            </w:pPr>
            <w:r>
              <w:rPr>
                <w:rFonts w:ascii="Times New Roman" w:eastAsia="Times New Roman" w:hAnsi="Times New Roman" w:cs="Times New Roman"/>
                <w:szCs w:val="22"/>
              </w:rPr>
              <w:t>0,0000</w:t>
            </w:r>
          </w:p>
        </w:tc>
      </w:tr>
      <w:tr w:rsidR="00EB7A8F" w14:paraId="02C38F95" w14:textId="77777777" w:rsidTr="00EB7A8F">
        <w:trPr>
          <w:jc w:val="center"/>
        </w:trPr>
        <w:tc>
          <w:tcPr>
            <w:tcW w:w="1291" w:type="pct"/>
            <w:vMerge/>
          </w:tcPr>
          <w:p w14:paraId="55C4CEF1" w14:textId="77777777" w:rsidR="00EB7A8F" w:rsidRDefault="00EB7A8F" w:rsidP="00EB7A8F"/>
        </w:tc>
        <w:tc>
          <w:tcPr>
            <w:tcW w:w="1291" w:type="pct"/>
            <w:shd w:val="clear" w:color="auto" w:fill="FFFFFF"/>
            <w:tcMar>
              <w:top w:w="40" w:type="dxa"/>
              <w:left w:w="200" w:type="dxa"/>
              <w:bottom w:w="40" w:type="dxa"/>
              <w:right w:w="200" w:type="dxa"/>
            </w:tcMar>
            <w:vAlign w:val="center"/>
          </w:tcPr>
          <w:p w14:paraId="7A43E49D" w14:textId="77777777" w:rsidR="00EB7A8F" w:rsidRDefault="00EB7A8F" w:rsidP="00EB7A8F">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19A65EE9"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1E93DE7F" w14:textId="77777777" w:rsidR="00EB7A8F" w:rsidRDefault="00EB7A8F" w:rsidP="00EB7A8F">
            <w:pPr>
              <w:jc w:val="center"/>
            </w:pPr>
            <w:r>
              <w:rPr>
                <w:rFonts w:ascii="Times New Roman" w:eastAsia="Times New Roman" w:hAnsi="Times New Roman" w:cs="Times New Roman"/>
                <w:szCs w:val="22"/>
                <w:lang w:val="ru-RU"/>
              </w:rPr>
              <w:t>212,3440</w:t>
            </w:r>
          </w:p>
        </w:tc>
        <w:tc>
          <w:tcPr>
            <w:tcW w:w="522" w:type="pct"/>
            <w:shd w:val="clear" w:color="auto" w:fill="FFFFFF"/>
            <w:tcMar>
              <w:top w:w="40" w:type="dxa"/>
              <w:left w:w="200" w:type="dxa"/>
              <w:bottom w:w="40" w:type="dxa"/>
              <w:right w:w="200" w:type="dxa"/>
            </w:tcMar>
            <w:vAlign w:val="center"/>
          </w:tcPr>
          <w:p w14:paraId="29CB7D6A"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7E9705B9" w14:textId="77777777" w:rsidR="00EB7A8F" w:rsidRDefault="00EB7A8F" w:rsidP="00EB7A8F">
            <w:pPr>
              <w:jc w:val="center"/>
            </w:pPr>
            <w:r>
              <w:rPr>
                <w:rFonts w:ascii="Times New Roman" w:eastAsia="Times New Roman" w:hAnsi="Times New Roman" w:cs="Times New Roman"/>
                <w:szCs w:val="22"/>
              </w:rPr>
              <w:t>0,0000</w:t>
            </w:r>
          </w:p>
        </w:tc>
      </w:tr>
      <w:tr w:rsidR="00EB7A8F" w14:paraId="1F4CD0FF" w14:textId="77777777" w:rsidTr="00EB7A8F">
        <w:trPr>
          <w:jc w:val="center"/>
        </w:trPr>
        <w:tc>
          <w:tcPr>
            <w:tcW w:w="1291" w:type="pct"/>
            <w:vMerge w:val="restart"/>
            <w:shd w:val="clear" w:color="auto" w:fill="FFFFFF"/>
            <w:tcMar>
              <w:top w:w="40" w:type="dxa"/>
              <w:left w:w="200" w:type="dxa"/>
              <w:bottom w:w="40" w:type="dxa"/>
              <w:right w:w="200" w:type="dxa"/>
            </w:tcMar>
            <w:vAlign w:val="center"/>
          </w:tcPr>
          <w:p w14:paraId="236806E5" w14:textId="77777777" w:rsidR="00EB7A8F" w:rsidRDefault="00EB7A8F" w:rsidP="00EB7A8F">
            <w:r>
              <w:rPr>
                <w:rFonts w:ascii="Times New Roman" w:eastAsia="Times New Roman" w:hAnsi="Times New Roman" w:cs="Times New Roman"/>
                <w:szCs w:val="22"/>
              </w:rPr>
              <w:t>с. Бочаниха</w:t>
            </w:r>
          </w:p>
        </w:tc>
        <w:tc>
          <w:tcPr>
            <w:tcW w:w="1291" w:type="pct"/>
            <w:shd w:val="clear" w:color="auto" w:fill="FFFFFF"/>
            <w:tcMar>
              <w:top w:w="40" w:type="dxa"/>
              <w:left w:w="200" w:type="dxa"/>
              <w:bottom w:w="40" w:type="dxa"/>
              <w:right w:w="200" w:type="dxa"/>
            </w:tcMar>
            <w:vAlign w:val="center"/>
          </w:tcPr>
          <w:p w14:paraId="68DD48C5" w14:textId="77777777" w:rsidR="00EB7A8F" w:rsidRDefault="00EB7A8F" w:rsidP="00EB7A8F">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0C3DACA6"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3515122E" w14:textId="77777777" w:rsidR="00EB7A8F" w:rsidRPr="005343FB" w:rsidRDefault="00EB7A8F" w:rsidP="00EB7A8F">
            <w:pPr>
              <w:jc w:val="center"/>
              <w:rPr>
                <w:lang w:val="ru-RU"/>
              </w:rPr>
            </w:pPr>
            <w:r>
              <w:rPr>
                <w:rFonts w:ascii="Times New Roman" w:eastAsia="Times New Roman" w:hAnsi="Times New Roman" w:cs="Times New Roman"/>
                <w:szCs w:val="22"/>
                <w:lang w:val="ru-RU"/>
              </w:rPr>
              <w:t>4,7790</w:t>
            </w:r>
          </w:p>
        </w:tc>
        <w:tc>
          <w:tcPr>
            <w:tcW w:w="522" w:type="pct"/>
            <w:shd w:val="clear" w:color="auto" w:fill="F2F2F2"/>
            <w:tcMar>
              <w:top w:w="40" w:type="dxa"/>
              <w:left w:w="200" w:type="dxa"/>
              <w:bottom w:w="40" w:type="dxa"/>
              <w:right w:w="200" w:type="dxa"/>
            </w:tcMar>
            <w:vAlign w:val="center"/>
          </w:tcPr>
          <w:p w14:paraId="04673932"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0709D569" w14:textId="77777777" w:rsidR="00EB7A8F" w:rsidRDefault="00EB7A8F" w:rsidP="00EB7A8F">
            <w:pPr>
              <w:jc w:val="center"/>
            </w:pPr>
            <w:r>
              <w:rPr>
                <w:rFonts w:ascii="Times New Roman" w:eastAsia="Times New Roman" w:hAnsi="Times New Roman" w:cs="Times New Roman"/>
                <w:szCs w:val="22"/>
              </w:rPr>
              <w:t>0,0000</w:t>
            </w:r>
          </w:p>
        </w:tc>
      </w:tr>
      <w:tr w:rsidR="00EB7A8F" w14:paraId="5D6CD311" w14:textId="77777777" w:rsidTr="00EB7A8F">
        <w:trPr>
          <w:jc w:val="center"/>
        </w:trPr>
        <w:tc>
          <w:tcPr>
            <w:tcW w:w="1291" w:type="pct"/>
            <w:vMerge/>
          </w:tcPr>
          <w:p w14:paraId="60FA94C9" w14:textId="77777777" w:rsidR="00EB7A8F" w:rsidRDefault="00EB7A8F" w:rsidP="00EB7A8F"/>
        </w:tc>
        <w:tc>
          <w:tcPr>
            <w:tcW w:w="1291" w:type="pct"/>
            <w:shd w:val="clear" w:color="auto" w:fill="FFFFFF"/>
            <w:tcMar>
              <w:top w:w="40" w:type="dxa"/>
              <w:left w:w="200" w:type="dxa"/>
              <w:bottom w:w="40" w:type="dxa"/>
              <w:right w:w="200" w:type="dxa"/>
            </w:tcMar>
            <w:vAlign w:val="center"/>
          </w:tcPr>
          <w:p w14:paraId="082ACE2C" w14:textId="77777777" w:rsidR="00EB7A8F" w:rsidRDefault="00EB7A8F" w:rsidP="00EB7A8F">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6D3417B8"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27ECE5B"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55BF2ABC"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21D7588D" w14:textId="77777777" w:rsidR="00EB7A8F" w:rsidRDefault="00EB7A8F" w:rsidP="00EB7A8F">
            <w:pPr>
              <w:jc w:val="center"/>
            </w:pPr>
            <w:r>
              <w:rPr>
                <w:rFonts w:ascii="Times New Roman" w:eastAsia="Times New Roman" w:hAnsi="Times New Roman" w:cs="Times New Roman"/>
                <w:szCs w:val="22"/>
              </w:rPr>
              <w:t>0,0000</w:t>
            </w:r>
          </w:p>
        </w:tc>
      </w:tr>
      <w:tr w:rsidR="00EB7A8F" w14:paraId="07BC9F8F" w14:textId="77777777" w:rsidTr="00EB7A8F">
        <w:trPr>
          <w:jc w:val="center"/>
        </w:trPr>
        <w:tc>
          <w:tcPr>
            <w:tcW w:w="1291" w:type="pct"/>
            <w:vMerge/>
          </w:tcPr>
          <w:p w14:paraId="32EA15B5" w14:textId="77777777" w:rsidR="00EB7A8F" w:rsidRDefault="00EB7A8F" w:rsidP="00EB7A8F"/>
        </w:tc>
        <w:tc>
          <w:tcPr>
            <w:tcW w:w="1291" w:type="pct"/>
            <w:shd w:val="clear" w:color="auto" w:fill="FFFFFF"/>
            <w:tcMar>
              <w:top w:w="40" w:type="dxa"/>
              <w:left w:w="200" w:type="dxa"/>
              <w:bottom w:w="40" w:type="dxa"/>
              <w:right w:w="200" w:type="dxa"/>
            </w:tcMar>
            <w:vAlign w:val="center"/>
          </w:tcPr>
          <w:p w14:paraId="594F951F" w14:textId="77777777" w:rsidR="00EB7A8F" w:rsidRDefault="00EB7A8F" w:rsidP="00EB7A8F">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5D18B454"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17CAF434" w14:textId="77777777" w:rsidR="00EB7A8F" w:rsidRDefault="00EB7A8F" w:rsidP="00EB7A8F">
            <w:pPr>
              <w:jc w:val="center"/>
            </w:pPr>
            <w:r>
              <w:rPr>
                <w:rFonts w:ascii="Times New Roman" w:eastAsia="Times New Roman" w:hAnsi="Times New Roman" w:cs="Times New Roman"/>
                <w:szCs w:val="22"/>
                <w:lang w:val="ru-RU"/>
              </w:rPr>
              <w:t>4,7790</w:t>
            </w:r>
          </w:p>
        </w:tc>
        <w:tc>
          <w:tcPr>
            <w:tcW w:w="522" w:type="pct"/>
            <w:shd w:val="clear" w:color="auto" w:fill="FFFFFF"/>
            <w:tcMar>
              <w:top w:w="40" w:type="dxa"/>
              <w:left w:w="200" w:type="dxa"/>
              <w:bottom w:w="40" w:type="dxa"/>
              <w:right w:w="200" w:type="dxa"/>
            </w:tcMar>
            <w:vAlign w:val="center"/>
          </w:tcPr>
          <w:p w14:paraId="600721C4"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0CA742DC" w14:textId="77777777" w:rsidR="00EB7A8F" w:rsidRDefault="00EB7A8F" w:rsidP="00EB7A8F">
            <w:pPr>
              <w:jc w:val="center"/>
            </w:pPr>
            <w:r>
              <w:rPr>
                <w:rFonts w:ascii="Times New Roman" w:eastAsia="Times New Roman" w:hAnsi="Times New Roman" w:cs="Times New Roman"/>
                <w:szCs w:val="22"/>
              </w:rPr>
              <w:t>0,0000</w:t>
            </w:r>
          </w:p>
        </w:tc>
      </w:tr>
      <w:tr w:rsidR="00EB7A8F" w14:paraId="528C9311" w14:textId="77777777" w:rsidTr="00EB7A8F">
        <w:trPr>
          <w:jc w:val="center"/>
        </w:trPr>
        <w:tc>
          <w:tcPr>
            <w:tcW w:w="1291" w:type="pct"/>
            <w:vMerge/>
          </w:tcPr>
          <w:p w14:paraId="6A41D5D0" w14:textId="77777777" w:rsidR="00EB7A8F" w:rsidRDefault="00EB7A8F" w:rsidP="00EB7A8F"/>
        </w:tc>
        <w:tc>
          <w:tcPr>
            <w:tcW w:w="1291" w:type="pct"/>
            <w:shd w:val="clear" w:color="auto" w:fill="FFFFFF"/>
            <w:tcMar>
              <w:top w:w="40" w:type="dxa"/>
              <w:left w:w="200" w:type="dxa"/>
              <w:bottom w:w="40" w:type="dxa"/>
              <w:right w:w="200" w:type="dxa"/>
            </w:tcMar>
            <w:vAlign w:val="center"/>
          </w:tcPr>
          <w:p w14:paraId="7AB4747C" w14:textId="77777777" w:rsidR="00EB7A8F" w:rsidRDefault="00EB7A8F" w:rsidP="00EB7A8F">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77E5B6C6"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2A1C257" w14:textId="77777777" w:rsidR="00EB7A8F" w:rsidRDefault="00EB7A8F" w:rsidP="00EB7A8F">
            <w:pPr>
              <w:jc w:val="center"/>
            </w:pPr>
            <w:r>
              <w:rPr>
                <w:rFonts w:ascii="Times New Roman" w:eastAsia="Times New Roman" w:hAnsi="Times New Roman" w:cs="Times New Roman"/>
                <w:szCs w:val="22"/>
              </w:rPr>
              <w:t>0,1700</w:t>
            </w:r>
          </w:p>
        </w:tc>
        <w:tc>
          <w:tcPr>
            <w:tcW w:w="522" w:type="pct"/>
            <w:shd w:val="clear" w:color="auto" w:fill="FFFFFF"/>
            <w:tcMar>
              <w:top w:w="40" w:type="dxa"/>
              <w:left w:w="200" w:type="dxa"/>
              <w:bottom w:w="40" w:type="dxa"/>
              <w:right w:w="200" w:type="dxa"/>
            </w:tcMar>
            <w:vAlign w:val="center"/>
          </w:tcPr>
          <w:p w14:paraId="52A9598C"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5DD36D0" w14:textId="77777777" w:rsidR="00EB7A8F" w:rsidRDefault="00EB7A8F" w:rsidP="00EB7A8F">
            <w:pPr>
              <w:jc w:val="center"/>
            </w:pPr>
            <w:r>
              <w:rPr>
                <w:rFonts w:ascii="Times New Roman" w:eastAsia="Times New Roman" w:hAnsi="Times New Roman" w:cs="Times New Roman"/>
                <w:szCs w:val="22"/>
              </w:rPr>
              <w:t>0,0000</w:t>
            </w:r>
          </w:p>
        </w:tc>
      </w:tr>
      <w:tr w:rsidR="00EB7A8F" w14:paraId="56FA4430" w14:textId="77777777" w:rsidTr="00EB7A8F">
        <w:trPr>
          <w:jc w:val="center"/>
        </w:trPr>
        <w:tc>
          <w:tcPr>
            <w:tcW w:w="1291" w:type="pct"/>
            <w:vMerge/>
          </w:tcPr>
          <w:p w14:paraId="75F2D448" w14:textId="77777777" w:rsidR="00EB7A8F" w:rsidRDefault="00EB7A8F" w:rsidP="00EB7A8F"/>
        </w:tc>
        <w:tc>
          <w:tcPr>
            <w:tcW w:w="1291" w:type="pct"/>
            <w:shd w:val="clear" w:color="auto" w:fill="FFFFFF"/>
            <w:tcMar>
              <w:top w:w="40" w:type="dxa"/>
              <w:left w:w="200" w:type="dxa"/>
              <w:bottom w:w="40" w:type="dxa"/>
              <w:right w:w="200" w:type="dxa"/>
            </w:tcMar>
            <w:vAlign w:val="center"/>
          </w:tcPr>
          <w:p w14:paraId="7FC6B794" w14:textId="77777777" w:rsidR="00EB7A8F" w:rsidRDefault="00EB7A8F" w:rsidP="00EB7A8F">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057D987D"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3E4FA04B" w14:textId="77777777" w:rsidR="00EB7A8F" w:rsidRDefault="00EB7A8F" w:rsidP="00EB7A8F">
            <w:pPr>
              <w:jc w:val="center"/>
            </w:pPr>
            <w:r>
              <w:rPr>
                <w:rFonts w:ascii="Times New Roman" w:eastAsia="Times New Roman" w:hAnsi="Times New Roman" w:cs="Times New Roman"/>
                <w:szCs w:val="22"/>
                <w:lang w:val="ru-RU"/>
              </w:rPr>
              <w:t>4,6090</w:t>
            </w:r>
          </w:p>
        </w:tc>
        <w:tc>
          <w:tcPr>
            <w:tcW w:w="522" w:type="pct"/>
            <w:shd w:val="clear" w:color="auto" w:fill="FFFFFF"/>
            <w:tcMar>
              <w:top w:w="40" w:type="dxa"/>
              <w:left w:w="200" w:type="dxa"/>
              <w:bottom w:w="40" w:type="dxa"/>
              <w:right w:w="200" w:type="dxa"/>
            </w:tcMar>
            <w:vAlign w:val="center"/>
          </w:tcPr>
          <w:p w14:paraId="0FC52F85"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ABCC5BB" w14:textId="77777777" w:rsidR="00EB7A8F" w:rsidRDefault="00EB7A8F" w:rsidP="00EB7A8F">
            <w:pPr>
              <w:jc w:val="center"/>
            </w:pPr>
            <w:r>
              <w:rPr>
                <w:rFonts w:ascii="Times New Roman" w:eastAsia="Times New Roman" w:hAnsi="Times New Roman" w:cs="Times New Roman"/>
                <w:szCs w:val="22"/>
              </w:rPr>
              <w:t>0,0000</w:t>
            </w:r>
          </w:p>
        </w:tc>
      </w:tr>
      <w:tr w:rsidR="00EB7A8F" w14:paraId="68D99E8D" w14:textId="77777777" w:rsidTr="00EB7A8F">
        <w:trPr>
          <w:jc w:val="center"/>
        </w:trPr>
        <w:tc>
          <w:tcPr>
            <w:tcW w:w="1291" w:type="pct"/>
            <w:vMerge w:val="restart"/>
            <w:shd w:val="clear" w:color="auto" w:fill="FFFFFF"/>
            <w:tcMar>
              <w:top w:w="40" w:type="dxa"/>
              <w:left w:w="200" w:type="dxa"/>
              <w:bottom w:w="40" w:type="dxa"/>
              <w:right w:w="200" w:type="dxa"/>
            </w:tcMar>
            <w:vAlign w:val="center"/>
          </w:tcPr>
          <w:p w14:paraId="5A16DA8D" w14:textId="77777777" w:rsidR="00EB7A8F" w:rsidRDefault="00EB7A8F" w:rsidP="00EB7A8F">
            <w:r>
              <w:rPr>
                <w:rFonts w:ascii="Times New Roman" w:eastAsia="Times New Roman" w:hAnsi="Times New Roman" w:cs="Times New Roman"/>
                <w:szCs w:val="22"/>
              </w:rPr>
              <w:t>с. Гнедухино</w:t>
            </w:r>
          </w:p>
        </w:tc>
        <w:tc>
          <w:tcPr>
            <w:tcW w:w="1291" w:type="pct"/>
            <w:shd w:val="clear" w:color="auto" w:fill="FFFFFF"/>
            <w:tcMar>
              <w:top w:w="40" w:type="dxa"/>
              <w:left w:w="200" w:type="dxa"/>
              <w:bottom w:w="40" w:type="dxa"/>
              <w:right w:w="200" w:type="dxa"/>
            </w:tcMar>
            <w:vAlign w:val="center"/>
          </w:tcPr>
          <w:p w14:paraId="39CB2964" w14:textId="77777777" w:rsidR="00EB7A8F" w:rsidRDefault="00EB7A8F" w:rsidP="00EB7A8F">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41FFB6D2"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A1579CC" w14:textId="77777777" w:rsidR="00EB7A8F" w:rsidRPr="005343FB" w:rsidRDefault="00EB7A8F" w:rsidP="00EB7A8F">
            <w:pPr>
              <w:jc w:val="center"/>
              <w:rPr>
                <w:lang w:val="ru-RU"/>
              </w:rPr>
            </w:pPr>
            <w:r>
              <w:rPr>
                <w:rFonts w:ascii="Times New Roman" w:eastAsia="Times New Roman" w:hAnsi="Times New Roman" w:cs="Times New Roman"/>
                <w:szCs w:val="22"/>
                <w:lang w:val="ru-RU"/>
              </w:rPr>
              <w:t>18,1110</w:t>
            </w:r>
          </w:p>
        </w:tc>
        <w:tc>
          <w:tcPr>
            <w:tcW w:w="522" w:type="pct"/>
            <w:shd w:val="clear" w:color="auto" w:fill="F2F2F2"/>
            <w:tcMar>
              <w:top w:w="40" w:type="dxa"/>
              <w:left w:w="200" w:type="dxa"/>
              <w:bottom w:w="40" w:type="dxa"/>
              <w:right w:w="200" w:type="dxa"/>
            </w:tcMar>
            <w:vAlign w:val="center"/>
          </w:tcPr>
          <w:p w14:paraId="74EE42F9"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738C4FAD" w14:textId="77777777" w:rsidR="00EB7A8F" w:rsidRDefault="00EB7A8F" w:rsidP="00EB7A8F">
            <w:pPr>
              <w:jc w:val="center"/>
            </w:pPr>
            <w:r>
              <w:rPr>
                <w:rFonts w:ascii="Times New Roman" w:eastAsia="Times New Roman" w:hAnsi="Times New Roman" w:cs="Times New Roman"/>
                <w:szCs w:val="22"/>
              </w:rPr>
              <w:t>0,0000</w:t>
            </w:r>
          </w:p>
        </w:tc>
      </w:tr>
      <w:tr w:rsidR="00EB7A8F" w14:paraId="62CB3DE7" w14:textId="77777777" w:rsidTr="00EB7A8F">
        <w:trPr>
          <w:jc w:val="center"/>
        </w:trPr>
        <w:tc>
          <w:tcPr>
            <w:tcW w:w="1291" w:type="pct"/>
            <w:vMerge/>
          </w:tcPr>
          <w:p w14:paraId="7FA4670D" w14:textId="77777777" w:rsidR="00EB7A8F" w:rsidRDefault="00EB7A8F" w:rsidP="00EB7A8F"/>
        </w:tc>
        <w:tc>
          <w:tcPr>
            <w:tcW w:w="1291" w:type="pct"/>
            <w:shd w:val="clear" w:color="auto" w:fill="FFFFFF"/>
            <w:tcMar>
              <w:top w:w="40" w:type="dxa"/>
              <w:left w:w="200" w:type="dxa"/>
              <w:bottom w:w="40" w:type="dxa"/>
              <w:right w:w="200" w:type="dxa"/>
            </w:tcMar>
            <w:vAlign w:val="center"/>
          </w:tcPr>
          <w:p w14:paraId="61126A23" w14:textId="77777777" w:rsidR="00EB7A8F" w:rsidRDefault="00EB7A8F" w:rsidP="00EB7A8F">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1A7EA9D8"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84670E1"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11651E11"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6F3F19BC" w14:textId="77777777" w:rsidR="00EB7A8F" w:rsidRDefault="00EB7A8F" w:rsidP="00EB7A8F">
            <w:pPr>
              <w:jc w:val="center"/>
            </w:pPr>
            <w:r>
              <w:rPr>
                <w:rFonts w:ascii="Times New Roman" w:eastAsia="Times New Roman" w:hAnsi="Times New Roman" w:cs="Times New Roman"/>
                <w:szCs w:val="22"/>
              </w:rPr>
              <w:t>0,0000</w:t>
            </w:r>
          </w:p>
        </w:tc>
      </w:tr>
      <w:tr w:rsidR="00EB7A8F" w14:paraId="55F760C0" w14:textId="77777777" w:rsidTr="00EB7A8F">
        <w:trPr>
          <w:jc w:val="center"/>
        </w:trPr>
        <w:tc>
          <w:tcPr>
            <w:tcW w:w="1291" w:type="pct"/>
            <w:vMerge/>
          </w:tcPr>
          <w:p w14:paraId="2A12A375" w14:textId="77777777" w:rsidR="00EB7A8F" w:rsidRDefault="00EB7A8F" w:rsidP="00EB7A8F"/>
        </w:tc>
        <w:tc>
          <w:tcPr>
            <w:tcW w:w="1291" w:type="pct"/>
            <w:shd w:val="clear" w:color="auto" w:fill="FFFFFF"/>
            <w:tcMar>
              <w:top w:w="40" w:type="dxa"/>
              <w:left w:w="200" w:type="dxa"/>
              <w:bottom w:w="40" w:type="dxa"/>
              <w:right w:w="200" w:type="dxa"/>
            </w:tcMar>
            <w:vAlign w:val="center"/>
          </w:tcPr>
          <w:p w14:paraId="28157F7F" w14:textId="77777777" w:rsidR="00EB7A8F" w:rsidRDefault="00EB7A8F" w:rsidP="00EB7A8F">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5BC8E342"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4C336B0" w14:textId="77777777" w:rsidR="00EB7A8F" w:rsidRDefault="00EB7A8F" w:rsidP="00EB7A8F">
            <w:pPr>
              <w:jc w:val="center"/>
            </w:pPr>
            <w:r>
              <w:rPr>
                <w:rFonts w:ascii="Times New Roman" w:eastAsia="Times New Roman" w:hAnsi="Times New Roman" w:cs="Times New Roman"/>
                <w:szCs w:val="22"/>
                <w:lang w:val="ru-RU"/>
              </w:rPr>
              <w:t>18,1110</w:t>
            </w:r>
          </w:p>
        </w:tc>
        <w:tc>
          <w:tcPr>
            <w:tcW w:w="522" w:type="pct"/>
            <w:shd w:val="clear" w:color="auto" w:fill="FFFFFF"/>
            <w:tcMar>
              <w:top w:w="40" w:type="dxa"/>
              <w:left w:w="200" w:type="dxa"/>
              <w:bottom w:w="40" w:type="dxa"/>
              <w:right w:w="200" w:type="dxa"/>
            </w:tcMar>
            <w:vAlign w:val="center"/>
          </w:tcPr>
          <w:p w14:paraId="1015E45E"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32E6A93D" w14:textId="77777777" w:rsidR="00EB7A8F" w:rsidRDefault="00EB7A8F" w:rsidP="00EB7A8F">
            <w:pPr>
              <w:jc w:val="center"/>
            </w:pPr>
            <w:r>
              <w:rPr>
                <w:rFonts w:ascii="Times New Roman" w:eastAsia="Times New Roman" w:hAnsi="Times New Roman" w:cs="Times New Roman"/>
                <w:szCs w:val="22"/>
              </w:rPr>
              <w:t>0,0000</w:t>
            </w:r>
          </w:p>
        </w:tc>
      </w:tr>
      <w:tr w:rsidR="00EB7A8F" w14:paraId="613B528C" w14:textId="77777777" w:rsidTr="00EB7A8F">
        <w:trPr>
          <w:jc w:val="center"/>
        </w:trPr>
        <w:tc>
          <w:tcPr>
            <w:tcW w:w="1291" w:type="pct"/>
            <w:vMerge/>
          </w:tcPr>
          <w:p w14:paraId="0E478C8E" w14:textId="77777777" w:rsidR="00EB7A8F" w:rsidRDefault="00EB7A8F" w:rsidP="00EB7A8F"/>
        </w:tc>
        <w:tc>
          <w:tcPr>
            <w:tcW w:w="1291" w:type="pct"/>
            <w:shd w:val="clear" w:color="auto" w:fill="FFFFFF"/>
            <w:tcMar>
              <w:top w:w="40" w:type="dxa"/>
              <w:left w:w="200" w:type="dxa"/>
              <w:bottom w:w="40" w:type="dxa"/>
              <w:right w:w="200" w:type="dxa"/>
            </w:tcMar>
            <w:vAlign w:val="center"/>
          </w:tcPr>
          <w:p w14:paraId="69E7DF27" w14:textId="77777777" w:rsidR="00EB7A8F" w:rsidRDefault="00EB7A8F" w:rsidP="00EB7A8F">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7F68C483"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7147E4A0" w14:textId="77777777" w:rsidR="00EB7A8F" w:rsidRDefault="00EB7A8F" w:rsidP="00EB7A8F">
            <w:pPr>
              <w:jc w:val="center"/>
            </w:pPr>
            <w:r>
              <w:rPr>
                <w:rFonts w:ascii="Times New Roman" w:eastAsia="Times New Roman" w:hAnsi="Times New Roman" w:cs="Times New Roman"/>
                <w:szCs w:val="22"/>
              </w:rPr>
              <w:t>-0,0500</w:t>
            </w:r>
          </w:p>
        </w:tc>
        <w:tc>
          <w:tcPr>
            <w:tcW w:w="522" w:type="pct"/>
            <w:shd w:val="clear" w:color="auto" w:fill="FFFFFF"/>
            <w:tcMar>
              <w:top w:w="40" w:type="dxa"/>
              <w:left w:w="200" w:type="dxa"/>
              <w:bottom w:w="40" w:type="dxa"/>
              <w:right w:w="200" w:type="dxa"/>
            </w:tcMar>
            <w:vAlign w:val="center"/>
          </w:tcPr>
          <w:p w14:paraId="6E1AC4E2"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4000E8F" w14:textId="77777777" w:rsidR="00EB7A8F" w:rsidRDefault="00EB7A8F" w:rsidP="00EB7A8F">
            <w:pPr>
              <w:jc w:val="center"/>
            </w:pPr>
            <w:r>
              <w:rPr>
                <w:rFonts w:ascii="Times New Roman" w:eastAsia="Times New Roman" w:hAnsi="Times New Roman" w:cs="Times New Roman"/>
                <w:szCs w:val="22"/>
              </w:rPr>
              <w:t>0,0000</w:t>
            </w:r>
          </w:p>
        </w:tc>
      </w:tr>
      <w:tr w:rsidR="00EB7A8F" w14:paraId="57D74C66" w14:textId="77777777" w:rsidTr="00EB7A8F">
        <w:trPr>
          <w:jc w:val="center"/>
        </w:trPr>
        <w:tc>
          <w:tcPr>
            <w:tcW w:w="1291" w:type="pct"/>
            <w:vMerge/>
          </w:tcPr>
          <w:p w14:paraId="3BDAB374" w14:textId="77777777" w:rsidR="00EB7A8F" w:rsidRDefault="00EB7A8F" w:rsidP="00EB7A8F"/>
        </w:tc>
        <w:tc>
          <w:tcPr>
            <w:tcW w:w="1291" w:type="pct"/>
            <w:shd w:val="clear" w:color="auto" w:fill="FFFFFF"/>
            <w:tcMar>
              <w:top w:w="40" w:type="dxa"/>
              <w:left w:w="200" w:type="dxa"/>
              <w:bottom w:w="40" w:type="dxa"/>
              <w:right w:w="200" w:type="dxa"/>
            </w:tcMar>
            <w:vAlign w:val="center"/>
          </w:tcPr>
          <w:p w14:paraId="502346E0" w14:textId="77777777" w:rsidR="00EB7A8F" w:rsidRDefault="00EB7A8F" w:rsidP="00EB7A8F">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7462E221"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1089F544" w14:textId="77777777" w:rsidR="00EB7A8F" w:rsidRDefault="00EB7A8F" w:rsidP="00EB7A8F">
            <w:pPr>
              <w:jc w:val="center"/>
            </w:pPr>
            <w:r>
              <w:rPr>
                <w:rFonts w:ascii="Times New Roman" w:eastAsia="Times New Roman" w:hAnsi="Times New Roman" w:cs="Times New Roman"/>
                <w:szCs w:val="22"/>
                <w:lang w:val="ru-RU"/>
              </w:rPr>
              <w:t>18,1610</w:t>
            </w:r>
          </w:p>
        </w:tc>
        <w:tc>
          <w:tcPr>
            <w:tcW w:w="522" w:type="pct"/>
            <w:shd w:val="clear" w:color="auto" w:fill="FFFFFF"/>
            <w:tcMar>
              <w:top w:w="40" w:type="dxa"/>
              <w:left w:w="200" w:type="dxa"/>
              <w:bottom w:w="40" w:type="dxa"/>
              <w:right w:w="200" w:type="dxa"/>
            </w:tcMar>
            <w:vAlign w:val="center"/>
          </w:tcPr>
          <w:p w14:paraId="1792ED20"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7A9F99AC" w14:textId="77777777" w:rsidR="00EB7A8F" w:rsidRDefault="00EB7A8F" w:rsidP="00EB7A8F">
            <w:pPr>
              <w:jc w:val="center"/>
            </w:pPr>
            <w:r>
              <w:rPr>
                <w:rFonts w:ascii="Times New Roman" w:eastAsia="Times New Roman" w:hAnsi="Times New Roman" w:cs="Times New Roman"/>
                <w:szCs w:val="22"/>
              </w:rPr>
              <w:t>0,0000</w:t>
            </w:r>
          </w:p>
        </w:tc>
      </w:tr>
      <w:tr w:rsidR="00EB7A8F" w14:paraId="204B7935" w14:textId="77777777" w:rsidTr="00EB7A8F">
        <w:trPr>
          <w:jc w:val="center"/>
        </w:trPr>
        <w:tc>
          <w:tcPr>
            <w:tcW w:w="1291" w:type="pct"/>
            <w:vMerge w:val="restart"/>
            <w:shd w:val="clear" w:color="auto" w:fill="FFFFFF"/>
            <w:tcMar>
              <w:top w:w="40" w:type="dxa"/>
              <w:left w:w="200" w:type="dxa"/>
              <w:bottom w:w="40" w:type="dxa"/>
              <w:right w:w="200" w:type="dxa"/>
            </w:tcMar>
            <w:vAlign w:val="center"/>
          </w:tcPr>
          <w:p w14:paraId="799ADB10" w14:textId="77777777" w:rsidR="00EB7A8F" w:rsidRDefault="00EB7A8F" w:rsidP="00EB7A8F">
            <w:r>
              <w:rPr>
                <w:rFonts w:ascii="Times New Roman" w:eastAsia="Times New Roman" w:hAnsi="Times New Roman" w:cs="Times New Roman"/>
                <w:szCs w:val="22"/>
              </w:rPr>
              <w:t>с. Тычкино</w:t>
            </w:r>
          </w:p>
        </w:tc>
        <w:tc>
          <w:tcPr>
            <w:tcW w:w="1291" w:type="pct"/>
            <w:shd w:val="clear" w:color="auto" w:fill="FFFFFF"/>
            <w:tcMar>
              <w:top w:w="40" w:type="dxa"/>
              <w:left w:w="200" w:type="dxa"/>
              <w:bottom w:w="40" w:type="dxa"/>
              <w:right w:w="200" w:type="dxa"/>
            </w:tcMar>
            <w:vAlign w:val="center"/>
          </w:tcPr>
          <w:p w14:paraId="44D2F83D" w14:textId="77777777" w:rsidR="00EB7A8F" w:rsidRDefault="00EB7A8F" w:rsidP="00EB7A8F">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6C8A06B6"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6306A0F" w14:textId="77777777" w:rsidR="00EB7A8F" w:rsidRPr="005343FB" w:rsidRDefault="00EB7A8F" w:rsidP="00EB7A8F">
            <w:pPr>
              <w:jc w:val="center"/>
              <w:rPr>
                <w:lang w:val="ru-RU"/>
              </w:rPr>
            </w:pPr>
            <w:r>
              <w:rPr>
                <w:rFonts w:ascii="Times New Roman" w:eastAsia="Times New Roman" w:hAnsi="Times New Roman" w:cs="Times New Roman"/>
                <w:szCs w:val="22"/>
                <w:lang w:val="ru-RU"/>
              </w:rPr>
              <w:t>7,0000</w:t>
            </w:r>
          </w:p>
        </w:tc>
        <w:tc>
          <w:tcPr>
            <w:tcW w:w="522" w:type="pct"/>
            <w:shd w:val="clear" w:color="auto" w:fill="F2F2F2"/>
            <w:tcMar>
              <w:top w:w="40" w:type="dxa"/>
              <w:left w:w="200" w:type="dxa"/>
              <w:bottom w:w="40" w:type="dxa"/>
              <w:right w:w="200" w:type="dxa"/>
            </w:tcMar>
            <w:vAlign w:val="center"/>
          </w:tcPr>
          <w:p w14:paraId="0A617155"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57457FFA" w14:textId="77777777" w:rsidR="00EB7A8F" w:rsidRDefault="00EB7A8F" w:rsidP="00EB7A8F">
            <w:pPr>
              <w:jc w:val="center"/>
            </w:pPr>
            <w:r>
              <w:rPr>
                <w:rFonts w:ascii="Times New Roman" w:eastAsia="Times New Roman" w:hAnsi="Times New Roman" w:cs="Times New Roman"/>
                <w:szCs w:val="22"/>
              </w:rPr>
              <w:t>0,0000</w:t>
            </w:r>
          </w:p>
        </w:tc>
      </w:tr>
      <w:tr w:rsidR="00EB7A8F" w14:paraId="60D9CD94" w14:textId="77777777" w:rsidTr="00EB7A8F">
        <w:trPr>
          <w:jc w:val="center"/>
        </w:trPr>
        <w:tc>
          <w:tcPr>
            <w:tcW w:w="1291" w:type="pct"/>
            <w:vMerge/>
          </w:tcPr>
          <w:p w14:paraId="0A75A280" w14:textId="77777777" w:rsidR="00EB7A8F" w:rsidRDefault="00EB7A8F" w:rsidP="00EB7A8F"/>
        </w:tc>
        <w:tc>
          <w:tcPr>
            <w:tcW w:w="1291" w:type="pct"/>
            <w:shd w:val="clear" w:color="auto" w:fill="FFFFFF"/>
            <w:tcMar>
              <w:top w:w="40" w:type="dxa"/>
              <w:left w:w="200" w:type="dxa"/>
              <w:bottom w:w="40" w:type="dxa"/>
              <w:right w:w="200" w:type="dxa"/>
            </w:tcMar>
            <w:vAlign w:val="center"/>
          </w:tcPr>
          <w:p w14:paraId="5DE7BD79" w14:textId="77777777" w:rsidR="00EB7A8F" w:rsidRDefault="00EB7A8F" w:rsidP="00EB7A8F">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1E5CB4E8"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6594FBF9"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1F937B8A"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77F72F2D" w14:textId="77777777" w:rsidR="00EB7A8F" w:rsidRDefault="00EB7A8F" w:rsidP="00EB7A8F">
            <w:pPr>
              <w:jc w:val="center"/>
            </w:pPr>
            <w:r>
              <w:rPr>
                <w:rFonts w:ascii="Times New Roman" w:eastAsia="Times New Roman" w:hAnsi="Times New Roman" w:cs="Times New Roman"/>
                <w:szCs w:val="22"/>
              </w:rPr>
              <w:t>0,0000</w:t>
            </w:r>
          </w:p>
        </w:tc>
      </w:tr>
      <w:tr w:rsidR="00EB7A8F" w14:paraId="4E2FE48F" w14:textId="77777777" w:rsidTr="00EB7A8F">
        <w:trPr>
          <w:jc w:val="center"/>
        </w:trPr>
        <w:tc>
          <w:tcPr>
            <w:tcW w:w="1291" w:type="pct"/>
            <w:vMerge/>
          </w:tcPr>
          <w:p w14:paraId="1EB086E7" w14:textId="77777777" w:rsidR="00EB7A8F" w:rsidRDefault="00EB7A8F" w:rsidP="00EB7A8F"/>
        </w:tc>
        <w:tc>
          <w:tcPr>
            <w:tcW w:w="1291" w:type="pct"/>
            <w:shd w:val="clear" w:color="auto" w:fill="FFFFFF"/>
            <w:tcMar>
              <w:top w:w="40" w:type="dxa"/>
              <w:left w:w="200" w:type="dxa"/>
              <w:bottom w:w="40" w:type="dxa"/>
              <w:right w:w="200" w:type="dxa"/>
            </w:tcMar>
            <w:vAlign w:val="center"/>
          </w:tcPr>
          <w:p w14:paraId="7534011D" w14:textId="77777777" w:rsidR="00EB7A8F" w:rsidRDefault="00EB7A8F" w:rsidP="00EB7A8F">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671BB463"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2CE427BC" w14:textId="77777777" w:rsidR="00EB7A8F" w:rsidRDefault="00EB7A8F" w:rsidP="00EB7A8F">
            <w:pPr>
              <w:jc w:val="center"/>
            </w:pPr>
            <w:r>
              <w:rPr>
                <w:rFonts w:ascii="Times New Roman" w:eastAsia="Times New Roman" w:hAnsi="Times New Roman" w:cs="Times New Roman"/>
                <w:szCs w:val="22"/>
                <w:lang w:val="ru-RU"/>
              </w:rPr>
              <w:t>7,0000</w:t>
            </w:r>
          </w:p>
        </w:tc>
        <w:tc>
          <w:tcPr>
            <w:tcW w:w="522" w:type="pct"/>
            <w:shd w:val="clear" w:color="auto" w:fill="FFFFFF"/>
            <w:tcMar>
              <w:top w:w="40" w:type="dxa"/>
              <w:left w:w="200" w:type="dxa"/>
              <w:bottom w:w="40" w:type="dxa"/>
              <w:right w:w="200" w:type="dxa"/>
            </w:tcMar>
            <w:vAlign w:val="center"/>
          </w:tcPr>
          <w:p w14:paraId="47D5351B"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59633688" w14:textId="77777777" w:rsidR="00EB7A8F" w:rsidRDefault="00EB7A8F" w:rsidP="00EB7A8F">
            <w:pPr>
              <w:jc w:val="center"/>
            </w:pPr>
            <w:r>
              <w:rPr>
                <w:rFonts w:ascii="Times New Roman" w:eastAsia="Times New Roman" w:hAnsi="Times New Roman" w:cs="Times New Roman"/>
                <w:szCs w:val="22"/>
              </w:rPr>
              <w:t>0,0000</w:t>
            </w:r>
          </w:p>
        </w:tc>
      </w:tr>
      <w:tr w:rsidR="00EB7A8F" w14:paraId="04A66FF7" w14:textId="77777777" w:rsidTr="00EB7A8F">
        <w:trPr>
          <w:jc w:val="center"/>
        </w:trPr>
        <w:tc>
          <w:tcPr>
            <w:tcW w:w="1291" w:type="pct"/>
            <w:vMerge/>
          </w:tcPr>
          <w:p w14:paraId="1E602408" w14:textId="77777777" w:rsidR="00EB7A8F" w:rsidRDefault="00EB7A8F" w:rsidP="00EB7A8F"/>
        </w:tc>
        <w:tc>
          <w:tcPr>
            <w:tcW w:w="1291" w:type="pct"/>
            <w:shd w:val="clear" w:color="auto" w:fill="FFFFFF"/>
            <w:tcMar>
              <w:top w:w="40" w:type="dxa"/>
              <w:left w:w="200" w:type="dxa"/>
              <w:bottom w:w="40" w:type="dxa"/>
              <w:right w:w="200" w:type="dxa"/>
            </w:tcMar>
            <w:vAlign w:val="center"/>
          </w:tcPr>
          <w:p w14:paraId="695317D4" w14:textId="77777777" w:rsidR="00EB7A8F" w:rsidRDefault="00EB7A8F" w:rsidP="00EB7A8F">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33C60073"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E0C0CD9" w14:textId="77777777" w:rsidR="00EB7A8F" w:rsidRDefault="00EB7A8F" w:rsidP="00EB7A8F">
            <w:pPr>
              <w:jc w:val="center"/>
            </w:pPr>
            <w:r>
              <w:rPr>
                <w:rFonts w:ascii="Times New Roman" w:eastAsia="Times New Roman" w:hAnsi="Times New Roman" w:cs="Times New Roman"/>
                <w:szCs w:val="22"/>
              </w:rPr>
              <w:t>0,1100</w:t>
            </w:r>
          </w:p>
        </w:tc>
        <w:tc>
          <w:tcPr>
            <w:tcW w:w="522" w:type="pct"/>
            <w:shd w:val="clear" w:color="auto" w:fill="FFFFFF"/>
            <w:tcMar>
              <w:top w:w="40" w:type="dxa"/>
              <w:left w:w="200" w:type="dxa"/>
              <w:bottom w:w="40" w:type="dxa"/>
              <w:right w:w="200" w:type="dxa"/>
            </w:tcMar>
            <w:vAlign w:val="center"/>
          </w:tcPr>
          <w:p w14:paraId="3F55CF34"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59FAC6B8" w14:textId="77777777" w:rsidR="00EB7A8F" w:rsidRDefault="00EB7A8F" w:rsidP="00EB7A8F">
            <w:pPr>
              <w:jc w:val="center"/>
            </w:pPr>
            <w:r>
              <w:rPr>
                <w:rFonts w:ascii="Times New Roman" w:eastAsia="Times New Roman" w:hAnsi="Times New Roman" w:cs="Times New Roman"/>
                <w:szCs w:val="22"/>
              </w:rPr>
              <w:t>0,0000</w:t>
            </w:r>
          </w:p>
        </w:tc>
      </w:tr>
      <w:tr w:rsidR="00EB7A8F" w14:paraId="1CF805BF" w14:textId="77777777" w:rsidTr="00EB7A8F">
        <w:trPr>
          <w:jc w:val="center"/>
        </w:trPr>
        <w:tc>
          <w:tcPr>
            <w:tcW w:w="1291" w:type="pct"/>
            <w:vMerge/>
          </w:tcPr>
          <w:p w14:paraId="00221886" w14:textId="77777777" w:rsidR="00EB7A8F" w:rsidRDefault="00EB7A8F" w:rsidP="00EB7A8F"/>
        </w:tc>
        <w:tc>
          <w:tcPr>
            <w:tcW w:w="1291" w:type="pct"/>
            <w:shd w:val="clear" w:color="auto" w:fill="FFFFFF"/>
            <w:tcMar>
              <w:top w:w="40" w:type="dxa"/>
              <w:left w:w="200" w:type="dxa"/>
              <w:bottom w:w="40" w:type="dxa"/>
              <w:right w:w="200" w:type="dxa"/>
            </w:tcMar>
            <w:vAlign w:val="center"/>
          </w:tcPr>
          <w:p w14:paraId="37136C3A" w14:textId="77777777" w:rsidR="00EB7A8F" w:rsidRDefault="00EB7A8F" w:rsidP="00EB7A8F">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7F2BB29A"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A6FBBC0" w14:textId="77777777" w:rsidR="00EB7A8F" w:rsidRDefault="00EB7A8F" w:rsidP="00EB7A8F">
            <w:pPr>
              <w:jc w:val="center"/>
            </w:pPr>
            <w:r>
              <w:rPr>
                <w:rFonts w:ascii="Times New Roman" w:eastAsia="Times New Roman" w:hAnsi="Times New Roman" w:cs="Times New Roman"/>
                <w:szCs w:val="22"/>
                <w:lang w:val="ru-RU"/>
              </w:rPr>
              <w:t>6,8900</w:t>
            </w:r>
          </w:p>
        </w:tc>
        <w:tc>
          <w:tcPr>
            <w:tcW w:w="522" w:type="pct"/>
            <w:shd w:val="clear" w:color="auto" w:fill="FFFFFF"/>
            <w:tcMar>
              <w:top w:w="40" w:type="dxa"/>
              <w:left w:w="200" w:type="dxa"/>
              <w:bottom w:w="40" w:type="dxa"/>
              <w:right w:w="200" w:type="dxa"/>
            </w:tcMar>
            <w:vAlign w:val="center"/>
          </w:tcPr>
          <w:p w14:paraId="3B828DB1"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A828A15" w14:textId="77777777" w:rsidR="00EB7A8F" w:rsidRDefault="00EB7A8F" w:rsidP="00EB7A8F">
            <w:pPr>
              <w:jc w:val="center"/>
            </w:pPr>
            <w:r>
              <w:rPr>
                <w:rFonts w:ascii="Times New Roman" w:eastAsia="Times New Roman" w:hAnsi="Times New Roman" w:cs="Times New Roman"/>
                <w:szCs w:val="22"/>
              </w:rPr>
              <w:t>0,0000</w:t>
            </w:r>
          </w:p>
        </w:tc>
      </w:tr>
      <w:tr w:rsidR="00EB7A8F" w14:paraId="4A97DE12" w14:textId="77777777" w:rsidTr="00EB7A8F">
        <w:trPr>
          <w:jc w:val="center"/>
        </w:trPr>
        <w:tc>
          <w:tcPr>
            <w:tcW w:w="1291" w:type="pct"/>
            <w:vMerge w:val="restart"/>
            <w:shd w:val="clear" w:color="auto" w:fill="FFFFFF"/>
            <w:tcMar>
              <w:top w:w="40" w:type="dxa"/>
              <w:left w:w="200" w:type="dxa"/>
              <w:bottom w:w="40" w:type="dxa"/>
              <w:right w:w="200" w:type="dxa"/>
            </w:tcMar>
            <w:vAlign w:val="center"/>
          </w:tcPr>
          <w:p w14:paraId="72013A1D" w14:textId="77777777" w:rsidR="00EB7A8F" w:rsidRDefault="00EB7A8F" w:rsidP="00EB7A8F">
            <w:r>
              <w:rPr>
                <w:rFonts w:ascii="Times New Roman" w:eastAsia="Times New Roman" w:hAnsi="Times New Roman" w:cs="Times New Roman"/>
                <w:szCs w:val="22"/>
              </w:rPr>
              <w:t>с. Стретинка</w:t>
            </w:r>
          </w:p>
        </w:tc>
        <w:tc>
          <w:tcPr>
            <w:tcW w:w="1291" w:type="pct"/>
            <w:shd w:val="clear" w:color="auto" w:fill="FFFFFF"/>
            <w:tcMar>
              <w:top w:w="40" w:type="dxa"/>
              <w:left w:w="200" w:type="dxa"/>
              <w:bottom w:w="40" w:type="dxa"/>
              <w:right w:w="200" w:type="dxa"/>
            </w:tcMar>
            <w:vAlign w:val="center"/>
          </w:tcPr>
          <w:p w14:paraId="341F608C" w14:textId="77777777" w:rsidR="00EB7A8F" w:rsidRDefault="00EB7A8F" w:rsidP="00EB7A8F">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32C7B7FF"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32EA8303" w14:textId="77777777" w:rsidR="00EB7A8F" w:rsidRPr="005343FB" w:rsidRDefault="00EB7A8F" w:rsidP="00EB7A8F">
            <w:pPr>
              <w:jc w:val="center"/>
              <w:rPr>
                <w:lang w:val="ru-RU"/>
              </w:rPr>
            </w:pPr>
            <w:r>
              <w:rPr>
                <w:rFonts w:ascii="Times New Roman" w:eastAsia="Times New Roman" w:hAnsi="Times New Roman" w:cs="Times New Roman"/>
                <w:szCs w:val="22"/>
                <w:lang w:val="ru-RU"/>
              </w:rPr>
              <w:t>22,9030</w:t>
            </w:r>
          </w:p>
        </w:tc>
        <w:tc>
          <w:tcPr>
            <w:tcW w:w="522" w:type="pct"/>
            <w:shd w:val="clear" w:color="auto" w:fill="F2F2F2"/>
            <w:tcMar>
              <w:top w:w="40" w:type="dxa"/>
              <w:left w:w="200" w:type="dxa"/>
              <w:bottom w:w="40" w:type="dxa"/>
              <w:right w:w="200" w:type="dxa"/>
            </w:tcMar>
            <w:vAlign w:val="center"/>
          </w:tcPr>
          <w:p w14:paraId="69B0C79B"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3DE66405" w14:textId="77777777" w:rsidR="00EB7A8F" w:rsidRDefault="00EB7A8F" w:rsidP="00EB7A8F">
            <w:pPr>
              <w:jc w:val="center"/>
            </w:pPr>
            <w:r>
              <w:rPr>
                <w:rFonts w:ascii="Times New Roman" w:eastAsia="Times New Roman" w:hAnsi="Times New Roman" w:cs="Times New Roman"/>
                <w:szCs w:val="22"/>
              </w:rPr>
              <w:t>0,0000</w:t>
            </w:r>
          </w:p>
        </w:tc>
      </w:tr>
      <w:tr w:rsidR="00EB7A8F" w14:paraId="1A01042F" w14:textId="77777777" w:rsidTr="00EB7A8F">
        <w:trPr>
          <w:jc w:val="center"/>
        </w:trPr>
        <w:tc>
          <w:tcPr>
            <w:tcW w:w="1291" w:type="pct"/>
            <w:vMerge/>
          </w:tcPr>
          <w:p w14:paraId="3F2F329A" w14:textId="77777777" w:rsidR="00EB7A8F" w:rsidRDefault="00EB7A8F" w:rsidP="00EB7A8F"/>
        </w:tc>
        <w:tc>
          <w:tcPr>
            <w:tcW w:w="1291" w:type="pct"/>
            <w:shd w:val="clear" w:color="auto" w:fill="FFFFFF"/>
            <w:tcMar>
              <w:top w:w="40" w:type="dxa"/>
              <w:left w:w="200" w:type="dxa"/>
              <w:bottom w:w="40" w:type="dxa"/>
              <w:right w:w="200" w:type="dxa"/>
            </w:tcMar>
            <w:vAlign w:val="center"/>
          </w:tcPr>
          <w:p w14:paraId="10B52486" w14:textId="77777777" w:rsidR="00EB7A8F" w:rsidRDefault="00EB7A8F" w:rsidP="00EB7A8F">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1046F5B6"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D4CF01B"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5BA3FCFF"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3D2D9D86" w14:textId="77777777" w:rsidR="00EB7A8F" w:rsidRDefault="00EB7A8F" w:rsidP="00EB7A8F">
            <w:pPr>
              <w:jc w:val="center"/>
            </w:pPr>
            <w:r>
              <w:rPr>
                <w:rFonts w:ascii="Times New Roman" w:eastAsia="Times New Roman" w:hAnsi="Times New Roman" w:cs="Times New Roman"/>
                <w:szCs w:val="22"/>
              </w:rPr>
              <w:t>0,0000</w:t>
            </w:r>
          </w:p>
        </w:tc>
      </w:tr>
      <w:tr w:rsidR="00EB7A8F" w14:paraId="653FAE78" w14:textId="77777777" w:rsidTr="00EB7A8F">
        <w:trPr>
          <w:jc w:val="center"/>
        </w:trPr>
        <w:tc>
          <w:tcPr>
            <w:tcW w:w="1291" w:type="pct"/>
            <w:vMerge/>
          </w:tcPr>
          <w:p w14:paraId="340A4522" w14:textId="77777777" w:rsidR="00EB7A8F" w:rsidRDefault="00EB7A8F" w:rsidP="00EB7A8F"/>
        </w:tc>
        <w:tc>
          <w:tcPr>
            <w:tcW w:w="1291" w:type="pct"/>
            <w:shd w:val="clear" w:color="auto" w:fill="FFFFFF"/>
            <w:tcMar>
              <w:top w:w="40" w:type="dxa"/>
              <w:left w:w="200" w:type="dxa"/>
              <w:bottom w:w="40" w:type="dxa"/>
              <w:right w:w="200" w:type="dxa"/>
            </w:tcMar>
            <w:vAlign w:val="center"/>
          </w:tcPr>
          <w:p w14:paraId="090AFCD3" w14:textId="77777777" w:rsidR="00EB7A8F" w:rsidRDefault="00EB7A8F" w:rsidP="00EB7A8F">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0591EB78"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A0312A4" w14:textId="77777777" w:rsidR="00EB7A8F" w:rsidRDefault="00EB7A8F" w:rsidP="00EB7A8F">
            <w:pPr>
              <w:jc w:val="center"/>
            </w:pPr>
            <w:r>
              <w:rPr>
                <w:rFonts w:ascii="Times New Roman" w:eastAsia="Times New Roman" w:hAnsi="Times New Roman" w:cs="Times New Roman"/>
                <w:szCs w:val="22"/>
                <w:lang w:val="ru-RU"/>
              </w:rPr>
              <w:t>22,9030</w:t>
            </w:r>
          </w:p>
        </w:tc>
        <w:tc>
          <w:tcPr>
            <w:tcW w:w="522" w:type="pct"/>
            <w:shd w:val="clear" w:color="auto" w:fill="FFFFFF"/>
            <w:tcMar>
              <w:top w:w="40" w:type="dxa"/>
              <w:left w:w="200" w:type="dxa"/>
              <w:bottom w:w="40" w:type="dxa"/>
              <w:right w:w="200" w:type="dxa"/>
            </w:tcMar>
            <w:vAlign w:val="center"/>
          </w:tcPr>
          <w:p w14:paraId="72EEF252"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53D31E56" w14:textId="77777777" w:rsidR="00EB7A8F" w:rsidRDefault="00EB7A8F" w:rsidP="00EB7A8F">
            <w:pPr>
              <w:jc w:val="center"/>
            </w:pPr>
            <w:r>
              <w:rPr>
                <w:rFonts w:ascii="Times New Roman" w:eastAsia="Times New Roman" w:hAnsi="Times New Roman" w:cs="Times New Roman"/>
                <w:szCs w:val="22"/>
              </w:rPr>
              <w:t>0,0000</w:t>
            </w:r>
          </w:p>
        </w:tc>
      </w:tr>
      <w:tr w:rsidR="00EB7A8F" w14:paraId="444AB584" w14:textId="77777777" w:rsidTr="00EB7A8F">
        <w:trPr>
          <w:jc w:val="center"/>
        </w:trPr>
        <w:tc>
          <w:tcPr>
            <w:tcW w:w="1291" w:type="pct"/>
            <w:vMerge/>
          </w:tcPr>
          <w:p w14:paraId="57151AA4" w14:textId="77777777" w:rsidR="00EB7A8F" w:rsidRDefault="00EB7A8F" w:rsidP="00EB7A8F"/>
        </w:tc>
        <w:tc>
          <w:tcPr>
            <w:tcW w:w="1291" w:type="pct"/>
            <w:shd w:val="clear" w:color="auto" w:fill="FFFFFF"/>
            <w:tcMar>
              <w:top w:w="40" w:type="dxa"/>
              <w:left w:w="200" w:type="dxa"/>
              <w:bottom w:w="40" w:type="dxa"/>
              <w:right w:w="200" w:type="dxa"/>
            </w:tcMar>
            <w:vAlign w:val="center"/>
          </w:tcPr>
          <w:p w14:paraId="5FABF8BE" w14:textId="77777777" w:rsidR="00EB7A8F" w:rsidRDefault="00EB7A8F" w:rsidP="00EB7A8F">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637271D4"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3885C5EE" w14:textId="77777777" w:rsidR="00EB7A8F" w:rsidRDefault="00EB7A8F" w:rsidP="00EB7A8F">
            <w:pPr>
              <w:jc w:val="center"/>
            </w:pPr>
            <w:r>
              <w:rPr>
                <w:rFonts w:ascii="Times New Roman" w:eastAsia="Times New Roman" w:hAnsi="Times New Roman" w:cs="Times New Roman"/>
                <w:szCs w:val="22"/>
              </w:rPr>
              <w:t>0,1000</w:t>
            </w:r>
          </w:p>
        </w:tc>
        <w:tc>
          <w:tcPr>
            <w:tcW w:w="522" w:type="pct"/>
            <w:shd w:val="clear" w:color="auto" w:fill="FFFFFF"/>
            <w:tcMar>
              <w:top w:w="40" w:type="dxa"/>
              <w:left w:w="200" w:type="dxa"/>
              <w:bottom w:w="40" w:type="dxa"/>
              <w:right w:w="200" w:type="dxa"/>
            </w:tcMar>
            <w:vAlign w:val="center"/>
          </w:tcPr>
          <w:p w14:paraId="7F071539"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DC61CC6" w14:textId="77777777" w:rsidR="00EB7A8F" w:rsidRDefault="00EB7A8F" w:rsidP="00EB7A8F">
            <w:pPr>
              <w:jc w:val="center"/>
            </w:pPr>
            <w:r>
              <w:rPr>
                <w:rFonts w:ascii="Times New Roman" w:eastAsia="Times New Roman" w:hAnsi="Times New Roman" w:cs="Times New Roman"/>
                <w:szCs w:val="22"/>
              </w:rPr>
              <w:t>0,0000</w:t>
            </w:r>
          </w:p>
        </w:tc>
      </w:tr>
      <w:tr w:rsidR="00EB7A8F" w14:paraId="792809AE" w14:textId="77777777" w:rsidTr="00EB7A8F">
        <w:trPr>
          <w:jc w:val="center"/>
        </w:trPr>
        <w:tc>
          <w:tcPr>
            <w:tcW w:w="1291" w:type="pct"/>
            <w:vMerge/>
          </w:tcPr>
          <w:p w14:paraId="01225DC7" w14:textId="77777777" w:rsidR="00EB7A8F" w:rsidRDefault="00EB7A8F" w:rsidP="00EB7A8F"/>
        </w:tc>
        <w:tc>
          <w:tcPr>
            <w:tcW w:w="1291" w:type="pct"/>
            <w:shd w:val="clear" w:color="auto" w:fill="FFFFFF"/>
            <w:tcMar>
              <w:top w:w="40" w:type="dxa"/>
              <w:left w:w="200" w:type="dxa"/>
              <w:bottom w:w="40" w:type="dxa"/>
              <w:right w:w="200" w:type="dxa"/>
            </w:tcMar>
            <w:vAlign w:val="center"/>
          </w:tcPr>
          <w:p w14:paraId="1E744016" w14:textId="77777777" w:rsidR="00EB7A8F" w:rsidRDefault="00EB7A8F" w:rsidP="00EB7A8F">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6CCB4696"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D5FCF7B" w14:textId="77777777" w:rsidR="00EB7A8F" w:rsidRDefault="00EB7A8F" w:rsidP="00EB7A8F">
            <w:pPr>
              <w:jc w:val="center"/>
            </w:pPr>
            <w:r>
              <w:rPr>
                <w:rFonts w:ascii="Times New Roman" w:eastAsia="Times New Roman" w:hAnsi="Times New Roman" w:cs="Times New Roman"/>
                <w:szCs w:val="22"/>
                <w:lang w:val="ru-RU"/>
              </w:rPr>
              <w:t>22,8030</w:t>
            </w:r>
          </w:p>
        </w:tc>
        <w:tc>
          <w:tcPr>
            <w:tcW w:w="522" w:type="pct"/>
            <w:shd w:val="clear" w:color="auto" w:fill="FFFFFF"/>
            <w:tcMar>
              <w:top w:w="40" w:type="dxa"/>
              <w:left w:w="200" w:type="dxa"/>
              <w:bottom w:w="40" w:type="dxa"/>
              <w:right w:w="200" w:type="dxa"/>
            </w:tcMar>
            <w:vAlign w:val="center"/>
          </w:tcPr>
          <w:p w14:paraId="6FA781F7"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0831CA3C" w14:textId="77777777" w:rsidR="00EB7A8F" w:rsidRDefault="00EB7A8F" w:rsidP="00EB7A8F">
            <w:pPr>
              <w:jc w:val="center"/>
            </w:pPr>
            <w:r>
              <w:rPr>
                <w:rFonts w:ascii="Times New Roman" w:eastAsia="Times New Roman" w:hAnsi="Times New Roman" w:cs="Times New Roman"/>
                <w:szCs w:val="22"/>
              </w:rPr>
              <w:t>0,0000</w:t>
            </w:r>
          </w:p>
        </w:tc>
      </w:tr>
      <w:tr w:rsidR="00EB7A8F" w14:paraId="0A226BCF" w14:textId="77777777" w:rsidTr="00EB7A8F">
        <w:trPr>
          <w:jc w:val="center"/>
        </w:trPr>
        <w:tc>
          <w:tcPr>
            <w:tcW w:w="1291" w:type="pct"/>
            <w:vMerge w:val="restart"/>
            <w:shd w:val="clear" w:color="auto" w:fill="FBD4B4"/>
            <w:tcMar>
              <w:top w:w="40" w:type="dxa"/>
              <w:left w:w="200" w:type="dxa"/>
              <w:bottom w:w="40" w:type="dxa"/>
              <w:right w:w="200" w:type="dxa"/>
            </w:tcMar>
            <w:vAlign w:val="center"/>
          </w:tcPr>
          <w:p w14:paraId="100846A9" w14:textId="77777777" w:rsidR="00EB7A8F" w:rsidRPr="00C40B95" w:rsidRDefault="00EB7A8F" w:rsidP="00EB7A8F">
            <w:pPr>
              <w:rPr>
                <w:lang w:val="ru-RU"/>
              </w:rPr>
            </w:pPr>
            <w:r w:rsidRPr="00C40B95">
              <w:rPr>
                <w:rFonts w:ascii="Times New Roman" w:eastAsia="Times New Roman" w:hAnsi="Times New Roman" w:cs="Times New Roman"/>
                <w:szCs w:val="22"/>
                <w:lang w:val="ru-RU"/>
              </w:rPr>
              <w:t>Итого по МО Баганский сельсовет</w:t>
            </w:r>
          </w:p>
        </w:tc>
        <w:tc>
          <w:tcPr>
            <w:tcW w:w="1291" w:type="pct"/>
            <w:shd w:val="clear" w:color="auto" w:fill="FBD4B4"/>
            <w:tcMar>
              <w:top w:w="40" w:type="dxa"/>
              <w:left w:w="200" w:type="dxa"/>
              <w:bottom w:w="40" w:type="dxa"/>
              <w:right w:w="200" w:type="dxa"/>
            </w:tcMar>
            <w:vAlign w:val="center"/>
          </w:tcPr>
          <w:p w14:paraId="288B6AFB" w14:textId="77777777" w:rsidR="00EB7A8F" w:rsidRDefault="00EB7A8F" w:rsidP="00EB7A8F">
            <w:pPr>
              <w:jc w:val="center"/>
            </w:pPr>
            <w:r>
              <w:rPr>
                <w:rFonts w:ascii="Times New Roman" w:eastAsia="Times New Roman" w:hAnsi="Times New Roman" w:cs="Times New Roman"/>
                <w:szCs w:val="22"/>
              </w:rPr>
              <w:t>Поднято воды</w:t>
            </w:r>
          </w:p>
        </w:tc>
        <w:tc>
          <w:tcPr>
            <w:tcW w:w="737" w:type="pct"/>
            <w:shd w:val="clear" w:color="auto" w:fill="FBD4B4"/>
            <w:tcMar>
              <w:top w:w="40" w:type="dxa"/>
              <w:left w:w="200" w:type="dxa"/>
              <w:bottom w:w="40" w:type="dxa"/>
              <w:right w:w="200" w:type="dxa"/>
            </w:tcMar>
            <w:vAlign w:val="center"/>
          </w:tcPr>
          <w:p w14:paraId="0793F1C2"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51AE5965" w14:textId="77777777" w:rsidR="00EB7A8F" w:rsidRPr="005343FB" w:rsidRDefault="00EB7A8F" w:rsidP="00EB7A8F">
            <w:pPr>
              <w:jc w:val="center"/>
              <w:rPr>
                <w:lang w:val="ru-RU"/>
              </w:rPr>
            </w:pPr>
            <w:r>
              <w:rPr>
                <w:rFonts w:ascii="Times New Roman" w:eastAsia="Times New Roman" w:hAnsi="Times New Roman" w:cs="Times New Roman"/>
                <w:szCs w:val="22"/>
                <w:lang w:val="ru-RU"/>
              </w:rPr>
              <w:t>269,4390</w:t>
            </w:r>
          </w:p>
        </w:tc>
        <w:tc>
          <w:tcPr>
            <w:tcW w:w="522" w:type="pct"/>
            <w:shd w:val="clear" w:color="auto" w:fill="FBD4B4"/>
            <w:tcMar>
              <w:top w:w="40" w:type="dxa"/>
              <w:left w:w="200" w:type="dxa"/>
              <w:bottom w:w="40" w:type="dxa"/>
              <w:right w:w="200" w:type="dxa"/>
            </w:tcMar>
            <w:vAlign w:val="center"/>
          </w:tcPr>
          <w:p w14:paraId="28A86131"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BD4B4"/>
            <w:tcMar>
              <w:top w:w="40" w:type="dxa"/>
              <w:left w:w="200" w:type="dxa"/>
              <w:bottom w:w="40" w:type="dxa"/>
              <w:right w:w="200" w:type="dxa"/>
            </w:tcMar>
            <w:vAlign w:val="center"/>
          </w:tcPr>
          <w:p w14:paraId="5EA5650C" w14:textId="77777777" w:rsidR="00EB7A8F" w:rsidRDefault="00EB7A8F" w:rsidP="00EB7A8F">
            <w:pPr>
              <w:jc w:val="center"/>
            </w:pPr>
            <w:r>
              <w:rPr>
                <w:rFonts w:ascii="Times New Roman" w:eastAsia="Times New Roman" w:hAnsi="Times New Roman" w:cs="Times New Roman"/>
                <w:szCs w:val="22"/>
              </w:rPr>
              <w:t>0,0000</w:t>
            </w:r>
          </w:p>
        </w:tc>
      </w:tr>
      <w:tr w:rsidR="00EB7A8F" w14:paraId="2E00D372" w14:textId="77777777" w:rsidTr="00EB7A8F">
        <w:trPr>
          <w:jc w:val="center"/>
        </w:trPr>
        <w:tc>
          <w:tcPr>
            <w:tcW w:w="1291" w:type="pct"/>
            <w:vMerge/>
          </w:tcPr>
          <w:p w14:paraId="658E8DA2" w14:textId="77777777" w:rsidR="00EB7A8F" w:rsidRDefault="00EB7A8F" w:rsidP="00EB7A8F"/>
        </w:tc>
        <w:tc>
          <w:tcPr>
            <w:tcW w:w="1291" w:type="pct"/>
            <w:shd w:val="clear" w:color="auto" w:fill="FBD4B4"/>
            <w:tcMar>
              <w:top w:w="40" w:type="dxa"/>
              <w:left w:w="200" w:type="dxa"/>
              <w:bottom w:w="40" w:type="dxa"/>
              <w:right w:w="200" w:type="dxa"/>
            </w:tcMar>
            <w:vAlign w:val="center"/>
          </w:tcPr>
          <w:p w14:paraId="28DC6ADA" w14:textId="77777777" w:rsidR="00EB7A8F" w:rsidRDefault="00EB7A8F" w:rsidP="00EB7A8F">
            <w:pPr>
              <w:jc w:val="center"/>
            </w:pPr>
            <w:r>
              <w:rPr>
                <w:rFonts w:ascii="Times New Roman" w:eastAsia="Times New Roman" w:hAnsi="Times New Roman" w:cs="Times New Roman"/>
                <w:szCs w:val="22"/>
              </w:rPr>
              <w:t>Собственные нужды</w:t>
            </w:r>
          </w:p>
        </w:tc>
        <w:tc>
          <w:tcPr>
            <w:tcW w:w="737" w:type="pct"/>
            <w:shd w:val="clear" w:color="auto" w:fill="FBD4B4"/>
            <w:tcMar>
              <w:top w:w="40" w:type="dxa"/>
              <w:left w:w="200" w:type="dxa"/>
              <w:bottom w:w="40" w:type="dxa"/>
              <w:right w:w="200" w:type="dxa"/>
            </w:tcMar>
            <w:vAlign w:val="center"/>
          </w:tcPr>
          <w:p w14:paraId="2AFBEF5C"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1E1A5ED0"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74B4027D" w14:textId="77777777" w:rsidR="00EB7A8F" w:rsidRDefault="00EB7A8F" w:rsidP="00EB7A8F">
            <w:pPr>
              <w:jc w:val="center"/>
            </w:pPr>
            <w:r>
              <w:rPr>
                <w:rFonts w:ascii="Times New Roman" w:eastAsia="Times New Roman" w:hAnsi="Times New Roman" w:cs="Times New Roman"/>
                <w:szCs w:val="22"/>
              </w:rPr>
              <w:t>-</w:t>
            </w:r>
          </w:p>
        </w:tc>
        <w:tc>
          <w:tcPr>
            <w:tcW w:w="522" w:type="pct"/>
            <w:shd w:val="clear" w:color="auto" w:fill="FBD4B4"/>
            <w:tcMar>
              <w:top w:w="40" w:type="dxa"/>
              <w:left w:w="200" w:type="dxa"/>
              <w:bottom w:w="40" w:type="dxa"/>
              <w:right w:w="200" w:type="dxa"/>
            </w:tcMar>
            <w:vAlign w:val="center"/>
          </w:tcPr>
          <w:p w14:paraId="38D066B4" w14:textId="77777777" w:rsidR="00EB7A8F" w:rsidRDefault="00EB7A8F" w:rsidP="00EB7A8F">
            <w:pPr>
              <w:jc w:val="center"/>
            </w:pPr>
            <w:r>
              <w:rPr>
                <w:rFonts w:ascii="Times New Roman" w:eastAsia="Times New Roman" w:hAnsi="Times New Roman" w:cs="Times New Roman"/>
                <w:szCs w:val="22"/>
              </w:rPr>
              <w:t>0,0000</w:t>
            </w:r>
          </w:p>
        </w:tc>
      </w:tr>
      <w:tr w:rsidR="00EB7A8F" w14:paraId="096069C4" w14:textId="77777777" w:rsidTr="00EB7A8F">
        <w:trPr>
          <w:jc w:val="center"/>
        </w:trPr>
        <w:tc>
          <w:tcPr>
            <w:tcW w:w="1291" w:type="pct"/>
            <w:vMerge/>
          </w:tcPr>
          <w:p w14:paraId="70BC7DE6" w14:textId="77777777" w:rsidR="00EB7A8F" w:rsidRDefault="00EB7A8F" w:rsidP="00EB7A8F"/>
        </w:tc>
        <w:tc>
          <w:tcPr>
            <w:tcW w:w="1291" w:type="pct"/>
            <w:shd w:val="clear" w:color="auto" w:fill="FBD4B4"/>
            <w:tcMar>
              <w:top w:w="40" w:type="dxa"/>
              <w:left w:w="200" w:type="dxa"/>
              <w:bottom w:w="40" w:type="dxa"/>
              <w:right w:w="200" w:type="dxa"/>
            </w:tcMar>
            <w:vAlign w:val="center"/>
          </w:tcPr>
          <w:p w14:paraId="0A36D752" w14:textId="77777777" w:rsidR="00EB7A8F" w:rsidRDefault="00EB7A8F" w:rsidP="00EB7A8F">
            <w:pPr>
              <w:jc w:val="center"/>
            </w:pPr>
            <w:r>
              <w:rPr>
                <w:rFonts w:ascii="Times New Roman" w:eastAsia="Times New Roman" w:hAnsi="Times New Roman" w:cs="Times New Roman"/>
                <w:szCs w:val="22"/>
              </w:rPr>
              <w:t>Передано воды в сеть</w:t>
            </w:r>
          </w:p>
        </w:tc>
        <w:tc>
          <w:tcPr>
            <w:tcW w:w="737" w:type="pct"/>
            <w:shd w:val="clear" w:color="auto" w:fill="FBD4B4"/>
            <w:tcMar>
              <w:top w:w="40" w:type="dxa"/>
              <w:left w:w="200" w:type="dxa"/>
              <w:bottom w:w="40" w:type="dxa"/>
              <w:right w:w="200" w:type="dxa"/>
            </w:tcMar>
            <w:vAlign w:val="center"/>
          </w:tcPr>
          <w:p w14:paraId="74EF1484"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12F300D8" w14:textId="77777777" w:rsidR="00EB7A8F" w:rsidRDefault="00EB7A8F" w:rsidP="00EB7A8F">
            <w:pPr>
              <w:jc w:val="center"/>
            </w:pPr>
            <w:r>
              <w:rPr>
                <w:rFonts w:ascii="Times New Roman" w:eastAsia="Times New Roman" w:hAnsi="Times New Roman" w:cs="Times New Roman"/>
                <w:szCs w:val="22"/>
                <w:lang w:val="ru-RU"/>
              </w:rPr>
              <w:t>269,4390</w:t>
            </w:r>
          </w:p>
        </w:tc>
        <w:tc>
          <w:tcPr>
            <w:tcW w:w="522" w:type="pct"/>
            <w:shd w:val="clear" w:color="auto" w:fill="FBD4B4"/>
            <w:tcMar>
              <w:top w:w="40" w:type="dxa"/>
              <w:left w:w="200" w:type="dxa"/>
              <w:bottom w:w="40" w:type="dxa"/>
              <w:right w:w="200" w:type="dxa"/>
            </w:tcMar>
            <w:vAlign w:val="center"/>
          </w:tcPr>
          <w:p w14:paraId="0F741FBC"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74F22AC9" w14:textId="77777777" w:rsidR="00EB7A8F" w:rsidRDefault="00EB7A8F" w:rsidP="00EB7A8F">
            <w:pPr>
              <w:jc w:val="center"/>
            </w:pPr>
            <w:r>
              <w:rPr>
                <w:rFonts w:ascii="Times New Roman" w:eastAsia="Times New Roman" w:hAnsi="Times New Roman" w:cs="Times New Roman"/>
                <w:szCs w:val="22"/>
              </w:rPr>
              <w:t>0,0000</w:t>
            </w:r>
          </w:p>
        </w:tc>
      </w:tr>
      <w:tr w:rsidR="00EB7A8F" w14:paraId="02687F79" w14:textId="77777777" w:rsidTr="00EB7A8F">
        <w:trPr>
          <w:jc w:val="center"/>
        </w:trPr>
        <w:tc>
          <w:tcPr>
            <w:tcW w:w="1291" w:type="pct"/>
            <w:vMerge/>
          </w:tcPr>
          <w:p w14:paraId="52C64AB6" w14:textId="77777777" w:rsidR="00EB7A8F" w:rsidRDefault="00EB7A8F" w:rsidP="00EB7A8F"/>
        </w:tc>
        <w:tc>
          <w:tcPr>
            <w:tcW w:w="1291" w:type="pct"/>
            <w:shd w:val="clear" w:color="auto" w:fill="FBD4B4"/>
            <w:tcMar>
              <w:top w:w="40" w:type="dxa"/>
              <w:left w:w="200" w:type="dxa"/>
              <w:bottom w:w="40" w:type="dxa"/>
              <w:right w:w="200" w:type="dxa"/>
            </w:tcMar>
            <w:vAlign w:val="center"/>
          </w:tcPr>
          <w:p w14:paraId="1C2CFF09" w14:textId="77777777" w:rsidR="00EB7A8F" w:rsidRDefault="00EB7A8F" w:rsidP="00EB7A8F">
            <w:pPr>
              <w:jc w:val="center"/>
            </w:pPr>
            <w:r>
              <w:rPr>
                <w:rFonts w:ascii="Times New Roman" w:eastAsia="Times New Roman" w:hAnsi="Times New Roman" w:cs="Times New Roman"/>
                <w:szCs w:val="22"/>
              </w:rPr>
              <w:t>Потери в сети</w:t>
            </w:r>
          </w:p>
        </w:tc>
        <w:tc>
          <w:tcPr>
            <w:tcW w:w="737" w:type="pct"/>
            <w:shd w:val="clear" w:color="auto" w:fill="FBD4B4"/>
            <w:tcMar>
              <w:top w:w="40" w:type="dxa"/>
              <w:left w:w="200" w:type="dxa"/>
              <w:bottom w:w="40" w:type="dxa"/>
              <w:right w:w="200" w:type="dxa"/>
            </w:tcMar>
            <w:vAlign w:val="center"/>
          </w:tcPr>
          <w:p w14:paraId="0540CAB9"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21ADD581" w14:textId="77777777" w:rsidR="00EB7A8F" w:rsidRDefault="00EB7A8F" w:rsidP="00EB7A8F">
            <w:pPr>
              <w:jc w:val="center"/>
            </w:pPr>
            <w:r>
              <w:rPr>
                <w:rFonts w:ascii="Times New Roman" w:eastAsia="Times New Roman" w:hAnsi="Times New Roman" w:cs="Times New Roman"/>
                <w:szCs w:val="22"/>
              </w:rPr>
              <w:t>4,6300</w:t>
            </w:r>
          </w:p>
        </w:tc>
        <w:tc>
          <w:tcPr>
            <w:tcW w:w="522" w:type="pct"/>
            <w:shd w:val="clear" w:color="auto" w:fill="FBD4B4"/>
            <w:tcMar>
              <w:top w:w="40" w:type="dxa"/>
              <w:left w:w="200" w:type="dxa"/>
              <w:bottom w:w="40" w:type="dxa"/>
              <w:right w:w="200" w:type="dxa"/>
            </w:tcMar>
            <w:vAlign w:val="center"/>
          </w:tcPr>
          <w:p w14:paraId="24E4757B"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6B7BAB53" w14:textId="77777777" w:rsidR="00EB7A8F" w:rsidRDefault="00EB7A8F" w:rsidP="00EB7A8F">
            <w:pPr>
              <w:jc w:val="center"/>
            </w:pPr>
            <w:r>
              <w:rPr>
                <w:rFonts w:ascii="Times New Roman" w:eastAsia="Times New Roman" w:hAnsi="Times New Roman" w:cs="Times New Roman"/>
                <w:szCs w:val="22"/>
              </w:rPr>
              <w:t>0,0000</w:t>
            </w:r>
          </w:p>
        </w:tc>
      </w:tr>
      <w:tr w:rsidR="00EB7A8F" w14:paraId="5CDDAEFA" w14:textId="77777777" w:rsidTr="00EB7A8F">
        <w:trPr>
          <w:jc w:val="center"/>
        </w:trPr>
        <w:tc>
          <w:tcPr>
            <w:tcW w:w="1291" w:type="pct"/>
            <w:vMerge/>
          </w:tcPr>
          <w:p w14:paraId="7DEF0338" w14:textId="77777777" w:rsidR="00EB7A8F" w:rsidRDefault="00EB7A8F" w:rsidP="00EB7A8F"/>
        </w:tc>
        <w:tc>
          <w:tcPr>
            <w:tcW w:w="1291" w:type="pct"/>
            <w:shd w:val="clear" w:color="auto" w:fill="FBD4B4"/>
            <w:tcMar>
              <w:top w:w="40" w:type="dxa"/>
              <w:left w:w="200" w:type="dxa"/>
              <w:bottom w:w="40" w:type="dxa"/>
              <w:right w:w="200" w:type="dxa"/>
            </w:tcMar>
            <w:vAlign w:val="center"/>
          </w:tcPr>
          <w:p w14:paraId="555B7960" w14:textId="77777777" w:rsidR="00EB7A8F" w:rsidRDefault="00EB7A8F" w:rsidP="00EB7A8F">
            <w:pPr>
              <w:jc w:val="center"/>
            </w:pPr>
            <w:r>
              <w:rPr>
                <w:rFonts w:ascii="Times New Roman" w:eastAsia="Times New Roman" w:hAnsi="Times New Roman" w:cs="Times New Roman"/>
                <w:szCs w:val="22"/>
              </w:rPr>
              <w:t>Передано воды потребителям</w:t>
            </w:r>
          </w:p>
        </w:tc>
        <w:tc>
          <w:tcPr>
            <w:tcW w:w="737" w:type="pct"/>
            <w:shd w:val="clear" w:color="auto" w:fill="FBD4B4"/>
            <w:tcMar>
              <w:top w:w="40" w:type="dxa"/>
              <w:left w:w="200" w:type="dxa"/>
              <w:bottom w:w="40" w:type="dxa"/>
              <w:right w:w="200" w:type="dxa"/>
            </w:tcMar>
            <w:vAlign w:val="center"/>
          </w:tcPr>
          <w:p w14:paraId="314C365C" w14:textId="77777777" w:rsidR="00EB7A8F" w:rsidRDefault="00EB7A8F" w:rsidP="00EB7A8F">
            <w:pPr>
              <w:jc w:val="cente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53CE4322" w14:textId="77777777" w:rsidR="00EB7A8F" w:rsidRPr="005343FB" w:rsidRDefault="00EB7A8F" w:rsidP="00EB7A8F">
            <w:pPr>
              <w:jc w:val="center"/>
              <w:rPr>
                <w:lang w:val="ru-RU"/>
              </w:rPr>
            </w:pPr>
            <w:r>
              <w:rPr>
                <w:rFonts w:ascii="Times New Roman" w:eastAsia="Times New Roman" w:hAnsi="Times New Roman" w:cs="Times New Roman"/>
                <w:szCs w:val="22"/>
                <w:lang w:val="ru-RU"/>
              </w:rPr>
              <w:t>264,8090</w:t>
            </w:r>
          </w:p>
        </w:tc>
        <w:tc>
          <w:tcPr>
            <w:tcW w:w="522" w:type="pct"/>
            <w:shd w:val="clear" w:color="auto" w:fill="FBD4B4"/>
            <w:tcMar>
              <w:top w:w="40" w:type="dxa"/>
              <w:left w:w="200" w:type="dxa"/>
              <w:bottom w:w="40" w:type="dxa"/>
              <w:right w:w="200" w:type="dxa"/>
            </w:tcMar>
            <w:vAlign w:val="center"/>
          </w:tcPr>
          <w:p w14:paraId="2AF255C8" w14:textId="77777777" w:rsidR="00EB7A8F" w:rsidRDefault="00EB7A8F" w:rsidP="00EB7A8F">
            <w:pPr>
              <w:jc w:val="cente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2DD198BF" w14:textId="77777777" w:rsidR="00EB7A8F" w:rsidRDefault="00EB7A8F" w:rsidP="00EB7A8F">
            <w:pPr>
              <w:jc w:val="center"/>
            </w:pPr>
            <w:r>
              <w:rPr>
                <w:rFonts w:ascii="Times New Roman" w:eastAsia="Times New Roman" w:hAnsi="Times New Roman" w:cs="Times New Roman"/>
                <w:szCs w:val="22"/>
              </w:rPr>
              <w:t>0,0000</w:t>
            </w:r>
          </w:p>
        </w:tc>
      </w:tr>
    </w:tbl>
    <w:p w14:paraId="5C7739C0" w14:textId="77777777" w:rsidR="00521D06" w:rsidRDefault="00521D06" w:rsidP="00521D06">
      <w:pPr>
        <w:pStyle w:val="70"/>
      </w:pPr>
    </w:p>
    <w:p w14:paraId="64EF5BDB" w14:textId="77777777" w:rsidR="000724DE" w:rsidRPr="008F12A9" w:rsidRDefault="006845C4" w:rsidP="00D36F4D">
      <w:pPr>
        <w:pStyle w:val="3TimesNewRoman14"/>
        <w:numPr>
          <w:ilvl w:val="0"/>
          <w:numId w:val="0"/>
        </w:numPr>
        <w:ind w:left="1224" w:hanging="504"/>
      </w:pPr>
      <w:bookmarkStart w:id="70" w:name="_Toc171001909"/>
      <w:r>
        <w:t>1.3</w:t>
      </w:r>
      <w:r w:rsidR="00D36F4D" w:rsidRPr="008F12A9">
        <w:t xml:space="preserve">.2. </w:t>
      </w:r>
      <w:r w:rsidR="00E63089" w:rsidRPr="008F12A9">
        <w:t>Т</w:t>
      </w:r>
      <w:r w:rsidR="00EE70AD" w:rsidRPr="008F12A9">
        <w:t xml:space="preserve">ерриториальный баланс подачи </w:t>
      </w:r>
      <w:r w:rsidR="00645A49" w:rsidRPr="008F12A9">
        <w:t xml:space="preserve">горячей, </w:t>
      </w:r>
      <w:r w:rsidR="00EE70AD" w:rsidRPr="008F12A9">
        <w:t>питьевой и технической воды по технологическим зонам водоснабжения (годовой и в сутки максимального водопотребления)</w:t>
      </w:r>
      <w:bookmarkEnd w:id="68"/>
      <w:bookmarkEnd w:id="69"/>
      <w:bookmarkEnd w:id="70"/>
    </w:p>
    <w:p w14:paraId="4DA3C9FB" w14:textId="124C0723" w:rsidR="001C5DA7" w:rsidRDefault="001C5DA7" w:rsidP="00521D06">
      <w:pPr>
        <w:pStyle w:val="e"/>
        <w:spacing w:before="0" w:line="276" w:lineRule="auto"/>
        <w:jc w:val="both"/>
        <w:rPr>
          <w:color w:val="000000"/>
        </w:rPr>
      </w:pPr>
      <w:r w:rsidRPr="008F12A9">
        <w:t xml:space="preserve">В муниципальном образование </w:t>
      </w:r>
      <w:r>
        <w:t>Баганский сельсовет</w:t>
      </w:r>
      <w:r w:rsidR="006845C4" w:rsidRPr="00C6061B">
        <w:t xml:space="preserve"> </w:t>
      </w:r>
      <w:r>
        <w:t>существуют</w:t>
      </w:r>
      <w:r w:rsidR="006845C4" w:rsidRPr="006B2018">
        <w:t xml:space="preserve"> </w:t>
      </w:r>
      <w:bookmarkStart w:id="71" w:name="OLE_LINK214"/>
      <w:bookmarkStart w:id="72" w:name="OLE_LINK215"/>
      <w:bookmarkEnd w:id="71"/>
      <w:bookmarkEnd w:id="72"/>
      <w:r>
        <w:t>12</w:t>
      </w:r>
      <w:r w:rsidR="000624E8" w:rsidRPr="00C6061B">
        <w:t xml:space="preserve"> </w:t>
      </w:r>
      <w:r>
        <w:t>технологических зон</w:t>
      </w:r>
      <w:r w:rsidRPr="00C6061B">
        <w:t xml:space="preserve"> холодного</w:t>
      </w:r>
      <w:r w:rsidRPr="008F12A9">
        <w:rPr>
          <w:color w:val="000000"/>
        </w:rPr>
        <w:t xml:space="preserve"> водоснабжения,  которые представлены в таблице ниже:</w:t>
      </w:r>
    </w:p>
    <w:p w14:paraId="554F3E37" w14:textId="77777777" w:rsidR="00E868E4" w:rsidRDefault="006845C4">
      <w:pPr>
        <w:spacing w:before="400" w:after="200"/>
      </w:pPr>
      <w:r>
        <w:rPr>
          <w:rFonts w:ascii="Times New Roman" w:hAnsi="Times New Roman"/>
          <w:b/>
          <w:sz w:val="24"/>
        </w:rPr>
        <w:t>Таблица 1.3.2.1 - Территориальный баланс водоснабжения муниципального образования</w:t>
      </w:r>
    </w:p>
    <w:tbl>
      <w:tblPr>
        <w:tblStyle w:val="a6"/>
        <w:tblW w:w="5000" w:type="pct"/>
        <w:jc w:val="center"/>
        <w:tblLook w:val="04A0" w:firstRow="1" w:lastRow="0" w:firstColumn="1" w:lastColumn="0" w:noHBand="0" w:noVBand="1"/>
      </w:tblPr>
      <w:tblGrid>
        <w:gridCol w:w="1421"/>
        <w:gridCol w:w="1774"/>
        <w:gridCol w:w="1779"/>
        <w:gridCol w:w="1420"/>
        <w:gridCol w:w="1225"/>
        <w:gridCol w:w="1005"/>
        <w:gridCol w:w="1005"/>
      </w:tblGrid>
      <w:tr w:rsidR="00EB7A8F" w14:paraId="4BA511E1" w14:textId="77777777" w:rsidTr="00EB7A8F">
        <w:trPr>
          <w:tblHeader/>
          <w:jc w:val="center"/>
        </w:trPr>
        <w:tc>
          <w:tcPr>
            <w:tcW w:w="738" w:type="pct"/>
            <w:vMerge w:val="restart"/>
            <w:shd w:val="clear" w:color="auto" w:fill="F2F2F2"/>
            <w:tcMar>
              <w:top w:w="120" w:type="dxa"/>
              <w:left w:w="200" w:type="dxa"/>
              <w:bottom w:w="120" w:type="dxa"/>
              <w:right w:w="200" w:type="dxa"/>
            </w:tcMar>
            <w:vAlign w:val="center"/>
          </w:tcPr>
          <w:p w14:paraId="70338782" w14:textId="77777777" w:rsidR="00EB7A8F" w:rsidRPr="004741B7" w:rsidRDefault="00EB7A8F" w:rsidP="00EB7A8F">
            <w:pPr>
              <w:ind w:left="-206" w:right="-128"/>
              <w:jc w:val="center"/>
              <w:rPr>
                <w:rFonts w:ascii="Times New Roman" w:eastAsia="Times New Roman" w:hAnsi="Times New Roman" w:cs="Times New Roman"/>
                <w:szCs w:val="22"/>
              </w:rPr>
            </w:pPr>
            <w:bookmarkStart w:id="73" w:name="OLE_LINK247"/>
            <w:bookmarkStart w:id="74" w:name="OLE_LINK248"/>
            <w:bookmarkStart w:id="75" w:name="OLE_LINK249"/>
            <w:bookmarkStart w:id="76" w:name="_Hlk173849058"/>
            <w:bookmarkEnd w:id="73"/>
            <w:bookmarkEnd w:id="74"/>
            <w:bookmarkEnd w:id="75"/>
            <w:r>
              <w:rPr>
                <w:rFonts w:ascii="Times New Roman" w:eastAsia="Times New Roman" w:hAnsi="Times New Roman" w:cs="Times New Roman"/>
                <w:szCs w:val="22"/>
              </w:rPr>
              <w:t>Населенный пункт</w:t>
            </w:r>
          </w:p>
        </w:tc>
        <w:tc>
          <w:tcPr>
            <w:tcW w:w="921" w:type="pct"/>
            <w:vMerge w:val="restart"/>
            <w:shd w:val="clear" w:color="auto" w:fill="F2F2F2"/>
            <w:tcMar>
              <w:top w:w="120" w:type="dxa"/>
              <w:left w:w="200" w:type="dxa"/>
              <w:bottom w:w="120" w:type="dxa"/>
              <w:right w:w="200" w:type="dxa"/>
            </w:tcMar>
            <w:vAlign w:val="center"/>
          </w:tcPr>
          <w:p w14:paraId="03E27AE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Наименование РСО</w:t>
            </w:r>
          </w:p>
        </w:tc>
        <w:tc>
          <w:tcPr>
            <w:tcW w:w="924" w:type="pct"/>
            <w:vMerge w:val="restart"/>
            <w:shd w:val="clear" w:color="auto" w:fill="F2F2F2"/>
            <w:tcMar>
              <w:top w:w="120" w:type="dxa"/>
              <w:left w:w="200" w:type="dxa"/>
              <w:bottom w:w="120" w:type="dxa"/>
              <w:right w:w="200" w:type="dxa"/>
            </w:tcMar>
            <w:vAlign w:val="center"/>
          </w:tcPr>
          <w:p w14:paraId="22914FA0"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Наименование</w:t>
            </w:r>
          </w:p>
        </w:tc>
        <w:tc>
          <w:tcPr>
            <w:tcW w:w="737" w:type="pct"/>
            <w:vMerge w:val="restart"/>
            <w:shd w:val="clear" w:color="auto" w:fill="F2F2F2"/>
            <w:tcMar>
              <w:top w:w="120" w:type="dxa"/>
              <w:left w:w="200" w:type="dxa"/>
              <w:bottom w:w="120" w:type="dxa"/>
              <w:right w:w="200" w:type="dxa"/>
            </w:tcMar>
            <w:vAlign w:val="center"/>
          </w:tcPr>
          <w:p w14:paraId="3BA87BF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Ед. изм.</w:t>
            </w:r>
          </w:p>
        </w:tc>
        <w:tc>
          <w:tcPr>
            <w:tcW w:w="1680" w:type="pct"/>
            <w:gridSpan w:val="3"/>
            <w:shd w:val="clear" w:color="auto" w:fill="F2F2F2"/>
            <w:tcMar>
              <w:top w:w="120" w:type="dxa"/>
              <w:left w:w="200" w:type="dxa"/>
              <w:bottom w:w="120" w:type="dxa"/>
              <w:right w:w="200" w:type="dxa"/>
            </w:tcMar>
            <w:vAlign w:val="center"/>
          </w:tcPr>
          <w:p w14:paraId="49A7F66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2023 год</w:t>
            </w:r>
          </w:p>
        </w:tc>
      </w:tr>
      <w:tr w:rsidR="00EB7A8F" w14:paraId="7E0AFF50" w14:textId="77777777" w:rsidTr="00EB7A8F">
        <w:trPr>
          <w:jc w:val="center"/>
        </w:trPr>
        <w:tc>
          <w:tcPr>
            <w:tcW w:w="738" w:type="pct"/>
            <w:vMerge/>
          </w:tcPr>
          <w:p w14:paraId="16ABC89F" w14:textId="77777777" w:rsidR="00EB7A8F" w:rsidRPr="004741B7" w:rsidRDefault="00EB7A8F" w:rsidP="00EB7A8F">
            <w:pPr>
              <w:ind w:left="-206" w:right="-128"/>
              <w:jc w:val="center"/>
              <w:rPr>
                <w:rFonts w:ascii="Times New Roman" w:eastAsia="Times New Roman" w:hAnsi="Times New Roman" w:cs="Times New Roman"/>
                <w:szCs w:val="22"/>
              </w:rPr>
            </w:pPr>
          </w:p>
        </w:tc>
        <w:tc>
          <w:tcPr>
            <w:tcW w:w="921" w:type="pct"/>
            <w:vMerge/>
          </w:tcPr>
          <w:p w14:paraId="573C341B" w14:textId="77777777" w:rsidR="00EB7A8F" w:rsidRPr="004741B7" w:rsidRDefault="00EB7A8F" w:rsidP="00EB7A8F">
            <w:pPr>
              <w:ind w:left="-206" w:right="-128"/>
              <w:jc w:val="center"/>
              <w:rPr>
                <w:rFonts w:ascii="Times New Roman" w:eastAsia="Times New Roman" w:hAnsi="Times New Roman" w:cs="Times New Roman"/>
                <w:szCs w:val="22"/>
              </w:rPr>
            </w:pPr>
          </w:p>
        </w:tc>
        <w:tc>
          <w:tcPr>
            <w:tcW w:w="924" w:type="pct"/>
            <w:vMerge/>
          </w:tcPr>
          <w:p w14:paraId="3BA7E06D" w14:textId="77777777" w:rsidR="00EB7A8F" w:rsidRPr="004741B7" w:rsidRDefault="00EB7A8F" w:rsidP="00EB7A8F">
            <w:pPr>
              <w:ind w:left="-206" w:right="-128"/>
              <w:jc w:val="center"/>
              <w:rPr>
                <w:rFonts w:ascii="Times New Roman" w:eastAsia="Times New Roman" w:hAnsi="Times New Roman" w:cs="Times New Roman"/>
                <w:szCs w:val="22"/>
              </w:rPr>
            </w:pPr>
          </w:p>
        </w:tc>
        <w:tc>
          <w:tcPr>
            <w:tcW w:w="737" w:type="pct"/>
            <w:vMerge/>
          </w:tcPr>
          <w:p w14:paraId="32598FAA" w14:textId="77777777" w:rsidR="00EB7A8F" w:rsidRPr="004741B7" w:rsidRDefault="00EB7A8F" w:rsidP="00EB7A8F">
            <w:pPr>
              <w:ind w:left="-206" w:right="-128"/>
              <w:jc w:val="center"/>
              <w:rPr>
                <w:rFonts w:ascii="Times New Roman" w:eastAsia="Times New Roman" w:hAnsi="Times New Roman" w:cs="Times New Roman"/>
                <w:szCs w:val="22"/>
              </w:rPr>
            </w:pPr>
          </w:p>
        </w:tc>
        <w:tc>
          <w:tcPr>
            <w:tcW w:w="636" w:type="pct"/>
            <w:shd w:val="clear" w:color="auto" w:fill="F2F2F2"/>
            <w:tcMar>
              <w:top w:w="120" w:type="dxa"/>
              <w:left w:w="200" w:type="dxa"/>
              <w:bottom w:w="120" w:type="dxa"/>
              <w:right w:w="200" w:type="dxa"/>
            </w:tcMar>
            <w:vAlign w:val="center"/>
          </w:tcPr>
          <w:p w14:paraId="30E92CF9" w14:textId="77777777" w:rsidR="00EB7A8F" w:rsidRPr="004741B7" w:rsidRDefault="00EB7A8F" w:rsidP="00EB7A8F">
            <w:pPr>
              <w:ind w:left="-206" w:right="-128"/>
              <w:jc w:val="center"/>
              <w:rPr>
                <w:rFonts w:ascii="Times New Roman" w:eastAsia="Times New Roman" w:hAnsi="Times New Roman" w:cs="Times New Roman"/>
                <w:szCs w:val="22"/>
              </w:rPr>
            </w:pPr>
            <w:r>
              <w:rPr>
                <w:rFonts w:ascii="Times New Roman" w:eastAsia="Times New Roman" w:hAnsi="Times New Roman" w:cs="Times New Roman"/>
                <w:szCs w:val="22"/>
              </w:rPr>
              <w:t>ХВС</w:t>
            </w:r>
          </w:p>
        </w:tc>
        <w:tc>
          <w:tcPr>
            <w:tcW w:w="522" w:type="pct"/>
            <w:shd w:val="clear" w:color="auto" w:fill="F2F2F2"/>
            <w:tcMar>
              <w:top w:w="120" w:type="dxa"/>
              <w:left w:w="200" w:type="dxa"/>
              <w:bottom w:w="120" w:type="dxa"/>
              <w:right w:w="200" w:type="dxa"/>
            </w:tcMar>
            <w:vAlign w:val="center"/>
          </w:tcPr>
          <w:p w14:paraId="7C6F197B" w14:textId="77777777" w:rsidR="00EB7A8F" w:rsidRPr="004741B7" w:rsidRDefault="00EB7A8F" w:rsidP="00EB7A8F">
            <w:pPr>
              <w:ind w:left="-206" w:right="-128"/>
              <w:jc w:val="center"/>
              <w:rPr>
                <w:rFonts w:ascii="Times New Roman" w:eastAsia="Times New Roman" w:hAnsi="Times New Roman" w:cs="Times New Roman"/>
                <w:szCs w:val="22"/>
              </w:rPr>
            </w:pPr>
            <w:r>
              <w:rPr>
                <w:rFonts w:ascii="Times New Roman" w:eastAsia="Times New Roman" w:hAnsi="Times New Roman" w:cs="Times New Roman"/>
                <w:szCs w:val="22"/>
              </w:rPr>
              <w:t>ГВС</w:t>
            </w:r>
          </w:p>
        </w:tc>
        <w:tc>
          <w:tcPr>
            <w:tcW w:w="522" w:type="pct"/>
            <w:shd w:val="clear" w:color="auto" w:fill="F2F2F2"/>
            <w:tcMar>
              <w:top w:w="120" w:type="dxa"/>
              <w:left w:w="200" w:type="dxa"/>
              <w:bottom w:w="120" w:type="dxa"/>
              <w:right w:w="200" w:type="dxa"/>
            </w:tcMar>
            <w:vAlign w:val="center"/>
          </w:tcPr>
          <w:p w14:paraId="4D317965" w14:textId="77777777" w:rsidR="00EB7A8F" w:rsidRPr="004741B7" w:rsidRDefault="00EB7A8F" w:rsidP="00EB7A8F">
            <w:pPr>
              <w:ind w:left="-206" w:right="-128"/>
              <w:jc w:val="center"/>
              <w:rPr>
                <w:rFonts w:ascii="Times New Roman" w:eastAsia="Times New Roman" w:hAnsi="Times New Roman" w:cs="Times New Roman"/>
                <w:szCs w:val="22"/>
              </w:rPr>
            </w:pPr>
            <w:r>
              <w:rPr>
                <w:rFonts w:ascii="Times New Roman" w:eastAsia="Times New Roman" w:hAnsi="Times New Roman" w:cs="Times New Roman"/>
                <w:szCs w:val="22"/>
              </w:rPr>
              <w:t>Тех-ой</w:t>
            </w:r>
          </w:p>
        </w:tc>
      </w:tr>
      <w:tr w:rsidR="00EB7A8F" w14:paraId="652FC4CD" w14:textId="77777777" w:rsidTr="00EB7A8F">
        <w:trPr>
          <w:jc w:val="center"/>
        </w:trPr>
        <w:tc>
          <w:tcPr>
            <w:tcW w:w="738" w:type="pct"/>
            <w:vMerge w:val="restart"/>
            <w:shd w:val="clear" w:color="auto" w:fill="FFFFFF"/>
            <w:tcMar>
              <w:top w:w="40" w:type="dxa"/>
              <w:left w:w="200" w:type="dxa"/>
              <w:bottom w:w="40" w:type="dxa"/>
              <w:right w:w="200" w:type="dxa"/>
            </w:tcMar>
            <w:vAlign w:val="center"/>
          </w:tcPr>
          <w:p w14:paraId="06F1A84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 Баган</w:t>
            </w:r>
          </w:p>
        </w:tc>
        <w:tc>
          <w:tcPr>
            <w:tcW w:w="921" w:type="pct"/>
            <w:vMerge w:val="restart"/>
            <w:shd w:val="clear" w:color="auto" w:fill="FFFFFF"/>
            <w:tcMar>
              <w:top w:w="40" w:type="dxa"/>
              <w:left w:w="200" w:type="dxa"/>
              <w:bottom w:w="40" w:type="dxa"/>
              <w:right w:w="200" w:type="dxa"/>
            </w:tcMar>
            <w:vAlign w:val="center"/>
          </w:tcPr>
          <w:p w14:paraId="7FD1B4A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МУП «Тепло»</w:t>
            </w:r>
          </w:p>
        </w:tc>
        <w:tc>
          <w:tcPr>
            <w:tcW w:w="924" w:type="pct"/>
            <w:shd w:val="clear" w:color="auto" w:fill="FFFFFF"/>
            <w:tcMar>
              <w:top w:w="40" w:type="dxa"/>
              <w:left w:w="200" w:type="dxa"/>
              <w:bottom w:w="40" w:type="dxa"/>
              <w:right w:w="200" w:type="dxa"/>
            </w:tcMar>
            <w:vAlign w:val="center"/>
          </w:tcPr>
          <w:p w14:paraId="2B0D984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4398D68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596BE6D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216,6440</w:t>
            </w:r>
          </w:p>
        </w:tc>
        <w:tc>
          <w:tcPr>
            <w:tcW w:w="522" w:type="pct"/>
            <w:shd w:val="clear" w:color="auto" w:fill="F2F2F2"/>
            <w:tcMar>
              <w:top w:w="40" w:type="dxa"/>
              <w:left w:w="200" w:type="dxa"/>
              <w:bottom w:w="40" w:type="dxa"/>
              <w:right w:w="200" w:type="dxa"/>
            </w:tcMar>
            <w:vAlign w:val="center"/>
          </w:tcPr>
          <w:p w14:paraId="1B83BD7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280865A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298FDA6C" w14:textId="77777777" w:rsidTr="00EB7A8F">
        <w:trPr>
          <w:jc w:val="center"/>
        </w:trPr>
        <w:tc>
          <w:tcPr>
            <w:tcW w:w="738" w:type="pct"/>
            <w:vMerge/>
          </w:tcPr>
          <w:p w14:paraId="749DDB37"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66EFB8A6"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158BB94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2C4EE39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697E87D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362E882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322AA88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28BD67F6" w14:textId="77777777" w:rsidTr="00EB7A8F">
        <w:trPr>
          <w:jc w:val="center"/>
        </w:trPr>
        <w:tc>
          <w:tcPr>
            <w:tcW w:w="738" w:type="pct"/>
            <w:vMerge/>
          </w:tcPr>
          <w:p w14:paraId="0EBB2E7D"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3DF32F4D"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356A782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509098E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5646D83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216,6440</w:t>
            </w:r>
          </w:p>
        </w:tc>
        <w:tc>
          <w:tcPr>
            <w:tcW w:w="522" w:type="pct"/>
            <w:shd w:val="clear" w:color="auto" w:fill="FFFFFF"/>
            <w:tcMar>
              <w:top w:w="40" w:type="dxa"/>
              <w:left w:w="200" w:type="dxa"/>
              <w:bottom w:w="40" w:type="dxa"/>
              <w:right w:w="200" w:type="dxa"/>
            </w:tcMar>
            <w:vAlign w:val="center"/>
          </w:tcPr>
          <w:p w14:paraId="76E1B14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B5C232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860EDAA" w14:textId="77777777" w:rsidTr="00EB7A8F">
        <w:trPr>
          <w:jc w:val="center"/>
        </w:trPr>
        <w:tc>
          <w:tcPr>
            <w:tcW w:w="738" w:type="pct"/>
            <w:vMerge/>
          </w:tcPr>
          <w:p w14:paraId="054A0536"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03B6AEFB"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126375C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0CAB102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1997FB2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4,3000</w:t>
            </w:r>
          </w:p>
        </w:tc>
        <w:tc>
          <w:tcPr>
            <w:tcW w:w="522" w:type="pct"/>
            <w:shd w:val="clear" w:color="auto" w:fill="FFFFFF"/>
            <w:tcMar>
              <w:top w:w="40" w:type="dxa"/>
              <w:left w:w="200" w:type="dxa"/>
              <w:bottom w:w="40" w:type="dxa"/>
              <w:right w:w="200" w:type="dxa"/>
            </w:tcMar>
            <w:vAlign w:val="center"/>
          </w:tcPr>
          <w:p w14:paraId="768B674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5D05F3A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6E875141" w14:textId="77777777" w:rsidTr="00EB7A8F">
        <w:trPr>
          <w:jc w:val="center"/>
        </w:trPr>
        <w:tc>
          <w:tcPr>
            <w:tcW w:w="738" w:type="pct"/>
            <w:vMerge/>
          </w:tcPr>
          <w:p w14:paraId="498A5BBD"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5BEE385A"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5CF4B49A" w14:textId="77777777" w:rsidR="00EB7A8F" w:rsidRPr="004741B7" w:rsidRDefault="00EB7A8F" w:rsidP="00EB7A8F">
            <w:pPr>
              <w:ind w:right="-32"/>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32C164F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04B3C9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212,3440</w:t>
            </w:r>
          </w:p>
        </w:tc>
        <w:tc>
          <w:tcPr>
            <w:tcW w:w="522" w:type="pct"/>
            <w:shd w:val="clear" w:color="auto" w:fill="FFFFFF"/>
            <w:tcMar>
              <w:top w:w="40" w:type="dxa"/>
              <w:left w:w="200" w:type="dxa"/>
              <w:bottom w:w="40" w:type="dxa"/>
              <w:right w:w="200" w:type="dxa"/>
            </w:tcMar>
            <w:vAlign w:val="center"/>
          </w:tcPr>
          <w:p w14:paraId="21600CB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7CD4106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761240E7" w14:textId="77777777" w:rsidTr="00EB7A8F">
        <w:trPr>
          <w:jc w:val="center"/>
        </w:trPr>
        <w:tc>
          <w:tcPr>
            <w:tcW w:w="738" w:type="pct"/>
            <w:vMerge w:val="restart"/>
            <w:shd w:val="clear" w:color="auto" w:fill="FFFFFF"/>
            <w:tcMar>
              <w:top w:w="40" w:type="dxa"/>
              <w:left w:w="200" w:type="dxa"/>
              <w:bottom w:w="40" w:type="dxa"/>
              <w:right w:w="200" w:type="dxa"/>
            </w:tcMar>
            <w:vAlign w:val="center"/>
          </w:tcPr>
          <w:p w14:paraId="5845303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 Бочаниха</w:t>
            </w:r>
          </w:p>
        </w:tc>
        <w:tc>
          <w:tcPr>
            <w:tcW w:w="921" w:type="pct"/>
            <w:vMerge w:val="restart"/>
            <w:shd w:val="clear" w:color="auto" w:fill="FFFFFF"/>
            <w:tcMar>
              <w:top w:w="40" w:type="dxa"/>
              <w:left w:w="200" w:type="dxa"/>
              <w:bottom w:w="40" w:type="dxa"/>
              <w:right w:w="200" w:type="dxa"/>
            </w:tcMar>
            <w:vAlign w:val="center"/>
          </w:tcPr>
          <w:p w14:paraId="71575C5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МУП «Тепло»</w:t>
            </w:r>
          </w:p>
        </w:tc>
        <w:tc>
          <w:tcPr>
            <w:tcW w:w="924" w:type="pct"/>
            <w:shd w:val="clear" w:color="auto" w:fill="FFFFFF"/>
            <w:tcMar>
              <w:top w:w="40" w:type="dxa"/>
              <w:left w:w="200" w:type="dxa"/>
              <w:bottom w:w="40" w:type="dxa"/>
              <w:right w:w="200" w:type="dxa"/>
            </w:tcMar>
            <w:vAlign w:val="center"/>
          </w:tcPr>
          <w:p w14:paraId="3F7F1FF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0AFA525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034FCD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4,7790</w:t>
            </w:r>
          </w:p>
        </w:tc>
        <w:tc>
          <w:tcPr>
            <w:tcW w:w="522" w:type="pct"/>
            <w:shd w:val="clear" w:color="auto" w:fill="F2F2F2"/>
            <w:tcMar>
              <w:top w:w="40" w:type="dxa"/>
              <w:left w:w="200" w:type="dxa"/>
              <w:bottom w:w="40" w:type="dxa"/>
              <w:right w:w="200" w:type="dxa"/>
            </w:tcMar>
            <w:vAlign w:val="center"/>
          </w:tcPr>
          <w:p w14:paraId="4BD490E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34C7F51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9892CB9" w14:textId="77777777" w:rsidTr="00EB7A8F">
        <w:trPr>
          <w:jc w:val="center"/>
        </w:trPr>
        <w:tc>
          <w:tcPr>
            <w:tcW w:w="738" w:type="pct"/>
            <w:vMerge/>
          </w:tcPr>
          <w:p w14:paraId="3550DE0C"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7A633D36"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4C302C10"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6F174DE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6C15A7C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15D29B7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4BA30F2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D972FDC" w14:textId="77777777" w:rsidTr="00EB7A8F">
        <w:trPr>
          <w:jc w:val="center"/>
        </w:trPr>
        <w:tc>
          <w:tcPr>
            <w:tcW w:w="738" w:type="pct"/>
            <w:vMerge/>
          </w:tcPr>
          <w:p w14:paraId="2E85A214"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57A7B02E"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571EC98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5325FA5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73019B3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4,7790</w:t>
            </w:r>
          </w:p>
        </w:tc>
        <w:tc>
          <w:tcPr>
            <w:tcW w:w="522" w:type="pct"/>
            <w:shd w:val="clear" w:color="auto" w:fill="FFFFFF"/>
            <w:tcMar>
              <w:top w:w="40" w:type="dxa"/>
              <w:left w:w="200" w:type="dxa"/>
              <w:bottom w:w="40" w:type="dxa"/>
              <w:right w:w="200" w:type="dxa"/>
            </w:tcMar>
            <w:vAlign w:val="center"/>
          </w:tcPr>
          <w:p w14:paraId="1FAC955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3AEA67A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231B5C9" w14:textId="77777777" w:rsidTr="00EB7A8F">
        <w:trPr>
          <w:jc w:val="center"/>
        </w:trPr>
        <w:tc>
          <w:tcPr>
            <w:tcW w:w="738" w:type="pct"/>
            <w:vMerge/>
          </w:tcPr>
          <w:p w14:paraId="3C13DB9F"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60DD2E4A"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2045AA5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2BA3D2A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6D5E3E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0,1700</w:t>
            </w:r>
          </w:p>
        </w:tc>
        <w:tc>
          <w:tcPr>
            <w:tcW w:w="522" w:type="pct"/>
            <w:shd w:val="clear" w:color="auto" w:fill="FFFFFF"/>
            <w:tcMar>
              <w:top w:w="40" w:type="dxa"/>
              <w:left w:w="200" w:type="dxa"/>
              <w:bottom w:w="40" w:type="dxa"/>
              <w:right w:w="200" w:type="dxa"/>
            </w:tcMar>
            <w:vAlign w:val="center"/>
          </w:tcPr>
          <w:p w14:paraId="16940EF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90E3C7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12047978" w14:textId="77777777" w:rsidTr="00EB7A8F">
        <w:trPr>
          <w:jc w:val="center"/>
        </w:trPr>
        <w:tc>
          <w:tcPr>
            <w:tcW w:w="738" w:type="pct"/>
            <w:vMerge/>
          </w:tcPr>
          <w:p w14:paraId="0817A7BB"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0E8A5DE5"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6D40CD1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6A07EBD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CEEF82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4,6090</w:t>
            </w:r>
          </w:p>
        </w:tc>
        <w:tc>
          <w:tcPr>
            <w:tcW w:w="522" w:type="pct"/>
            <w:shd w:val="clear" w:color="auto" w:fill="FFFFFF"/>
            <w:tcMar>
              <w:top w:w="40" w:type="dxa"/>
              <w:left w:w="200" w:type="dxa"/>
              <w:bottom w:w="40" w:type="dxa"/>
              <w:right w:w="200" w:type="dxa"/>
            </w:tcMar>
            <w:vAlign w:val="center"/>
          </w:tcPr>
          <w:p w14:paraId="06B31610"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F621D2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1D7DFC65" w14:textId="77777777" w:rsidTr="00EB7A8F">
        <w:trPr>
          <w:jc w:val="center"/>
        </w:trPr>
        <w:tc>
          <w:tcPr>
            <w:tcW w:w="738" w:type="pct"/>
            <w:vMerge w:val="restart"/>
            <w:shd w:val="clear" w:color="auto" w:fill="FFFFFF"/>
            <w:tcMar>
              <w:top w:w="40" w:type="dxa"/>
              <w:left w:w="200" w:type="dxa"/>
              <w:bottom w:w="40" w:type="dxa"/>
              <w:right w:w="200" w:type="dxa"/>
            </w:tcMar>
            <w:vAlign w:val="center"/>
          </w:tcPr>
          <w:p w14:paraId="50B4BB7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 Гнедухино</w:t>
            </w:r>
          </w:p>
        </w:tc>
        <w:tc>
          <w:tcPr>
            <w:tcW w:w="921" w:type="pct"/>
            <w:vMerge w:val="restart"/>
            <w:shd w:val="clear" w:color="auto" w:fill="FFFFFF"/>
            <w:tcMar>
              <w:top w:w="40" w:type="dxa"/>
              <w:left w:w="200" w:type="dxa"/>
              <w:bottom w:w="40" w:type="dxa"/>
              <w:right w:w="200" w:type="dxa"/>
            </w:tcMar>
            <w:vAlign w:val="center"/>
          </w:tcPr>
          <w:p w14:paraId="4087EFD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МУП «Тепло»</w:t>
            </w:r>
          </w:p>
        </w:tc>
        <w:tc>
          <w:tcPr>
            <w:tcW w:w="924" w:type="pct"/>
            <w:shd w:val="clear" w:color="auto" w:fill="FFFFFF"/>
            <w:tcMar>
              <w:top w:w="40" w:type="dxa"/>
              <w:left w:w="200" w:type="dxa"/>
              <w:bottom w:w="40" w:type="dxa"/>
              <w:right w:w="200" w:type="dxa"/>
            </w:tcMar>
            <w:vAlign w:val="center"/>
          </w:tcPr>
          <w:p w14:paraId="3A09B6E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21BA3F3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117FA8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18,1110</w:t>
            </w:r>
          </w:p>
        </w:tc>
        <w:tc>
          <w:tcPr>
            <w:tcW w:w="522" w:type="pct"/>
            <w:shd w:val="clear" w:color="auto" w:fill="F2F2F2"/>
            <w:tcMar>
              <w:top w:w="40" w:type="dxa"/>
              <w:left w:w="200" w:type="dxa"/>
              <w:bottom w:w="40" w:type="dxa"/>
              <w:right w:w="200" w:type="dxa"/>
            </w:tcMar>
            <w:vAlign w:val="center"/>
          </w:tcPr>
          <w:p w14:paraId="0FF29C7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6969DE3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1AFACAF9" w14:textId="77777777" w:rsidTr="00EB7A8F">
        <w:trPr>
          <w:jc w:val="center"/>
        </w:trPr>
        <w:tc>
          <w:tcPr>
            <w:tcW w:w="738" w:type="pct"/>
            <w:vMerge/>
          </w:tcPr>
          <w:p w14:paraId="054870C8"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471B6413"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00DB085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6DDAD5F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7F4FCDC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33956D1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068798B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7A86888A" w14:textId="77777777" w:rsidTr="00EB7A8F">
        <w:trPr>
          <w:jc w:val="center"/>
        </w:trPr>
        <w:tc>
          <w:tcPr>
            <w:tcW w:w="738" w:type="pct"/>
            <w:vMerge/>
          </w:tcPr>
          <w:p w14:paraId="22497D2A"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78536B67"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334C42A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0FA5103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A6B5C1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18,1110</w:t>
            </w:r>
          </w:p>
        </w:tc>
        <w:tc>
          <w:tcPr>
            <w:tcW w:w="522" w:type="pct"/>
            <w:shd w:val="clear" w:color="auto" w:fill="FFFFFF"/>
            <w:tcMar>
              <w:top w:w="40" w:type="dxa"/>
              <w:left w:w="200" w:type="dxa"/>
              <w:bottom w:w="40" w:type="dxa"/>
              <w:right w:w="200" w:type="dxa"/>
            </w:tcMar>
            <w:vAlign w:val="center"/>
          </w:tcPr>
          <w:p w14:paraId="13B8462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F682CA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5A12510B" w14:textId="77777777" w:rsidTr="00EB7A8F">
        <w:trPr>
          <w:jc w:val="center"/>
        </w:trPr>
        <w:tc>
          <w:tcPr>
            <w:tcW w:w="738" w:type="pct"/>
            <w:vMerge/>
          </w:tcPr>
          <w:p w14:paraId="16310FF8"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733E5E0E"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3AAB2B6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53AE0DF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575B02B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-0,0500</w:t>
            </w:r>
          </w:p>
        </w:tc>
        <w:tc>
          <w:tcPr>
            <w:tcW w:w="522" w:type="pct"/>
            <w:shd w:val="clear" w:color="auto" w:fill="FFFFFF"/>
            <w:tcMar>
              <w:top w:w="40" w:type="dxa"/>
              <w:left w:w="200" w:type="dxa"/>
              <w:bottom w:w="40" w:type="dxa"/>
              <w:right w:w="200" w:type="dxa"/>
            </w:tcMar>
            <w:vAlign w:val="center"/>
          </w:tcPr>
          <w:p w14:paraId="5983161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4F36FB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01C46946" w14:textId="77777777" w:rsidTr="00EB7A8F">
        <w:trPr>
          <w:jc w:val="center"/>
        </w:trPr>
        <w:tc>
          <w:tcPr>
            <w:tcW w:w="738" w:type="pct"/>
            <w:vMerge/>
          </w:tcPr>
          <w:p w14:paraId="0BBBF35B"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4473B42A"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25D37B6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3D314D6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2773F48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18,1610</w:t>
            </w:r>
          </w:p>
        </w:tc>
        <w:tc>
          <w:tcPr>
            <w:tcW w:w="522" w:type="pct"/>
            <w:shd w:val="clear" w:color="auto" w:fill="FFFFFF"/>
            <w:tcMar>
              <w:top w:w="40" w:type="dxa"/>
              <w:left w:w="200" w:type="dxa"/>
              <w:bottom w:w="40" w:type="dxa"/>
              <w:right w:w="200" w:type="dxa"/>
            </w:tcMar>
            <w:vAlign w:val="center"/>
          </w:tcPr>
          <w:p w14:paraId="26781BF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68D6569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30E775B" w14:textId="77777777" w:rsidTr="00EB7A8F">
        <w:trPr>
          <w:jc w:val="center"/>
        </w:trPr>
        <w:tc>
          <w:tcPr>
            <w:tcW w:w="738" w:type="pct"/>
            <w:vMerge w:val="restart"/>
            <w:shd w:val="clear" w:color="auto" w:fill="FFFFFF"/>
            <w:tcMar>
              <w:top w:w="40" w:type="dxa"/>
              <w:left w:w="200" w:type="dxa"/>
              <w:bottom w:w="40" w:type="dxa"/>
              <w:right w:w="200" w:type="dxa"/>
            </w:tcMar>
            <w:vAlign w:val="center"/>
          </w:tcPr>
          <w:p w14:paraId="67075F6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 Тычкино</w:t>
            </w:r>
          </w:p>
        </w:tc>
        <w:tc>
          <w:tcPr>
            <w:tcW w:w="921" w:type="pct"/>
            <w:vMerge w:val="restart"/>
            <w:shd w:val="clear" w:color="auto" w:fill="FFFFFF"/>
            <w:tcMar>
              <w:top w:w="40" w:type="dxa"/>
              <w:left w:w="200" w:type="dxa"/>
              <w:bottom w:w="40" w:type="dxa"/>
              <w:right w:w="200" w:type="dxa"/>
            </w:tcMar>
            <w:vAlign w:val="center"/>
          </w:tcPr>
          <w:p w14:paraId="20E4868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МУП «Тепло»</w:t>
            </w:r>
          </w:p>
        </w:tc>
        <w:tc>
          <w:tcPr>
            <w:tcW w:w="924" w:type="pct"/>
            <w:shd w:val="clear" w:color="auto" w:fill="FFFFFF"/>
            <w:tcMar>
              <w:top w:w="40" w:type="dxa"/>
              <w:left w:w="200" w:type="dxa"/>
              <w:bottom w:w="40" w:type="dxa"/>
              <w:right w:w="200" w:type="dxa"/>
            </w:tcMar>
            <w:vAlign w:val="center"/>
          </w:tcPr>
          <w:p w14:paraId="7A09E72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68F56B2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2A1D9D8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7,0000</w:t>
            </w:r>
          </w:p>
        </w:tc>
        <w:tc>
          <w:tcPr>
            <w:tcW w:w="522" w:type="pct"/>
            <w:shd w:val="clear" w:color="auto" w:fill="F2F2F2"/>
            <w:tcMar>
              <w:top w:w="40" w:type="dxa"/>
              <w:left w:w="200" w:type="dxa"/>
              <w:bottom w:w="40" w:type="dxa"/>
              <w:right w:w="200" w:type="dxa"/>
            </w:tcMar>
            <w:vAlign w:val="center"/>
          </w:tcPr>
          <w:p w14:paraId="4D31FBE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1199599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2F46171A" w14:textId="77777777" w:rsidTr="00EB7A8F">
        <w:trPr>
          <w:jc w:val="center"/>
        </w:trPr>
        <w:tc>
          <w:tcPr>
            <w:tcW w:w="738" w:type="pct"/>
            <w:vMerge/>
          </w:tcPr>
          <w:p w14:paraId="1D05A9D0"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7D505C89"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0EFAFB0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4D7C9D0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40A1B1F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1635646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195A10E0"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58A46E33" w14:textId="77777777" w:rsidTr="00EB7A8F">
        <w:trPr>
          <w:jc w:val="center"/>
        </w:trPr>
        <w:tc>
          <w:tcPr>
            <w:tcW w:w="738" w:type="pct"/>
            <w:vMerge/>
          </w:tcPr>
          <w:p w14:paraId="2EF0FCFD"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6E2646C1"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4D7559F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2A0847E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1ABAF1C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7,0000</w:t>
            </w:r>
          </w:p>
        </w:tc>
        <w:tc>
          <w:tcPr>
            <w:tcW w:w="522" w:type="pct"/>
            <w:shd w:val="clear" w:color="auto" w:fill="FFFFFF"/>
            <w:tcMar>
              <w:top w:w="40" w:type="dxa"/>
              <w:left w:w="200" w:type="dxa"/>
              <w:bottom w:w="40" w:type="dxa"/>
              <w:right w:w="200" w:type="dxa"/>
            </w:tcMar>
            <w:vAlign w:val="center"/>
          </w:tcPr>
          <w:p w14:paraId="10D989F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048E0D6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24E96FA1" w14:textId="77777777" w:rsidTr="00EB7A8F">
        <w:trPr>
          <w:jc w:val="center"/>
        </w:trPr>
        <w:tc>
          <w:tcPr>
            <w:tcW w:w="738" w:type="pct"/>
            <w:vMerge/>
          </w:tcPr>
          <w:p w14:paraId="37246F32"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0BCAB4BF"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7A84C63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52B5537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114F150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0,1100</w:t>
            </w:r>
          </w:p>
        </w:tc>
        <w:tc>
          <w:tcPr>
            <w:tcW w:w="522" w:type="pct"/>
            <w:shd w:val="clear" w:color="auto" w:fill="FFFFFF"/>
            <w:tcMar>
              <w:top w:w="40" w:type="dxa"/>
              <w:left w:w="200" w:type="dxa"/>
              <w:bottom w:w="40" w:type="dxa"/>
              <w:right w:w="200" w:type="dxa"/>
            </w:tcMar>
            <w:vAlign w:val="center"/>
          </w:tcPr>
          <w:p w14:paraId="21E78F5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B7364A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7E84B8BE" w14:textId="77777777" w:rsidTr="00EB7A8F">
        <w:trPr>
          <w:jc w:val="center"/>
        </w:trPr>
        <w:tc>
          <w:tcPr>
            <w:tcW w:w="738" w:type="pct"/>
            <w:vMerge/>
          </w:tcPr>
          <w:p w14:paraId="2A6C2ADD"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12B51CAE"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491A021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05D040F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21593E8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6,8900</w:t>
            </w:r>
          </w:p>
        </w:tc>
        <w:tc>
          <w:tcPr>
            <w:tcW w:w="522" w:type="pct"/>
            <w:shd w:val="clear" w:color="auto" w:fill="FFFFFF"/>
            <w:tcMar>
              <w:top w:w="40" w:type="dxa"/>
              <w:left w:w="200" w:type="dxa"/>
              <w:bottom w:w="40" w:type="dxa"/>
              <w:right w:w="200" w:type="dxa"/>
            </w:tcMar>
            <w:vAlign w:val="center"/>
          </w:tcPr>
          <w:p w14:paraId="77C102C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2958E6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D6778FF" w14:textId="77777777" w:rsidTr="00EB7A8F">
        <w:trPr>
          <w:jc w:val="center"/>
        </w:trPr>
        <w:tc>
          <w:tcPr>
            <w:tcW w:w="738" w:type="pct"/>
            <w:vMerge w:val="restart"/>
            <w:shd w:val="clear" w:color="auto" w:fill="FFFFFF"/>
            <w:tcMar>
              <w:top w:w="40" w:type="dxa"/>
              <w:left w:w="200" w:type="dxa"/>
              <w:bottom w:w="40" w:type="dxa"/>
              <w:right w:w="200" w:type="dxa"/>
            </w:tcMar>
            <w:vAlign w:val="center"/>
          </w:tcPr>
          <w:p w14:paraId="44B03B1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 Стретинка</w:t>
            </w:r>
          </w:p>
        </w:tc>
        <w:tc>
          <w:tcPr>
            <w:tcW w:w="921" w:type="pct"/>
            <w:vMerge w:val="restart"/>
            <w:shd w:val="clear" w:color="auto" w:fill="FFFFFF"/>
            <w:tcMar>
              <w:top w:w="40" w:type="dxa"/>
              <w:left w:w="200" w:type="dxa"/>
              <w:bottom w:w="40" w:type="dxa"/>
              <w:right w:w="200" w:type="dxa"/>
            </w:tcMar>
            <w:vAlign w:val="center"/>
          </w:tcPr>
          <w:p w14:paraId="37D8F5E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МУП «Тепло»</w:t>
            </w:r>
          </w:p>
        </w:tc>
        <w:tc>
          <w:tcPr>
            <w:tcW w:w="924" w:type="pct"/>
            <w:shd w:val="clear" w:color="auto" w:fill="FFFFFF"/>
            <w:tcMar>
              <w:top w:w="40" w:type="dxa"/>
              <w:left w:w="200" w:type="dxa"/>
              <w:bottom w:w="40" w:type="dxa"/>
              <w:right w:w="200" w:type="dxa"/>
            </w:tcMar>
            <w:vAlign w:val="center"/>
          </w:tcPr>
          <w:p w14:paraId="195E1FA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4AF1B5E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35DCC73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22,9030</w:t>
            </w:r>
          </w:p>
        </w:tc>
        <w:tc>
          <w:tcPr>
            <w:tcW w:w="522" w:type="pct"/>
            <w:shd w:val="clear" w:color="auto" w:fill="F2F2F2"/>
            <w:tcMar>
              <w:top w:w="40" w:type="dxa"/>
              <w:left w:w="200" w:type="dxa"/>
              <w:bottom w:w="40" w:type="dxa"/>
              <w:right w:w="200" w:type="dxa"/>
            </w:tcMar>
            <w:vAlign w:val="center"/>
          </w:tcPr>
          <w:p w14:paraId="71D2A64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3942A95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6D338150" w14:textId="77777777" w:rsidTr="00EB7A8F">
        <w:trPr>
          <w:jc w:val="center"/>
        </w:trPr>
        <w:tc>
          <w:tcPr>
            <w:tcW w:w="738" w:type="pct"/>
            <w:vMerge/>
          </w:tcPr>
          <w:p w14:paraId="1599BB49"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45B2A188"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70EBB93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1E2D78E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518319F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2D88FF5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7BB86CD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6F8FECB3" w14:textId="77777777" w:rsidTr="00EB7A8F">
        <w:trPr>
          <w:jc w:val="center"/>
        </w:trPr>
        <w:tc>
          <w:tcPr>
            <w:tcW w:w="738" w:type="pct"/>
            <w:vMerge/>
          </w:tcPr>
          <w:p w14:paraId="6BF4CFC6"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29D3C68F"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3C75178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73140C4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6328CEA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22,9030</w:t>
            </w:r>
          </w:p>
        </w:tc>
        <w:tc>
          <w:tcPr>
            <w:tcW w:w="522" w:type="pct"/>
            <w:shd w:val="clear" w:color="auto" w:fill="FFFFFF"/>
            <w:tcMar>
              <w:top w:w="40" w:type="dxa"/>
              <w:left w:w="200" w:type="dxa"/>
              <w:bottom w:w="40" w:type="dxa"/>
              <w:right w:w="200" w:type="dxa"/>
            </w:tcMar>
            <w:vAlign w:val="center"/>
          </w:tcPr>
          <w:p w14:paraId="2F8C86B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3D187D6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65F7D74" w14:textId="77777777" w:rsidTr="00EB7A8F">
        <w:trPr>
          <w:jc w:val="center"/>
        </w:trPr>
        <w:tc>
          <w:tcPr>
            <w:tcW w:w="738" w:type="pct"/>
            <w:vMerge/>
          </w:tcPr>
          <w:p w14:paraId="7F787AC5"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4C0ADF90"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582F64D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2D3D4C0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239B596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0,1000</w:t>
            </w:r>
          </w:p>
        </w:tc>
        <w:tc>
          <w:tcPr>
            <w:tcW w:w="522" w:type="pct"/>
            <w:shd w:val="clear" w:color="auto" w:fill="FFFFFF"/>
            <w:tcMar>
              <w:top w:w="40" w:type="dxa"/>
              <w:left w:w="200" w:type="dxa"/>
              <w:bottom w:w="40" w:type="dxa"/>
              <w:right w:w="200" w:type="dxa"/>
            </w:tcMar>
            <w:vAlign w:val="center"/>
          </w:tcPr>
          <w:p w14:paraId="19C2881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56EC680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B16CD72" w14:textId="77777777" w:rsidTr="00EB7A8F">
        <w:trPr>
          <w:jc w:val="center"/>
        </w:trPr>
        <w:tc>
          <w:tcPr>
            <w:tcW w:w="738" w:type="pct"/>
            <w:vMerge/>
          </w:tcPr>
          <w:p w14:paraId="585CABB9"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7634B737"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5F659F1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5895BED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3C693B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22,8030</w:t>
            </w:r>
          </w:p>
        </w:tc>
        <w:tc>
          <w:tcPr>
            <w:tcW w:w="522" w:type="pct"/>
            <w:shd w:val="clear" w:color="auto" w:fill="FFFFFF"/>
            <w:tcMar>
              <w:top w:w="40" w:type="dxa"/>
              <w:left w:w="200" w:type="dxa"/>
              <w:bottom w:w="40" w:type="dxa"/>
              <w:right w:w="200" w:type="dxa"/>
            </w:tcMar>
            <w:vAlign w:val="center"/>
          </w:tcPr>
          <w:p w14:paraId="741CF4D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5E9F2D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6404853A" w14:textId="77777777" w:rsidTr="00EB7A8F">
        <w:trPr>
          <w:jc w:val="center"/>
        </w:trPr>
        <w:tc>
          <w:tcPr>
            <w:tcW w:w="738" w:type="pct"/>
            <w:vMerge w:val="restart"/>
            <w:shd w:val="clear" w:color="auto" w:fill="FFFFFF"/>
            <w:tcMar>
              <w:top w:w="40" w:type="dxa"/>
              <w:left w:w="200" w:type="dxa"/>
              <w:bottom w:w="40" w:type="dxa"/>
              <w:right w:w="200" w:type="dxa"/>
            </w:tcMar>
            <w:vAlign w:val="center"/>
          </w:tcPr>
          <w:p w14:paraId="44D45AFE" w14:textId="77777777" w:rsidR="00EB7A8F" w:rsidRPr="0007554D" w:rsidRDefault="00EB7A8F" w:rsidP="00EB7A8F">
            <w:pPr>
              <w:jc w:val="center"/>
              <w:rPr>
                <w:rFonts w:ascii="Times New Roman" w:eastAsia="Times New Roman" w:hAnsi="Times New Roman" w:cs="Times New Roman"/>
                <w:szCs w:val="22"/>
                <w:lang w:val="ru-RU"/>
              </w:rPr>
            </w:pPr>
            <w:r w:rsidRPr="0007554D">
              <w:rPr>
                <w:rFonts w:ascii="Times New Roman" w:eastAsia="Times New Roman" w:hAnsi="Times New Roman" w:cs="Times New Roman"/>
                <w:szCs w:val="22"/>
                <w:lang w:val="ru-RU"/>
              </w:rPr>
              <w:t>Итого по МО Баганский сельсовет</w:t>
            </w:r>
          </w:p>
        </w:tc>
        <w:tc>
          <w:tcPr>
            <w:tcW w:w="921" w:type="pct"/>
            <w:vMerge w:val="restart"/>
            <w:shd w:val="clear" w:color="auto" w:fill="FFFFFF"/>
            <w:tcMar>
              <w:top w:w="40" w:type="dxa"/>
              <w:left w:w="200" w:type="dxa"/>
              <w:bottom w:w="40" w:type="dxa"/>
              <w:right w:w="200" w:type="dxa"/>
            </w:tcMar>
            <w:vAlign w:val="center"/>
          </w:tcPr>
          <w:p w14:paraId="21B38E2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МУП «Тепло»</w:t>
            </w:r>
          </w:p>
        </w:tc>
        <w:tc>
          <w:tcPr>
            <w:tcW w:w="924" w:type="pct"/>
            <w:shd w:val="clear" w:color="auto" w:fill="FFFFFF"/>
            <w:tcMar>
              <w:top w:w="40" w:type="dxa"/>
              <w:left w:w="200" w:type="dxa"/>
              <w:bottom w:w="40" w:type="dxa"/>
              <w:right w:w="200" w:type="dxa"/>
            </w:tcMar>
            <w:vAlign w:val="center"/>
          </w:tcPr>
          <w:p w14:paraId="00622E4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519598F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731AAA7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269,4390</w:t>
            </w:r>
          </w:p>
        </w:tc>
        <w:tc>
          <w:tcPr>
            <w:tcW w:w="522" w:type="pct"/>
            <w:shd w:val="clear" w:color="auto" w:fill="F2F2F2"/>
            <w:tcMar>
              <w:top w:w="40" w:type="dxa"/>
              <w:left w:w="200" w:type="dxa"/>
              <w:bottom w:w="40" w:type="dxa"/>
              <w:right w:w="200" w:type="dxa"/>
            </w:tcMar>
            <w:vAlign w:val="center"/>
          </w:tcPr>
          <w:p w14:paraId="610A0120"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57DA127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72221E84" w14:textId="77777777" w:rsidTr="00EB7A8F">
        <w:trPr>
          <w:jc w:val="center"/>
        </w:trPr>
        <w:tc>
          <w:tcPr>
            <w:tcW w:w="738" w:type="pct"/>
            <w:vMerge/>
          </w:tcPr>
          <w:p w14:paraId="1C77DBE9"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3D3C4B51"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4D223BD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355D8F2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614996E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2F2F2"/>
            <w:tcMar>
              <w:top w:w="40" w:type="dxa"/>
              <w:left w:w="200" w:type="dxa"/>
              <w:bottom w:w="40" w:type="dxa"/>
              <w:right w:w="200" w:type="dxa"/>
            </w:tcMar>
            <w:vAlign w:val="center"/>
          </w:tcPr>
          <w:p w14:paraId="5F2FA7B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FFFFF"/>
            <w:tcMar>
              <w:top w:w="40" w:type="dxa"/>
              <w:left w:w="200" w:type="dxa"/>
              <w:bottom w:w="40" w:type="dxa"/>
              <w:right w:w="200" w:type="dxa"/>
            </w:tcMar>
            <w:vAlign w:val="center"/>
          </w:tcPr>
          <w:p w14:paraId="4241D200"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305AA924" w14:textId="77777777" w:rsidTr="00EB7A8F">
        <w:trPr>
          <w:jc w:val="center"/>
        </w:trPr>
        <w:tc>
          <w:tcPr>
            <w:tcW w:w="738" w:type="pct"/>
            <w:vMerge/>
          </w:tcPr>
          <w:p w14:paraId="21F9A9F6"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01FA0D86"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70E5884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30A9C0E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7B5ADFE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269,4390</w:t>
            </w:r>
          </w:p>
        </w:tc>
        <w:tc>
          <w:tcPr>
            <w:tcW w:w="522" w:type="pct"/>
            <w:shd w:val="clear" w:color="auto" w:fill="FFFFFF"/>
            <w:tcMar>
              <w:top w:w="40" w:type="dxa"/>
              <w:left w:w="200" w:type="dxa"/>
              <w:bottom w:w="40" w:type="dxa"/>
              <w:right w:w="200" w:type="dxa"/>
            </w:tcMar>
            <w:vAlign w:val="center"/>
          </w:tcPr>
          <w:p w14:paraId="684C3CF0"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FCAC0F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0F58D4B" w14:textId="77777777" w:rsidTr="00EB7A8F">
        <w:trPr>
          <w:jc w:val="center"/>
        </w:trPr>
        <w:tc>
          <w:tcPr>
            <w:tcW w:w="738" w:type="pct"/>
            <w:vMerge/>
          </w:tcPr>
          <w:p w14:paraId="21178DE4"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1FAB2611"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03E0238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48BFEB9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05BD581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4,6300</w:t>
            </w:r>
          </w:p>
        </w:tc>
        <w:tc>
          <w:tcPr>
            <w:tcW w:w="522" w:type="pct"/>
            <w:shd w:val="clear" w:color="auto" w:fill="FFFFFF"/>
            <w:tcMar>
              <w:top w:w="40" w:type="dxa"/>
              <w:left w:w="200" w:type="dxa"/>
              <w:bottom w:w="40" w:type="dxa"/>
              <w:right w:w="200" w:type="dxa"/>
            </w:tcMar>
            <w:vAlign w:val="center"/>
          </w:tcPr>
          <w:p w14:paraId="4BE8731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2F934CC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C8D3092" w14:textId="77777777" w:rsidTr="00EB7A8F">
        <w:trPr>
          <w:jc w:val="center"/>
        </w:trPr>
        <w:tc>
          <w:tcPr>
            <w:tcW w:w="738" w:type="pct"/>
            <w:vMerge/>
          </w:tcPr>
          <w:p w14:paraId="273A3AA8"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7FE912A6"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FFFFF"/>
            <w:tcMar>
              <w:top w:w="40" w:type="dxa"/>
              <w:left w:w="200" w:type="dxa"/>
              <w:bottom w:w="40" w:type="dxa"/>
              <w:right w:w="200" w:type="dxa"/>
            </w:tcMar>
            <w:vAlign w:val="center"/>
          </w:tcPr>
          <w:p w14:paraId="2B7D5F6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03C2621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FFFFF"/>
            <w:tcMar>
              <w:top w:w="40" w:type="dxa"/>
              <w:left w:w="200" w:type="dxa"/>
              <w:bottom w:w="40" w:type="dxa"/>
              <w:right w:w="200" w:type="dxa"/>
            </w:tcMar>
            <w:vAlign w:val="center"/>
          </w:tcPr>
          <w:p w14:paraId="533ACEF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264,8090</w:t>
            </w:r>
          </w:p>
        </w:tc>
        <w:tc>
          <w:tcPr>
            <w:tcW w:w="522" w:type="pct"/>
            <w:shd w:val="clear" w:color="auto" w:fill="FFFFFF"/>
            <w:tcMar>
              <w:top w:w="40" w:type="dxa"/>
              <w:left w:w="200" w:type="dxa"/>
              <w:bottom w:w="40" w:type="dxa"/>
              <w:right w:w="200" w:type="dxa"/>
            </w:tcMar>
            <w:vAlign w:val="center"/>
          </w:tcPr>
          <w:p w14:paraId="1223EC0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07225E6D"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446A5B55" w14:textId="77777777" w:rsidTr="00EB7A8F">
        <w:trPr>
          <w:jc w:val="center"/>
        </w:trPr>
        <w:tc>
          <w:tcPr>
            <w:tcW w:w="738" w:type="pct"/>
            <w:vMerge/>
          </w:tcPr>
          <w:p w14:paraId="5F8D3AFC" w14:textId="77777777" w:rsidR="00EB7A8F" w:rsidRPr="004741B7" w:rsidRDefault="00EB7A8F" w:rsidP="00EB7A8F">
            <w:pPr>
              <w:jc w:val="center"/>
              <w:rPr>
                <w:rFonts w:ascii="Times New Roman" w:eastAsia="Times New Roman" w:hAnsi="Times New Roman" w:cs="Times New Roman"/>
                <w:szCs w:val="22"/>
              </w:rPr>
            </w:pPr>
          </w:p>
        </w:tc>
        <w:tc>
          <w:tcPr>
            <w:tcW w:w="921" w:type="pct"/>
            <w:vMerge w:val="restart"/>
            <w:shd w:val="clear" w:color="auto" w:fill="FBD4B4"/>
            <w:tcMar>
              <w:top w:w="40" w:type="dxa"/>
              <w:left w:w="200" w:type="dxa"/>
              <w:bottom w:w="40" w:type="dxa"/>
              <w:right w:w="200" w:type="dxa"/>
            </w:tcMar>
            <w:vAlign w:val="center"/>
          </w:tcPr>
          <w:p w14:paraId="481CCF9B"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Итого</w:t>
            </w:r>
          </w:p>
        </w:tc>
        <w:tc>
          <w:tcPr>
            <w:tcW w:w="924" w:type="pct"/>
            <w:shd w:val="clear" w:color="auto" w:fill="FBD4B4"/>
            <w:tcMar>
              <w:top w:w="40" w:type="dxa"/>
              <w:left w:w="200" w:type="dxa"/>
              <w:bottom w:w="40" w:type="dxa"/>
              <w:right w:w="200" w:type="dxa"/>
            </w:tcMar>
            <w:vAlign w:val="center"/>
          </w:tcPr>
          <w:p w14:paraId="1455430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Поднято воды</w:t>
            </w:r>
          </w:p>
        </w:tc>
        <w:tc>
          <w:tcPr>
            <w:tcW w:w="737" w:type="pct"/>
            <w:shd w:val="clear" w:color="auto" w:fill="FBD4B4"/>
            <w:tcMar>
              <w:top w:w="40" w:type="dxa"/>
              <w:left w:w="200" w:type="dxa"/>
              <w:bottom w:w="40" w:type="dxa"/>
              <w:right w:w="200" w:type="dxa"/>
            </w:tcMar>
            <w:vAlign w:val="center"/>
          </w:tcPr>
          <w:p w14:paraId="25F9359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6489B7B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269,4390</w:t>
            </w:r>
          </w:p>
        </w:tc>
        <w:tc>
          <w:tcPr>
            <w:tcW w:w="522" w:type="pct"/>
            <w:shd w:val="clear" w:color="auto" w:fill="FBD4B4"/>
            <w:tcMar>
              <w:top w:w="40" w:type="dxa"/>
              <w:left w:w="200" w:type="dxa"/>
              <w:bottom w:w="40" w:type="dxa"/>
              <w:right w:w="200" w:type="dxa"/>
            </w:tcMar>
            <w:vAlign w:val="center"/>
          </w:tcPr>
          <w:p w14:paraId="125A143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BD4B4"/>
            <w:tcMar>
              <w:top w:w="40" w:type="dxa"/>
              <w:left w:w="200" w:type="dxa"/>
              <w:bottom w:w="40" w:type="dxa"/>
              <w:right w:w="200" w:type="dxa"/>
            </w:tcMar>
            <w:vAlign w:val="center"/>
          </w:tcPr>
          <w:p w14:paraId="24C5696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3507C80B" w14:textId="77777777" w:rsidTr="00EB7A8F">
        <w:trPr>
          <w:jc w:val="center"/>
        </w:trPr>
        <w:tc>
          <w:tcPr>
            <w:tcW w:w="738" w:type="pct"/>
            <w:vMerge/>
          </w:tcPr>
          <w:p w14:paraId="3F3E9276"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5E8596C0"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BD4B4"/>
            <w:tcMar>
              <w:top w:w="40" w:type="dxa"/>
              <w:left w:w="200" w:type="dxa"/>
              <w:bottom w:w="40" w:type="dxa"/>
              <w:right w:w="200" w:type="dxa"/>
            </w:tcMar>
            <w:vAlign w:val="center"/>
          </w:tcPr>
          <w:p w14:paraId="45F53471"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Собственные нужды</w:t>
            </w:r>
          </w:p>
        </w:tc>
        <w:tc>
          <w:tcPr>
            <w:tcW w:w="737" w:type="pct"/>
            <w:shd w:val="clear" w:color="auto" w:fill="FBD4B4"/>
            <w:tcMar>
              <w:top w:w="40" w:type="dxa"/>
              <w:left w:w="200" w:type="dxa"/>
              <w:bottom w:w="40" w:type="dxa"/>
              <w:right w:w="200" w:type="dxa"/>
            </w:tcMar>
            <w:vAlign w:val="center"/>
          </w:tcPr>
          <w:p w14:paraId="6AE9B41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22AE6C1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1875558C"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w:t>
            </w:r>
          </w:p>
        </w:tc>
        <w:tc>
          <w:tcPr>
            <w:tcW w:w="522" w:type="pct"/>
            <w:shd w:val="clear" w:color="auto" w:fill="FBD4B4"/>
            <w:tcMar>
              <w:top w:w="40" w:type="dxa"/>
              <w:left w:w="200" w:type="dxa"/>
              <w:bottom w:w="40" w:type="dxa"/>
              <w:right w:w="200" w:type="dxa"/>
            </w:tcMar>
            <w:vAlign w:val="center"/>
          </w:tcPr>
          <w:p w14:paraId="685F8F4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0D389532" w14:textId="77777777" w:rsidTr="00EB7A8F">
        <w:trPr>
          <w:jc w:val="center"/>
        </w:trPr>
        <w:tc>
          <w:tcPr>
            <w:tcW w:w="738" w:type="pct"/>
            <w:vMerge/>
          </w:tcPr>
          <w:p w14:paraId="06922B83"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309BE814"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BD4B4"/>
            <w:tcMar>
              <w:top w:w="40" w:type="dxa"/>
              <w:left w:w="200" w:type="dxa"/>
              <w:bottom w:w="40" w:type="dxa"/>
              <w:right w:w="200" w:type="dxa"/>
            </w:tcMar>
            <w:vAlign w:val="center"/>
          </w:tcPr>
          <w:p w14:paraId="6823168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в сеть</w:t>
            </w:r>
          </w:p>
        </w:tc>
        <w:tc>
          <w:tcPr>
            <w:tcW w:w="737" w:type="pct"/>
            <w:shd w:val="clear" w:color="auto" w:fill="FBD4B4"/>
            <w:tcMar>
              <w:top w:w="40" w:type="dxa"/>
              <w:left w:w="200" w:type="dxa"/>
              <w:bottom w:w="40" w:type="dxa"/>
              <w:right w:w="200" w:type="dxa"/>
            </w:tcMar>
            <w:vAlign w:val="center"/>
          </w:tcPr>
          <w:p w14:paraId="25248CB8"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0637277E"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269,4390</w:t>
            </w:r>
          </w:p>
        </w:tc>
        <w:tc>
          <w:tcPr>
            <w:tcW w:w="522" w:type="pct"/>
            <w:shd w:val="clear" w:color="auto" w:fill="FBD4B4"/>
            <w:tcMar>
              <w:top w:w="40" w:type="dxa"/>
              <w:left w:w="200" w:type="dxa"/>
              <w:bottom w:w="40" w:type="dxa"/>
              <w:right w:w="200" w:type="dxa"/>
            </w:tcMar>
            <w:vAlign w:val="center"/>
          </w:tcPr>
          <w:p w14:paraId="0CF2CC8A"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599D93B6"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1EE23A4D" w14:textId="77777777" w:rsidTr="00EB7A8F">
        <w:trPr>
          <w:jc w:val="center"/>
        </w:trPr>
        <w:tc>
          <w:tcPr>
            <w:tcW w:w="738" w:type="pct"/>
            <w:vMerge/>
          </w:tcPr>
          <w:p w14:paraId="4EC05E1A"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44E6FB77"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BD4B4"/>
            <w:tcMar>
              <w:top w:w="40" w:type="dxa"/>
              <w:left w:w="200" w:type="dxa"/>
              <w:bottom w:w="40" w:type="dxa"/>
              <w:right w:w="200" w:type="dxa"/>
            </w:tcMar>
            <w:vAlign w:val="center"/>
          </w:tcPr>
          <w:p w14:paraId="6C49CCE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Потери в сети</w:t>
            </w:r>
          </w:p>
        </w:tc>
        <w:tc>
          <w:tcPr>
            <w:tcW w:w="737" w:type="pct"/>
            <w:shd w:val="clear" w:color="auto" w:fill="FBD4B4"/>
            <w:tcMar>
              <w:top w:w="40" w:type="dxa"/>
              <w:left w:w="200" w:type="dxa"/>
              <w:bottom w:w="40" w:type="dxa"/>
              <w:right w:w="200" w:type="dxa"/>
            </w:tcMar>
            <w:vAlign w:val="center"/>
          </w:tcPr>
          <w:p w14:paraId="6646E7D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49387A1F"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4,6300</w:t>
            </w:r>
          </w:p>
        </w:tc>
        <w:tc>
          <w:tcPr>
            <w:tcW w:w="522" w:type="pct"/>
            <w:shd w:val="clear" w:color="auto" w:fill="FBD4B4"/>
            <w:tcMar>
              <w:top w:w="40" w:type="dxa"/>
              <w:left w:w="200" w:type="dxa"/>
              <w:bottom w:w="40" w:type="dxa"/>
              <w:right w:w="200" w:type="dxa"/>
            </w:tcMar>
            <w:vAlign w:val="center"/>
          </w:tcPr>
          <w:p w14:paraId="16B1C36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3CA19BC9"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tr w:rsidR="00EB7A8F" w14:paraId="3361BCC9" w14:textId="77777777" w:rsidTr="00EB7A8F">
        <w:trPr>
          <w:jc w:val="center"/>
        </w:trPr>
        <w:tc>
          <w:tcPr>
            <w:tcW w:w="738" w:type="pct"/>
            <w:vMerge/>
          </w:tcPr>
          <w:p w14:paraId="67E34C00" w14:textId="77777777" w:rsidR="00EB7A8F" w:rsidRPr="004741B7" w:rsidRDefault="00EB7A8F" w:rsidP="00EB7A8F">
            <w:pPr>
              <w:jc w:val="center"/>
              <w:rPr>
                <w:rFonts w:ascii="Times New Roman" w:eastAsia="Times New Roman" w:hAnsi="Times New Roman" w:cs="Times New Roman"/>
                <w:szCs w:val="22"/>
              </w:rPr>
            </w:pPr>
          </w:p>
        </w:tc>
        <w:tc>
          <w:tcPr>
            <w:tcW w:w="921" w:type="pct"/>
            <w:vMerge/>
          </w:tcPr>
          <w:p w14:paraId="15E78667" w14:textId="77777777" w:rsidR="00EB7A8F" w:rsidRPr="004741B7" w:rsidRDefault="00EB7A8F" w:rsidP="00EB7A8F">
            <w:pPr>
              <w:jc w:val="center"/>
              <w:rPr>
                <w:rFonts w:ascii="Times New Roman" w:eastAsia="Times New Roman" w:hAnsi="Times New Roman" w:cs="Times New Roman"/>
                <w:szCs w:val="22"/>
              </w:rPr>
            </w:pPr>
          </w:p>
        </w:tc>
        <w:tc>
          <w:tcPr>
            <w:tcW w:w="924" w:type="pct"/>
            <w:shd w:val="clear" w:color="auto" w:fill="FBD4B4"/>
            <w:tcMar>
              <w:top w:w="40" w:type="dxa"/>
              <w:left w:w="200" w:type="dxa"/>
              <w:bottom w:w="40" w:type="dxa"/>
              <w:right w:w="200" w:type="dxa"/>
            </w:tcMar>
            <w:vAlign w:val="center"/>
          </w:tcPr>
          <w:p w14:paraId="6E1BCE32"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Передано воды потребителям</w:t>
            </w:r>
          </w:p>
        </w:tc>
        <w:tc>
          <w:tcPr>
            <w:tcW w:w="737" w:type="pct"/>
            <w:shd w:val="clear" w:color="auto" w:fill="FBD4B4"/>
            <w:tcMar>
              <w:top w:w="40" w:type="dxa"/>
              <w:left w:w="200" w:type="dxa"/>
              <w:bottom w:w="40" w:type="dxa"/>
              <w:right w:w="200" w:type="dxa"/>
            </w:tcMar>
            <w:vAlign w:val="center"/>
          </w:tcPr>
          <w:p w14:paraId="3BC23785"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тыс.м3/год</w:t>
            </w:r>
          </w:p>
        </w:tc>
        <w:tc>
          <w:tcPr>
            <w:tcW w:w="636" w:type="pct"/>
            <w:shd w:val="clear" w:color="auto" w:fill="FBD4B4"/>
            <w:tcMar>
              <w:top w:w="40" w:type="dxa"/>
              <w:left w:w="200" w:type="dxa"/>
              <w:bottom w:w="40" w:type="dxa"/>
              <w:right w:w="200" w:type="dxa"/>
            </w:tcMar>
            <w:vAlign w:val="center"/>
          </w:tcPr>
          <w:p w14:paraId="24D8BDC3"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lang w:val="ru-RU"/>
              </w:rPr>
              <w:t>264,8090</w:t>
            </w:r>
          </w:p>
        </w:tc>
        <w:tc>
          <w:tcPr>
            <w:tcW w:w="522" w:type="pct"/>
            <w:shd w:val="clear" w:color="auto" w:fill="FBD4B4"/>
            <w:tcMar>
              <w:top w:w="40" w:type="dxa"/>
              <w:left w:w="200" w:type="dxa"/>
              <w:bottom w:w="40" w:type="dxa"/>
              <w:right w:w="200" w:type="dxa"/>
            </w:tcMar>
            <w:vAlign w:val="center"/>
          </w:tcPr>
          <w:p w14:paraId="29F4B084"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c>
          <w:tcPr>
            <w:tcW w:w="522" w:type="pct"/>
            <w:shd w:val="clear" w:color="auto" w:fill="FBD4B4"/>
            <w:tcMar>
              <w:top w:w="40" w:type="dxa"/>
              <w:left w:w="200" w:type="dxa"/>
              <w:bottom w:w="40" w:type="dxa"/>
              <w:right w:w="200" w:type="dxa"/>
            </w:tcMar>
            <w:vAlign w:val="center"/>
          </w:tcPr>
          <w:p w14:paraId="2B248727" w14:textId="77777777" w:rsidR="00EB7A8F" w:rsidRPr="004741B7" w:rsidRDefault="00EB7A8F" w:rsidP="00EB7A8F">
            <w:pPr>
              <w:jc w:val="center"/>
              <w:rPr>
                <w:rFonts w:ascii="Times New Roman" w:eastAsia="Times New Roman" w:hAnsi="Times New Roman" w:cs="Times New Roman"/>
                <w:szCs w:val="22"/>
              </w:rPr>
            </w:pPr>
            <w:r>
              <w:rPr>
                <w:rFonts w:ascii="Times New Roman" w:eastAsia="Times New Roman" w:hAnsi="Times New Roman" w:cs="Times New Roman"/>
                <w:szCs w:val="22"/>
              </w:rPr>
              <w:t>0,0000</w:t>
            </w:r>
          </w:p>
        </w:tc>
      </w:tr>
      <w:bookmarkEnd w:id="76"/>
    </w:tbl>
    <w:p w14:paraId="2C7872A0" w14:textId="1883D94A" w:rsidR="00521D06" w:rsidRDefault="00521D06" w:rsidP="00521D06">
      <w:pPr>
        <w:pStyle w:val="e"/>
        <w:spacing w:before="0" w:line="276" w:lineRule="auto"/>
        <w:ind w:firstLine="567"/>
        <w:jc w:val="center"/>
      </w:pPr>
    </w:p>
    <w:p w14:paraId="1533B218" w14:textId="7B43FDC2" w:rsidR="004741B7" w:rsidRDefault="004741B7" w:rsidP="00521D06">
      <w:pPr>
        <w:pStyle w:val="e"/>
        <w:spacing w:before="0" w:line="276" w:lineRule="auto"/>
        <w:ind w:firstLine="567"/>
        <w:jc w:val="center"/>
      </w:pPr>
    </w:p>
    <w:p w14:paraId="7A6B00C5" w14:textId="76098B29" w:rsidR="004741B7" w:rsidRDefault="004741B7" w:rsidP="00521D06">
      <w:pPr>
        <w:pStyle w:val="e"/>
        <w:spacing w:before="0" w:line="276" w:lineRule="auto"/>
        <w:ind w:firstLine="567"/>
        <w:jc w:val="center"/>
      </w:pPr>
    </w:p>
    <w:p w14:paraId="672C9F00" w14:textId="77777777" w:rsidR="004741B7" w:rsidRPr="00EE54BA" w:rsidRDefault="004741B7" w:rsidP="00521D06">
      <w:pPr>
        <w:pStyle w:val="e"/>
        <w:spacing w:before="0" w:line="276" w:lineRule="auto"/>
        <w:ind w:firstLine="567"/>
        <w:jc w:val="center"/>
      </w:pPr>
    </w:p>
    <w:p w14:paraId="23D23640" w14:textId="77777777" w:rsidR="00E868E4" w:rsidRDefault="006845C4">
      <w:pPr>
        <w:spacing w:before="400" w:after="200"/>
      </w:pPr>
      <w:r>
        <w:rPr>
          <w:rFonts w:ascii="Times New Roman" w:hAnsi="Times New Roman"/>
          <w:b/>
          <w:sz w:val="24"/>
        </w:rPr>
        <w:t>Таблица 1.3.2.2 - Баланс по технологическим зонам водоснабжения муниципального образования</w:t>
      </w:r>
    </w:p>
    <w:tbl>
      <w:tblPr>
        <w:tblStyle w:val="a6"/>
        <w:tblW w:w="5000" w:type="pct"/>
        <w:jc w:val="center"/>
        <w:tblLook w:val="04A0" w:firstRow="1" w:lastRow="0" w:firstColumn="1" w:lastColumn="0" w:noHBand="0" w:noVBand="1"/>
      </w:tblPr>
      <w:tblGrid>
        <w:gridCol w:w="2688"/>
        <w:gridCol w:w="2688"/>
        <w:gridCol w:w="1420"/>
        <w:gridCol w:w="1115"/>
        <w:gridCol w:w="821"/>
        <w:gridCol w:w="897"/>
      </w:tblGrid>
      <w:tr w:rsidR="00E868E4" w14:paraId="203DCB50" w14:textId="77777777" w:rsidTr="0027136C">
        <w:trPr>
          <w:tblHeader/>
          <w:jc w:val="center"/>
        </w:trPr>
        <w:tc>
          <w:tcPr>
            <w:tcW w:w="1396" w:type="pct"/>
            <w:vMerge w:val="restart"/>
            <w:shd w:val="clear" w:color="auto" w:fill="F2F2F2"/>
            <w:tcMar>
              <w:top w:w="120" w:type="dxa"/>
              <w:left w:w="200" w:type="dxa"/>
              <w:bottom w:w="120" w:type="dxa"/>
              <w:right w:w="200" w:type="dxa"/>
            </w:tcMar>
            <w:vAlign w:val="center"/>
          </w:tcPr>
          <w:p w14:paraId="5277EBB9" w14:textId="77777777" w:rsidR="00E868E4" w:rsidRDefault="006845C4">
            <w:pPr>
              <w:jc w:val="center"/>
            </w:pPr>
            <w:r>
              <w:rPr>
                <w:rFonts w:ascii="Times New Roman" w:eastAsia="Times New Roman" w:hAnsi="Times New Roman" w:cs="Times New Roman"/>
                <w:szCs w:val="22"/>
              </w:rPr>
              <w:t>Наименование технологической зоны</w:t>
            </w:r>
          </w:p>
        </w:tc>
        <w:tc>
          <w:tcPr>
            <w:tcW w:w="1396" w:type="pct"/>
            <w:vMerge w:val="restart"/>
            <w:shd w:val="clear" w:color="auto" w:fill="F2F2F2"/>
            <w:tcMar>
              <w:top w:w="120" w:type="dxa"/>
              <w:left w:w="200" w:type="dxa"/>
              <w:bottom w:w="120" w:type="dxa"/>
              <w:right w:w="200" w:type="dxa"/>
            </w:tcMar>
            <w:vAlign w:val="center"/>
          </w:tcPr>
          <w:p w14:paraId="5D9AF411" w14:textId="77777777" w:rsidR="00E868E4" w:rsidRDefault="006845C4">
            <w:pPr>
              <w:jc w:val="center"/>
            </w:pPr>
            <w:r>
              <w:rPr>
                <w:rFonts w:ascii="Times New Roman" w:eastAsia="Times New Roman" w:hAnsi="Times New Roman" w:cs="Times New Roman"/>
                <w:szCs w:val="22"/>
              </w:rPr>
              <w:t>Наименование</w:t>
            </w:r>
          </w:p>
        </w:tc>
        <w:tc>
          <w:tcPr>
            <w:tcW w:w="737" w:type="pct"/>
            <w:vMerge w:val="restart"/>
            <w:shd w:val="clear" w:color="auto" w:fill="F2F2F2"/>
            <w:tcMar>
              <w:top w:w="120" w:type="dxa"/>
              <w:left w:w="200" w:type="dxa"/>
              <w:bottom w:w="120" w:type="dxa"/>
              <w:right w:w="200" w:type="dxa"/>
            </w:tcMar>
            <w:vAlign w:val="center"/>
          </w:tcPr>
          <w:p w14:paraId="1C92248B" w14:textId="77777777" w:rsidR="00E868E4" w:rsidRDefault="006845C4">
            <w:pPr>
              <w:jc w:val="center"/>
            </w:pPr>
            <w:r>
              <w:rPr>
                <w:rFonts w:ascii="Times New Roman" w:eastAsia="Times New Roman" w:hAnsi="Times New Roman" w:cs="Times New Roman"/>
                <w:szCs w:val="22"/>
              </w:rPr>
              <w:t>Ед. изм.</w:t>
            </w:r>
          </w:p>
        </w:tc>
        <w:tc>
          <w:tcPr>
            <w:tcW w:w="1471" w:type="pct"/>
            <w:gridSpan w:val="3"/>
            <w:shd w:val="clear" w:color="auto" w:fill="F2F2F2"/>
            <w:tcMar>
              <w:top w:w="120" w:type="dxa"/>
              <w:left w:w="200" w:type="dxa"/>
              <w:bottom w:w="120" w:type="dxa"/>
              <w:right w:w="200" w:type="dxa"/>
            </w:tcMar>
            <w:vAlign w:val="center"/>
          </w:tcPr>
          <w:p w14:paraId="2D909F58" w14:textId="77777777" w:rsidR="00E868E4" w:rsidRDefault="006845C4">
            <w:pPr>
              <w:jc w:val="center"/>
            </w:pPr>
            <w:r>
              <w:rPr>
                <w:rFonts w:ascii="Times New Roman" w:eastAsia="Times New Roman" w:hAnsi="Times New Roman" w:cs="Times New Roman"/>
                <w:szCs w:val="22"/>
              </w:rPr>
              <w:t>2023 год</w:t>
            </w:r>
          </w:p>
        </w:tc>
      </w:tr>
      <w:tr w:rsidR="00E868E4" w14:paraId="7F435C3B" w14:textId="77777777" w:rsidTr="004741B7">
        <w:trPr>
          <w:jc w:val="center"/>
        </w:trPr>
        <w:tc>
          <w:tcPr>
            <w:tcW w:w="1396" w:type="pct"/>
            <w:vMerge/>
          </w:tcPr>
          <w:p w14:paraId="7DAD7574" w14:textId="77777777" w:rsidR="00E868E4" w:rsidRDefault="00E868E4"/>
        </w:tc>
        <w:tc>
          <w:tcPr>
            <w:tcW w:w="1396" w:type="pct"/>
            <w:vMerge/>
          </w:tcPr>
          <w:p w14:paraId="027FE898" w14:textId="77777777" w:rsidR="00E868E4" w:rsidRDefault="00E868E4"/>
        </w:tc>
        <w:tc>
          <w:tcPr>
            <w:tcW w:w="737" w:type="pct"/>
            <w:vMerge/>
          </w:tcPr>
          <w:p w14:paraId="000AAFAB" w14:textId="77777777" w:rsidR="00E868E4" w:rsidRDefault="00E868E4"/>
        </w:tc>
        <w:tc>
          <w:tcPr>
            <w:tcW w:w="579" w:type="pct"/>
            <w:shd w:val="clear" w:color="auto" w:fill="F2F2F2"/>
            <w:tcMar>
              <w:top w:w="120" w:type="dxa"/>
              <w:left w:w="200" w:type="dxa"/>
              <w:bottom w:w="120" w:type="dxa"/>
              <w:right w:w="200" w:type="dxa"/>
            </w:tcMar>
            <w:vAlign w:val="center"/>
          </w:tcPr>
          <w:p w14:paraId="3501D930" w14:textId="77777777" w:rsidR="00E868E4" w:rsidRDefault="006845C4">
            <w:pPr>
              <w:jc w:val="center"/>
            </w:pPr>
            <w:r>
              <w:rPr>
                <w:rFonts w:ascii="Times New Roman" w:eastAsia="Times New Roman" w:hAnsi="Times New Roman" w:cs="Times New Roman"/>
                <w:szCs w:val="22"/>
              </w:rPr>
              <w:t>ХВС</w:t>
            </w:r>
          </w:p>
        </w:tc>
        <w:tc>
          <w:tcPr>
            <w:tcW w:w="426" w:type="pct"/>
            <w:shd w:val="clear" w:color="auto" w:fill="F2F2F2"/>
            <w:tcMar>
              <w:top w:w="120" w:type="dxa"/>
              <w:left w:w="200" w:type="dxa"/>
              <w:bottom w:w="120" w:type="dxa"/>
              <w:right w:w="200" w:type="dxa"/>
            </w:tcMar>
            <w:vAlign w:val="center"/>
          </w:tcPr>
          <w:p w14:paraId="22F5DB67" w14:textId="77777777" w:rsidR="00E868E4" w:rsidRDefault="006845C4">
            <w:pPr>
              <w:jc w:val="center"/>
            </w:pPr>
            <w:r>
              <w:rPr>
                <w:rFonts w:ascii="Times New Roman" w:eastAsia="Times New Roman" w:hAnsi="Times New Roman" w:cs="Times New Roman"/>
                <w:szCs w:val="22"/>
              </w:rPr>
              <w:t>ГВС</w:t>
            </w:r>
          </w:p>
        </w:tc>
        <w:tc>
          <w:tcPr>
            <w:tcW w:w="466" w:type="pct"/>
            <w:shd w:val="clear" w:color="auto" w:fill="F2F2F2"/>
            <w:tcMar>
              <w:top w:w="120" w:type="dxa"/>
              <w:left w:w="200" w:type="dxa"/>
              <w:bottom w:w="120" w:type="dxa"/>
              <w:right w:w="200" w:type="dxa"/>
            </w:tcMar>
            <w:vAlign w:val="center"/>
          </w:tcPr>
          <w:p w14:paraId="4CEEC689" w14:textId="77777777" w:rsidR="00E868E4" w:rsidRDefault="006845C4">
            <w:pPr>
              <w:jc w:val="center"/>
            </w:pPr>
            <w:r>
              <w:rPr>
                <w:rFonts w:ascii="Times New Roman" w:eastAsia="Times New Roman" w:hAnsi="Times New Roman" w:cs="Times New Roman"/>
                <w:szCs w:val="22"/>
              </w:rPr>
              <w:t>Тех-ой</w:t>
            </w:r>
          </w:p>
        </w:tc>
      </w:tr>
      <w:tr w:rsidR="00E868E4" w14:paraId="7A2F7CFF" w14:textId="77777777" w:rsidTr="004741B7">
        <w:trPr>
          <w:jc w:val="center"/>
        </w:trPr>
        <w:tc>
          <w:tcPr>
            <w:tcW w:w="5000" w:type="pct"/>
            <w:gridSpan w:val="6"/>
            <w:shd w:val="clear" w:color="auto" w:fill="BFBFBF"/>
            <w:tcMar>
              <w:top w:w="40" w:type="dxa"/>
              <w:left w:w="160" w:type="dxa"/>
              <w:bottom w:w="40" w:type="dxa"/>
              <w:right w:w="200" w:type="dxa"/>
            </w:tcMar>
            <w:vAlign w:val="center"/>
          </w:tcPr>
          <w:p w14:paraId="56363F84" w14:textId="77777777" w:rsidR="00E868E4" w:rsidRDefault="006845C4">
            <w:pPr>
              <w:jc w:val="center"/>
            </w:pPr>
            <w:r>
              <w:rPr>
                <w:rFonts w:ascii="Times New Roman" w:eastAsia="Times New Roman" w:hAnsi="Times New Roman" w:cs="Times New Roman"/>
                <w:b/>
                <w:szCs w:val="22"/>
              </w:rPr>
              <w:t>с. Баган</w:t>
            </w:r>
          </w:p>
        </w:tc>
      </w:tr>
      <w:tr w:rsidR="00E868E4" w14:paraId="1807AAC9" w14:textId="77777777" w:rsidTr="004741B7">
        <w:trPr>
          <w:jc w:val="center"/>
        </w:trPr>
        <w:tc>
          <w:tcPr>
            <w:tcW w:w="5000" w:type="pct"/>
            <w:gridSpan w:val="6"/>
            <w:shd w:val="clear" w:color="auto" w:fill="F2F2F2"/>
            <w:tcMar>
              <w:top w:w="40" w:type="dxa"/>
              <w:left w:w="160" w:type="dxa"/>
              <w:bottom w:w="40" w:type="dxa"/>
              <w:right w:w="200" w:type="dxa"/>
            </w:tcMar>
            <w:vAlign w:val="center"/>
          </w:tcPr>
          <w:p w14:paraId="0ADB3EDF" w14:textId="77777777" w:rsidR="00E868E4" w:rsidRDefault="006845C4">
            <w:pPr>
              <w:jc w:val="center"/>
            </w:pPr>
            <w:r>
              <w:rPr>
                <w:rFonts w:ascii="Times New Roman" w:eastAsia="Times New Roman" w:hAnsi="Times New Roman" w:cs="Times New Roman"/>
                <w:szCs w:val="22"/>
              </w:rPr>
              <w:t>МУП «Тепло»</w:t>
            </w:r>
          </w:p>
        </w:tc>
      </w:tr>
      <w:tr w:rsidR="00A967C6" w14:paraId="1998D3B9" w14:textId="77777777" w:rsidTr="004741B7">
        <w:trPr>
          <w:jc w:val="center"/>
        </w:trPr>
        <w:tc>
          <w:tcPr>
            <w:tcW w:w="1396" w:type="pct"/>
            <w:vMerge w:val="restart"/>
            <w:shd w:val="clear" w:color="auto" w:fill="FFFFFF"/>
            <w:tcMar>
              <w:top w:w="40" w:type="dxa"/>
              <w:left w:w="200" w:type="dxa"/>
              <w:bottom w:w="40" w:type="dxa"/>
              <w:right w:w="200" w:type="dxa"/>
            </w:tcMar>
            <w:vAlign w:val="center"/>
          </w:tcPr>
          <w:p w14:paraId="792F9637" w14:textId="12F60188" w:rsidR="00A967C6" w:rsidRDefault="00A967C6" w:rsidP="00A967C6">
            <w:r>
              <w:rPr>
                <w:rFonts w:ascii="Times New Roman" w:eastAsia="Times New Roman" w:hAnsi="Times New Roman" w:cs="Times New Roman"/>
                <w:szCs w:val="22"/>
                <w:lang w:val="ru-RU"/>
              </w:rPr>
              <w:t>С</w:t>
            </w:r>
            <w:r>
              <w:rPr>
                <w:rFonts w:ascii="Times New Roman" w:eastAsia="Times New Roman" w:hAnsi="Times New Roman"/>
                <w:szCs w:val="22"/>
                <w:lang w:val="ru-RU"/>
              </w:rPr>
              <w:t xml:space="preserve">кважины </w:t>
            </w:r>
            <w:r w:rsidRPr="004741B7">
              <w:rPr>
                <w:rFonts w:ascii="Times New Roman" w:eastAsia="Times New Roman" w:hAnsi="Times New Roman" w:cs="Times New Roman"/>
                <w:szCs w:val="22"/>
              </w:rPr>
              <w:t>с. Баган</w:t>
            </w:r>
          </w:p>
        </w:tc>
        <w:tc>
          <w:tcPr>
            <w:tcW w:w="1396" w:type="pct"/>
            <w:shd w:val="clear" w:color="auto" w:fill="FFFFFF"/>
            <w:tcMar>
              <w:top w:w="40" w:type="dxa"/>
              <w:left w:w="200" w:type="dxa"/>
              <w:bottom w:w="40" w:type="dxa"/>
              <w:right w:w="200" w:type="dxa"/>
            </w:tcMar>
            <w:vAlign w:val="center"/>
          </w:tcPr>
          <w:p w14:paraId="31A2BAD6" w14:textId="77777777" w:rsidR="00A967C6" w:rsidRDefault="00A967C6" w:rsidP="00A967C6">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4AE66B26"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04A96E9E" w14:textId="3F714728" w:rsidR="00A967C6" w:rsidRDefault="00A967C6" w:rsidP="00A967C6">
            <w:pPr>
              <w:jc w:val="center"/>
            </w:pPr>
            <w:r>
              <w:rPr>
                <w:rFonts w:ascii="Times New Roman" w:eastAsia="Times New Roman" w:hAnsi="Times New Roman" w:cs="Times New Roman"/>
                <w:szCs w:val="22"/>
                <w:lang w:val="ru-RU"/>
              </w:rPr>
              <w:t>216,644</w:t>
            </w:r>
          </w:p>
        </w:tc>
        <w:tc>
          <w:tcPr>
            <w:tcW w:w="426" w:type="pct"/>
            <w:shd w:val="clear" w:color="auto" w:fill="F2F2F2"/>
            <w:tcMar>
              <w:top w:w="40" w:type="dxa"/>
              <w:left w:w="200" w:type="dxa"/>
              <w:bottom w:w="40" w:type="dxa"/>
              <w:right w:w="200" w:type="dxa"/>
            </w:tcMar>
            <w:vAlign w:val="center"/>
          </w:tcPr>
          <w:p w14:paraId="730566C2"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314405A2" w14:textId="77777777" w:rsidR="00A967C6" w:rsidRDefault="00A967C6" w:rsidP="00A967C6">
            <w:pPr>
              <w:jc w:val="center"/>
            </w:pPr>
            <w:r>
              <w:rPr>
                <w:rFonts w:ascii="Times New Roman" w:eastAsia="Times New Roman" w:hAnsi="Times New Roman" w:cs="Times New Roman"/>
                <w:szCs w:val="22"/>
              </w:rPr>
              <w:t>0,000</w:t>
            </w:r>
          </w:p>
        </w:tc>
      </w:tr>
      <w:tr w:rsidR="00E868E4" w14:paraId="0F136EC3" w14:textId="77777777" w:rsidTr="004741B7">
        <w:trPr>
          <w:jc w:val="center"/>
        </w:trPr>
        <w:tc>
          <w:tcPr>
            <w:tcW w:w="1396" w:type="pct"/>
            <w:vMerge/>
          </w:tcPr>
          <w:p w14:paraId="16FF18B5" w14:textId="77777777" w:rsidR="00E868E4" w:rsidRDefault="00E868E4"/>
        </w:tc>
        <w:tc>
          <w:tcPr>
            <w:tcW w:w="1396" w:type="pct"/>
            <w:shd w:val="clear" w:color="auto" w:fill="FFFFFF"/>
            <w:tcMar>
              <w:top w:w="40" w:type="dxa"/>
              <w:left w:w="200" w:type="dxa"/>
              <w:bottom w:w="40" w:type="dxa"/>
              <w:right w:w="200" w:type="dxa"/>
            </w:tcMar>
            <w:vAlign w:val="center"/>
          </w:tcPr>
          <w:p w14:paraId="53638995" w14:textId="77777777" w:rsidR="00E868E4" w:rsidRDefault="006845C4">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2CA1EAF4"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5ABF539A" w14:textId="77777777" w:rsidR="00E868E4" w:rsidRDefault="006845C4">
            <w:pPr>
              <w:jc w:val="center"/>
            </w:pPr>
            <w:r>
              <w:rPr>
                <w:rFonts w:ascii="Times New Roman" w:eastAsia="Times New Roman" w:hAnsi="Times New Roman" w:cs="Times New Roman"/>
                <w:szCs w:val="22"/>
              </w:rPr>
              <w:t>0,000</w:t>
            </w:r>
          </w:p>
        </w:tc>
        <w:tc>
          <w:tcPr>
            <w:tcW w:w="426" w:type="pct"/>
            <w:shd w:val="clear" w:color="auto" w:fill="F2F2F2"/>
            <w:tcMar>
              <w:top w:w="40" w:type="dxa"/>
              <w:left w:w="200" w:type="dxa"/>
              <w:bottom w:w="40" w:type="dxa"/>
              <w:right w:w="200" w:type="dxa"/>
            </w:tcMar>
            <w:vAlign w:val="center"/>
          </w:tcPr>
          <w:p w14:paraId="78F7274A"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3CAB34C0" w14:textId="77777777" w:rsidR="00E868E4" w:rsidRDefault="006845C4">
            <w:pPr>
              <w:jc w:val="center"/>
            </w:pPr>
            <w:r>
              <w:rPr>
                <w:rFonts w:ascii="Times New Roman" w:eastAsia="Times New Roman" w:hAnsi="Times New Roman" w:cs="Times New Roman"/>
                <w:szCs w:val="22"/>
              </w:rPr>
              <w:t>0,000</w:t>
            </w:r>
          </w:p>
        </w:tc>
      </w:tr>
      <w:tr w:rsidR="00A967C6" w14:paraId="1D92B07C" w14:textId="77777777" w:rsidTr="004741B7">
        <w:trPr>
          <w:jc w:val="center"/>
        </w:trPr>
        <w:tc>
          <w:tcPr>
            <w:tcW w:w="1396" w:type="pct"/>
            <w:vMerge/>
          </w:tcPr>
          <w:p w14:paraId="778CED7A" w14:textId="77777777" w:rsidR="00A967C6" w:rsidRDefault="00A967C6" w:rsidP="00A967C6"/>
        </w:tc>
        <w:tc>
          <w:tcPr>
            <w:tcW w:w="1396" w:type="pct"/>
            <w:shd w:val="clear" w:color="auto" w:fill="FFFFFF"/>
            <w:tcMar>
              <w:top w:w="40" w:type="dxa"/>
              <w:left w:w="200" w:type="dxa"/>
              <w:bottom w:w="40" w:type="dxa"/>
              <w:right w:w="200" w:type="dxa"/>
            </w:tcMar>
            <w:vAlign w:val="center"/>
          </w:tcPr>
          <w:p w14:paraId="747F5BD3" w14:textId="77777777" w:rsidR="00A967C6" w:rsidRDefault="00A967C6" w:rsidP="00A967C6">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54F2AD41"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7CED7D56" w14:textId="42226165" w:rsidR="00A967C6" w:rsidRDefault="00A967C6" w:rsidP="00A967C6">
            <w:pPr>
              <w:jc w:val="center"/>
            </w:pPr>
            <w:r>
              <w:rPr>
                <w:rFonts w:ascii="Times New Roman" w:eastAsia="Times New Roman" w:hAnsi="Times New Roman" w:cs="Times New Roman"/>
                <w:szCs w:val="22"/>
                <w:lang w:val="ru-RU"/>
              </w:rPr>
              <w:t>216,644</w:t>
            </w:r>
          </w:p>
        </w:tc>
        <w:tc>
          <w:tcPr>
            <w:tcW w:w="426" w:type="pct"/>
            <w:shd w:val="clear" w:color="auto" w:fill="F2F2F2"/>
            <w:tcMar>
              <w:top w:w="40" w:type="dxa"/>
              <w:left w:w="200" w:type="dxa"/>
              <w:bottom w:w="40" w:type="dxa"/>
              <w:right w:w="200" w:type="dxa"/>
            </w:tcMar>
            <w:vAlign w:val="center"/>
          </w:tcPr>
          <w:p w14:paraId="3DEE4D92"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7A22A14B" w14:textId="77777777" w:rsidR="00A967C6" w:rsidRDefault="00A967C6" w:rsidP="00A967C6">
            <w:pPr>
              <w:jc w:val="center"/>
            </w:pPr>
            <w:r>
              <w:rPr>
                <w:rFonts w:ascii="Times New Roman" w:eastAsia="Times New Roman" w:hAnsi="Times New Roman" w:cs="Times New Roman"/>
                <w:szCs w:val="22"/>
              </w:rPr>
              <w:t>0,000</w:t>
            </w:r>
          </w:p>
        </w:tc>
      </w:tr>
      <w:tr w:rsidR="00E868E4" w14:paraId="2D53EF94" w14:textId="77777777" w:rsidTr="004741B7">
        <w:trPr>
          <w:jc w:val="center"/>
        </w:trPr>
        <w:tc>
          <w:tcPr>
            <w:tcW w:w="1396" w:type="pct"/>
            <w:vMerge/>
          </w:tcPr>
          <w:p w14:paraId="1F8950CD" w14:textId="77777777" w:rsidR="00E868E4" w:rsidRDefault="00E868E4"/>
        </w:tc>
        <w:tc>
          <w:tcPr>
            <w:tcW w:w="1396" w:type="pct"/>
            <w:shd w:val="clear" w:color="auto" w:fill="FFFFFF"/>
            <w:tcMar>
              <w:top w:w="40" w:type="dxa"/>
              <w:left w:w="200" w:type="dxa"/>
              <w:bottom w:w="40" w:type="dxa"/>
              <w:right w:w="200" w:type="dxa"/>
            </w:tcMar>
            <w:vAlign w:val="center"/>
          </w:tcPr>
          <w:p w14:paraId="71ED9472" w14:textId="77777777" w:rsidR="00E868E4" w:rsidRDefault="006845C4">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4264E0A9"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30B87FD" w14:textId="223AE455" w:rsidR="00E868E4" w:rsidRPr="00A967C6" w:rsidRDefault="00A967C6">
            <w:pPr>
              <w:jc w:val="center"/>
              <w:rPr>
                <w:rFonts w:ascii="Times New Roman" w:hAnsi="Times New Roman" w:cs="Times New Roman"/>
                <w:lang w:val="ru-RU"/>
              </w:rPr>
            </w:pPr>
            <w:r w:rsidRPr="00A967C6">
              <w:rPr>
                <w:rFonts w:ascii="Times New Roman" w:hAnsi="Times New Roman" w:cs="Times New Roman"/>
                <w:lang w:val="ru-RU"/>
              </w:rPr>
              <w:t>4,300</w:t>
            </w:r>
          </w:p>
        </w:tc>
        <w:tc>
          <w:tcPr>
            <w:tcW w:w="426" w:type="pct"/>
            <w:shd w:val="clear" w:color="auto" w:fill="F2F2F2"/>
            <w:tcMar>
              <w:top w:w="40" w:type="dxa"/>
              <w:left w:w="200" w:type="dxa"/>
              <w:bottom w:w="40" w:type="dxa"/>
              <w:right w:w="200" w:type="dxa"/>
            </w:tcMar>
            <w:vAlign w:val="center"/>
          </w:tcPr>
          <w:p w14:paraId="5C6CD185"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5AEC8A3" w14:textId="77777777" w:rsidR="00E868E4" w:rsidRDefault="006845C4">
            <w:pPr>
              <w:jc w:val="center"/>
            </w:pPr>
            <w:r>
              <w:rPr>
                <w:rFonts w:ascii="Times New Roman" w:eastAsia="Times New Roman" w:hAnsi="Times New Roman" w:cs="Times New Roman"/>
                <w:szCs w:val="22"/>
              </w:rPr>
              <w:t>0,000</w:t>
            </w:r>
          </w:p>
        </w:tc>
      </w:tr>
      <w:tr w:rsidR="00A967C6" w14:paraId="4B05D604" w14:textId="77777777" w:rsidTr="004741B7">
        <w:trPr>
          <w:jc w:val="center"/>
        </w:trPr>
        <w:tc>
          <w:tcPr>
            <w:tcW w:w="1396" w:type="pct"/>
            <w:vMerge/>
          </w:tcPr>
          <w:p w14:paraId="081ADCDB" w14:textId="77777777" w:rsidR="00A967C6" w:rsidRDefault="00A967C6" w:rsidP="00A967C6"/>
        </w:tc>
        <w:tc>
          <w:tcPr>
            <w:tcW w:w="1396" w:type="pct"/>
            <w:shd w:val="clear" w:color="auto" w:fill="FFFFFF"/>
            <w:tcMar>
              <w:top w:w="40" w:type="dxa"/>
              <w:left w:w="200" w:type="dxa"/>
              <w:bottom w:w="40" w:type="dxa"/>
              <w:right w:w="200" w:type="dxa"/>
            </w:tcMar>
            <w:vAlign w:val="center"/>
          </w:tcPr>
          <w:p w14:paraId="09977A1B" w14:textId="77777777" w:rsidR="00A967C6" w:rsidRDefault="00A967C6" w:rsidP="00A967C6">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1334084C"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E2EFEB6" w14:textId="2C7FA064" w:rsidR="00A967C6" w:rsidRDefault="00A967C6" w:rsidP="00A967C6">
            <w:pPr>
              <w:jc w:val="center"/>
            </w:pPr>
            <w:r>
              <w:rPr>
                <w:rFonts w:ascii="Times New Roman" w:eastAsia="Times New Roman" w:hAnsi="Times New Roman" w:cs="Times New Roman"/>
                <w:szCs w:val="22"/>
                <w:lang w:val="ru-RU"/>
              </w:rPr>
              <w:t>212,344</w:t>
            </w:r>
          </w:p>
        </w:tc>
        <w:tc>
          <w:tcPr>
            <w:tcW w:w="426" w:type="pct"/>
            <w:shd w:val="clear" w:color="auto" w:fill="F2F2F2"/>
            <w:tcMar>
              <w:top w:w="40" w:type="dxa"/>
              <w:left w:w="200" w:type="dxa"/>
              <w:bottom w:w="40" w:type="dxa"/>
              <w:right w:w="200" w:type="dxa"/>
            </w:tcMar>
            <w:vAlign w:val="center"/>
          </w:tcPr>
          <w:p w14:paraId="7BEE614F"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031801B3" w14:textId="77777777" w:rsidR="00A967C6" w:rsidRDefault="00A967C6" w:rsidP="00A967C6">
            <w:pPr>
              <w:jc w:val="center"/>
            </w:pPr>
            <w:r>
              <w:rPr>
                <w:rFonts w:ascii="Times New Roman" w:eastAsia="Times New Roman" w:hAnsi="Times New Roman" w:cs="Times New Roman"/>
                <w:szCs w:val="22"/>
              </w:rPr>
              <w:t>0,000</w:t>
            </w:r>
          </w:p>
        </w:tc>
      </w:tr>
      <w:tr w:rsidR="00E868E4" w14:paraId="47BD4C1B" w14:textId="77777777" w:rsidTr="004741B7">
        <w:trPr>
          <w:jc w:val="center"/>
        </w:trPr>
        <w:tc>
          <w:tcPr>
            <w:tcW w:w="1396" w:type="pct"/>
            <w:vMerge/>
          </w:tcPr>
          <w:p w14:paraId="39F034D1" w14:textId="77777777" w:rsidR="00E868E4" w:rsidRDefault="00E868E4"/>
        </w:tc>
        <w:tc>
          <w:tcPr>
            <w:tcW w:w="1396" w:type="pct"/>
            <w:shd w:val="clear" w:color="auto" w:fill="FFFFFF"/>
            <w:tcMar>
              <w:top w:w="40" w:type="dxa"/>
              <w:left w:w="200" w:type="dxa"/>
              <w:bottom w:w="40" w:type="dxa"/>
              <w:right w:w="200" w:type="dxa"/>
            </w:tcMar>
            <w:vAlign w:val="center"/>
          </w:tcPr>
          <w:p w14:paraId="4F270CD8" w14:textId="77777777" w:rsidR="00E868E4" w:rsidRDefault="006845C4">
            <w:pPr>
              <w:jc w:val="center"/>
            </w:pPr>
            <w:r>
              <w:rPr>
                <w:rFonts w:ascii="Times New Roman" w:eastAsia="Times New Roman" w:hAnsi="Times New Roman" w:cs="Times New Roman"/>
                <w:szCs w:val="22"/>
              </w:rPr>
              <w:t>Max суточное потребление</w:t>
            </w:r>
          </w:p>
        </w:tc>
        <w:tc>
          <w:tcPr>
            <w:tcW w:w="737" w:type="pct"/>
            <w:shd w:val="clear" w:color="auto" w:fill="FFFFFF"/>
            <w:tcMar>
              <w:top w:w="40" w:type="dxa"/>
              <w:left w:w="200" w:type="dxa"/>
              <w:bottom w:w="40" w:type="dxa"/>
              <w:right w:w="200" w:type="dxa"/>
            </w:tcMar>
            <w:vAlign w:val="center"/>
          </w:tcPr>
          <w:p w14:paraId="282488EC" w14:textId="77777777" w:rsidR="00E868E4" w:rsidRDefault="006845C4">
            <w:pPr>
              <w:jc w:val="center"/>
            </w:pPr>
            <w:r>
              <w:rPr>
                <w:rFonts w:ascii="Times New Roman" w:eastAsia="Times New Roman" w:hAnsi="Times New Roman" w:cs="Times New Roman"/>
                <w:szCs w:val="22"/>
              </w:rPr>
              <w:t>м3/сут</w:t>
            </w:r>
          </w:p>
        </w:tc>
        <w:tc>
          <w:tcPr>
            <w:tcW w:w="579" w:type="pct"/>
            <w:shd w:val="clear" w:color="auto" w:fill="FFFFFF"/>
            <w:tcMar>
              <w:top w:w="40" w:type="dxa"/>
              <w:left w:w="200" w:type="dxa"/>
              <w:bottom w:w="40" w:type="dxa"/>
              <w:right w:w="200" w:type="dxa"/>
            </w:tcMar>
            <w:vAlign w:val="center"/>
          </w:tcPr>
          <w:p w14:paraId="1CA58008" w14:textId="77777777" w:rsidR="00E868E4" w:rsidRDefault="006845C4">
            <w:pPr>
              <w:jc w:val="center"/>
            </w:pPr>
            <w:r>
              <w:rPr>
                <w:rFonts w:ascii="Times New Roman" w:eastAsia="Times New Roman" w:hAnsi="Times New Roman" w:cs="Times New Roman"/>
                <w:szCs w:val="22"/>
              </w:rPr>
              <w:t>750,493</w:t>
            </w:r>
          </w:p>
        </w:tc>
        <w:tc>
          <w:tcPr>
            <w:tcW w:w="426" w:type="pct"/>
            <w:shd w:val="clear" w:color="auto" w:fill="F2F2F2"/>
            <w:tcMar>
              <w:top w:w="40" w:type="dxa"/>
              <w:left w:w="200" w:type="dxa"/>
              <w:bottom w:w="40" w:type="dxa"/>
              <w:right w:w="200" w:type="dxa"/>
            </w:tcMar>
            <w:vAlign w:val="center"/>
          </w:tcPr>
          <w:p w14:paraId="142D7286"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2E8F3A53" w14:textId="77777777" w:rsidR="00E868E4" w:rsidRDefault="006845C4">
            <w:pPr>
              <w:jc w:val="center"/>
            </w:pPr>
            <w:r>
              <w:rPr>
                <w:rFonts w:ascii="Times New Roman" w:eastAsia="Times New Roman" w:hAnsi="Times New Roman" w:cs="Times New Roman"/>
                <w:szCs w:val="22"/>
              </w:rPr>
              <w:t>0,000</w:t>
            </w:r>
          </w:p>
        </w:tc>
      </w:tr>
      <w:tr w:rsidR="00E868E4" w14:paraId="64776B7F" w14:textId="77777777" w:rsidTr="004741B7">
        <w:trPr>
          <w:jc w:val="center"/>
        </w:trPr>
        <w:tc>
          <w:tcPr>
            <w:tcW w:w="5000" w:type="pct"/>
            <w:gridSpan w:val="6"/>
            <w:shd w:val="clear" w:color="auto" w:fill="BFBFBF"/>
            <w:tcMar>
              <w:top w:w="40" w:type="dxa"/>
              <w:left w:w="160" w:type="dxa"/>
              <w:bottom w:w="40" w:type="dxa"/>
              <w:right w:w="200" w:type="dxa"/>
            </w:tcMar>
            <w:vAlign w:val="center"/>
          </w:tcPr>
          <w:p w14:paraId="6DAB6CBC" w14:textId="77777777" w:rsidR="00E868E4" w:rsidRDefault="006845C4">
            <w:pPr>
              <w:jc w:val="center"/>
            </w:pPr>
            <w:r>
              <w:rPr>
                <w:rFonts w:ascii="Times New Roman" w:eastAsia="Times New Roman" w:hAnsi="Times New Roman" w:cs="Times New Roman"/>
                <w:b/>
                <w:szCs w:val="22"/>
              </w:rPr>
              <w:t>с. Бочаниха</w:t>
            </w:r>
          </w:p>
        </w:tc>
      </w:tr>
      <w:tr w:rsidR="00E868E4" w14:paraId="123F84E0" w14:textId="77777777" w:rsidTr="004741B7">
        <w:trPr>
          <w:jc w:val="center"/>
        </w:trPr>
        <w:tc>
          <w:tcPr>
            <w:tcW w:w="5000" w:type="pct"/>
            <w:gridSpan w:val="6"/>
            <w:shd w:val="clear" w:color="auto" w:fill="F2F2F2"/>
            <w:tcMar>
              <w:top w:w="40" w:type="dxa"/>
              <w:left w:w="160" w:type="dxa"/>
              <w:bottom w:w="40" w:type="dxa"/>
              <w:right w:w="200" w:type="dxa"/>
            </w:tcMar>
            <w:vAlign w:val="center"/>
          </w:tcPr>
          <w:p w14:paraId="5463C313" w14:textId="77777777" w:rsidR="00E868E4" w:rsidRDefault="006845C4">
            <w:pPr>
              <w:jc w:val="center"/>
            </w:pPr>
            <w:r>
              <w:rPr>
                <w:rFonts w:ascii="Times New Roman" w:eastAsia="Times New Roman" w:hAnsi="Times New Roman" w:cs="Times New Roman"/>
                <w:szCs w:val="22"/>
              </w:rPr>
              <w:t>МУП «Тепло»</w:t>
            </w:r>
          </w:p>
        </w:tc>
      </w:tr>
      <w:tr w:rsidR="00A967C6" w14:paraId="0F3A07C6" w14:textId="77777777" w:rsidTr="004741B7">
        <w:trPr>
          <w:jc w:val="center"/>
        </w:trPr>
        <w:tc>
          <w:tcPr>
            <w:tcW w:w="1396" w:type="pct"/>
            <w:vMerge w:val="restart"/>
            <w:shd w:val="clear" w:color="auto" w:fill="FFFFFF"/>
            <w:tcMar>
              <w:top w:w="40" w:type="dxa"/>
              <w:left w:w="200" w:type="dxa"/>
              <w:bottom w:w="40" w:type="dxa"/>
              <w:right w:w="200" w:type="dxa"/>
            </w:tcMar>
            <w:vAlign w:val="center"/>
          </w:tcPr>
          <w:p w14:paraId="29D9381A" w14:textId="77777777" w:rsidR="00A967C6" w:rsidRDefault="00A967C6" w:rsidP="00A967C6">
            <w:r>
              <w:rPr>
                <w:rFonts w:ascii="Times New Roman" w:eastAsia="Times New Roman" w:hAnsi="Times New Roman" w:cs="Times New Roman"/>
                <w:szCs w:val="22"/>
              </w:rPr>
              <w:t>СКВ с.Бочаниха 3353</w:t>
            </w:r>
          </w:p>
        </w:tc>
        <w:tc>
          <w:tcPr>
            <w:tcW w:w="1396" w:type="pct"/>
            <w:shd w:val="clear" w:color="auto" w:fill="FFFFFF"/>
            <w:tcMar>
              <w:top w:w="40" w:type="dxa"/>
              <w:left w:w="200" w:type="dxa"/>
              <w:bottom w:w="40" w:type="dxa"/>
              <w:right w:w="200" w:type="dxa"/>
            </w:tcMar>
            <w:vAlign w:val="center"/>
          </w:tcPr>
          <w:p w14:paraId="0D4A162A" w14:textId="77777777" w:rsidR="00A967C6" w:rsidRDefault="00A967C6" w:rsidP="00A967C6">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6E40FF21"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E8885D4" w14:textId="714F721D" w:rsidR="00A967C6" w:rsidRDefault="00A967C6" w:rsidP="00A967C6">
            <w:pPr>
              <w:jc w:val="center"/>
            </w:pPr>
            <w:r>
              <w:rPr>
                <w:rFonts w:ascii="Times New Roman" w:eastAsia="Times New Roman" w:hAnsi="Times New Roman" w:cs="Times New Roman"/>
                <w:szCs w:val="22"/>
                <w:lang w:val="ru-RU"/>
              </w:rPr>
              <w:t>4,779</w:t>
            </w:r>
          </w:p>
        </w:tc>
        <w:tc>
          <w:tcPr>
            <w:tcW w:w="426" w:type="pct"/>
            <w:shd w:val="clear" w:color="auto" w:fill="F2F2F2"/>
            <w:tcMar>
              <w:top w:w="40" w:type="dxa"/>
              <w:left w:w="200" w:type="dxa"/>
              <w:bottom w:w="40" w:type="dxa"/>
              <w:right w:w="200" w:type="dxa"/>
            </w:tcMar>
            <w:vAlign w:val="center"/>
          </w:tcPr>
          <w:p w14:paraId="66830522"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4B68D180" w14:textId="77777777" w:rsidR="00A967C6" w:rsidRDefault="00A967C6" w:rsidP="00A967C6">
            <w:pPr>
              <w:jc w:val="center"/>
            </w:pPr>
            <w:r>
              <w:rPr>
                <w:rFonts w:ascii="Times New Roman" w:eastAsia="Times New Roman" w:hAnsi="Times New Roman" w:cs="Times New Roman"/>
                <w:szCs w:val="22"/>
              </w:rPr>
              <w:t>0,000</w:t>
            </w:r>
          </w:p>
        </w:tc>
      </w:tr>
      <w:tr w:rsidR="00E868E4" w14:paraId="37F751B4" w14:textId="77777777" w:rsidTr="004741B7">
        <w:trPr>
          <w:jc w:val="center"/>
        </w:trPr>
        <w:tc>
          <w:tcPr>
            <w:tcW w:w="1396" w:type="pct"/>
            <w:vMerge/>
          </w:tcPr>
          <w:p w14:paraId="4048FC77" w14:textId="77777777" w:rsidR="00E868E4" w:rsidRDefault="00E868E4"/>
        </w:tc>
        <w:tc>
          <w:tcPr>
            <w:tcW w:w="1396" w:type="pct"/>
            <w:shd w:val="clear" w:color="auto" w:fill="FFFFFF"/>
            <w:tcMar>
              <w:top w:w="40" w:type="dxa"/>
              <w:left w:w="200" w:type="dxa"/>
              <w:bottom w:w="40" w:type="dxa"/>
              <w:right w:w="200" w:type="dxa"/>
            </w:tcMar>
            <w:vAlign w:val="center"/>
          </w:tcPr>
          <w:p w14:paraId="4B0A2A49" w14:textId="77777777" w:rsidR="00E868E4" w:rsidRDefault="006845C4">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6005102E"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D4A9080" w14:textId="77777777" w:rsidR="00E868E4" w:rsidRDefault="006845C4">
            <w:pPr>
              <w:jc w:val="center"/>
            </w:pPr>
            <w:r>
              <w:rPr>
                <w:rFonts w:ascii="Times New Roman" w:eastAsia="Times New Roman" w:hAnsi="Times New Roman" w:cs="Times New Roman"/>
                <w:szCs w:val="22"/>
              </w:rPr>
              <w:t>0,000</w:t>
            </w:r>
          </w:p>
        </w:tc>
        <w:tc>
          <w:tcPr>
            <w:tcW w:w="426" w:type="pct"/>
            <w:shd w:val="clear" w:color="auto" w:fill="F2F2F2"/>
            <w:tcMar>
              <w:top w:w="40" w:type="dxa"/>
              <w:left w:w="200" w:type="dxa"/>
              <w:bottom w:w="40" w:type="dxa"/>
              <w:right w:w="200" w:type="dxa"/>
            </w:tcMar>
            <w:vAlign w:val="center"/>
          </w:tcPr>
          <w:p w14:paraId="70964588"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4FF653BD" w14:textId="77777777" w:rsidR="00E868E4" w:rsidRDefault="006845C4">
            <w:pPr>
              <w:jc w:val="center"/>
            </w:pPr>
            <w:r>
              <w:rPr>
                <w:rFonts w:ascii="Times New Roman" w:eastAsia="Times New Roman" w:hAnsi="Times New Roman" w:cs="Times New Roman"/>
                <w:szCs w:val="22"/>
              </w:rPr>
              <w:t>0,000</w:t>
            </w:r>
          </w:p>
        </w:tc>
      </w:tr>
      <w:tr w:rsidR="00A967C6" w14:paraId="7A8650C0" w14:textId="77777777" w:rsidTr="004741B7">
        <w:trPr>
          <w:jc w:val="center"/>
        </w:trPr>
        <w:tc>
          <w:tcPr>
            <w:tcW w:w="1396" w:type="pct"/>
            <w:vMerge/>
          </w:tcPr>
          <w:p w14:paraId="26062A47" w14:textId="77777777" w:rsidR="00A967C6" w:rsidRDefault="00A967C6" w:rsidP="00A967C6"/>
        </w:tc>
        <w:tc>
          <w:tcPr>
            <w:tcW w:w="1396" w:type="pct"/>
            <w:shd w:val="clear" w:color="auto" w:fill="FFFFFF"/>
            <w:tcMar>
              <w:top w:w="40" w:type="dxa"/>
              <w:left w:w="200" w:type="dxa"/>
              <w:bottom w:w="40" w:type="dxa"/>
              <w:right w:w="200" w:type="dxa"/>
            </w:tcMar>
            <w:vAlign w:val="center"/>
          </w:tcPr>
          <w:p w14:paraId="5590AEFF" w14:textId="77777777" w:rsidR="00A967C6" w:rsidRDefault="00A967C6" w:rsidP="00A967C6">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2A96583C"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64C3C957" w14:textId="486D0E7F" w:rsidR="00A967C6" w:rsidRDefault="00A967C6" w:rsidP="00A967C6">
            <w:pPr>
              <w:jc w:val="center"/>
            </w:pPr>
            <w:r>
              <w:rPr>
                <w:rFonts w:ascii="Times New Roman" w:eastAsia="Times New Roman" w:hAnsi="Times New Roman" w:cs="Times New Roman"/>
                <w:szCs w:val="22"/>
                <w:lang w:val="ru-RU"/>
              </w:rPr>
              <w:t>4,779</w:t>
            </w:r>
          </w:p>
        </w:tc>
        <w:tc>
          <w:tcPr>
            <w:tcW w:w="426" w:type="pct"/>
            <w:shd w:val="clear" w:color="auto" w:fill="F2F2F2"/>
            <w:tcMar>
              <w:top w:w="40" w:type="dxa"/>
              <w:left w:w="200" w:type="dxa"/>
              <w:bottom w:w="40" w:type="dxa"/>
              <w:right w:w="200" w:type="dxa"/>
            </w:tcMar>
            <w:vAlign w:val="center"/>
          </w:tcPr>
          <w:p w14:paraId="460FFCC0"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6E602C09" w14:textId="77777777" w:rsidR="00A967C6" w:rsidRDefault="00A967C6" w:rsidP="00A967C6">
            <w:pPr>
              <w:jc w:val="center"/>
            </w:pPr>
            <w:r>
              <w:rPr>
                <w:rFonts w:ascii="Times New Roman" w:eastAsia="Times New Roman" w:hAnsi="Times New Roman" w:cs="Times New Roman"/>
                <w:szCs w:val="22"/>
              </w:rPr>
              <w:t>0,000</w:t>
            </w:r>
          </w:p>
        </w:tc>
      </w:tr>
      <w:tr w:rsidR="00E868E4" w14:paraId="36A6A5F9" w14:textId="77777777" w:rsidTr="004741B7">
        <w:trPr>
          <w:jc w:val="center"/>
        </w:trPr>
        <w:tc>
          <w:tcPr>
            <w:tcW w:w="1396" w:type="pct"/>
            <w:vMerge/>
          </w:tcPr>
          <w:p w14:paraId="0DD4BCC8" w14:textId="77777777" w:rsidR="00E868E4" w:rsidRDefault="00E868E4"/>
        </w:tc>
        <w:tc>
          <w:tcPr>
            <w:tcW w:w="1396" w:type="pct"/>
            <w:shd w:val="clear" w:color="auto" w:fill="FFFFFF"/>
            <w:tcMar>
              <w:top w:w="40" w:type="dxa"/>
              <w:left w:w="200" w:type="dxa"/>
              <w:bottom w:w="40" w:type="dxa"/>
              <w:right w:w="200" w:type="dxa"/>
            </w:tcMar>
            <w:vAlign w:val="center"/>
          </w:tcPr>
          <w:p w14:paraId="355AEED8" w14:textId="77777777" w:rsidR="00E868E4" w:rsidRDefault="006845C4">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7C89920E"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4B52F21" w14:textId="77777777" w:rsidR="00E868E4" w:rsidRDefault="006845C4">
            <w:pPr>
              <w:jc w:val="center"/>
            </w:pPr>
            <w:r>
              <w:rPr>
                <w:rFonts w:ascii="Times New Roman" w:eastAsia="Times New Roman" w:hAnsi="Times New Roman" w:cs="Times New Roman"/>
                <w:szCs w:val="22"/>
              </w:rPr>
              <w:t>0,170</w:t>
            </w:r>
          </w:p>
        </w:tc>
        <w:tc>
          <w:tcPr>
            <w:tcW w:w="426" w:type="pct"/>
            <w:shd w:val="clear" w:color="auto" w:fill="F2F2F2"/>
            <w:tcMar>
              <w:top w:w="40" w:type="dxa"/>
              <w:left w:w="200" w:type="dxa"/>
              <w:bottom w:w="40" w:type="dxa"/>
              <w:right w:w="200" w:type="dxa"/>
            </w:tcMar>
            <w:vAlign w:val="center"/>
          </w:tcPr>
          <w:p w14:paraId="75DDCB31"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8C91E92" w14:textId="77777777" w:rsidR="00E868E4" w:rsidRDefault="006845C4">
            <w:pPr>
              <w:jc w:val="center"/>
            </w:pPr>
            <w:r>
              <w:rPr>
                <w:rFonts w:ascii="Times New Roman" w:eastAsia="Times New Roman" w:hAnsi="Times New Roman" w:cs="Times New Roman"/>
                <w:szCs w:val="22"/>
              </w:rPr>
              <w:t>0,000</w:t>
            </w:r>
          </w:p>
        </w:tc>
      </w:tr>
      <w:tr w:rsidR="00A967C6" w14:paraId="2AEABDA3" w14:textId="77777777" w:rsidTr="004741B7">
        <w:trPr>
          <w:jc w:val="center"/>
        </w:trPr>
        <w:tc>
          <w:tcPr>
            <w:tcW w:w="1396" w:type="pct"/>
            <w:vMerge/>
          </w:tcPr>
          <w:p w14:paraId="323A209E" w14:textId="77777777" w:rsidR="00A967C6" w:rsidRDefault="00A967C6" w:rsidP="00A967C6"/>
        </w:tc>
        <w:tc>
          <w:tcPr>
            <w:tcW w:w="1396" w:type="pct"/>
            <w:shd w:val="clear" w:color="auto" w:fill="FFFFFF"/>
            <w:tcMar>
              <w:top w:w="40" w:type="dxa"/>
              <w:left w:w="200" w:type="dxa"/>
              <w:bottom w:w="40" w:type="dxa"/>
              <w:right w:w="200" w:type="dxa"/>
            </w:tcMar>
            <w:vAlign w:val="center"/>
          </w:tcPr>
          <w:p w14:paraId="7B021B19" w14:textId="77777777" w:rsidR="00A967C6" w:rsidRDefault="00A967C6" w:rsidP="00A967C6">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1AD675C9"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071627B" w14:textId="54796417" w:rsidR="00A967C6" w:rsidRDefault="00A967C6" w:rsidP="00A967C6">
            <w:pPr>
              <w:jc w:val="center"/>
            </w:pPr>
            <w:r>
              <w:rPr>
                <w:rFonts w:ascii="Times New Roman" w:eastAsia="Times New Roman" w:hAnsi="Times New Roman" w:cs="Times New Roman"/>
                <w:szCs w:val="22"/>
                <w:lang w:val="ru-RU"/>
              </w:rPr>
              <w:t>4,609</w:t>
            </w:r>
          </w:p>
        </w:tc>
        <w:tc>
          <w:tcPr>
            <w:tcW w:w="426" w:type="pct"/>
            <w:shd w:val="clear" w:color="auto" w:fill="F2F2F2"/>
            <w:tcMar>
              <w:top w:w="40" w:type="dxa"/>
              <w:left w:w="200" w:type="dxa"/>
              <w:bottom w:w="40" w:type="dxa"/>
              <w:right w:w="200" w:type="dxa"/>
            </w:tcMar>
            <w:vAlign w:val="center"/>
          </w:tcPr>
          <w:p w14:paraId="08DBE6F2"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773798B8" w14:textId="77777777" w:rsidR="00A967C6" w:rsidRDefault="00A967C6" w:rsidP="00A967C6">
            <w:pPr>
              <w:jc w:val="center"/>
            </w:pPr>
            <w:r>
              <w:rPr>
                <w:rFonts w:ascii="Times New Roman" w:eastAsia="Times New Roman" w:hAnsi="Times New Roman" w:cs="Times New Roman"/>
                <w:szCs w:val="22"/>
              </w:rPr>
              <w:t>0,000</w:t>
            </w:r>
          </w:p>
        </w:tc>
      </w:tr>
      <w:tr w:rsidR="00E868E4" w14:paraId="4D31F06F" w14:textId="77777777" w:rsidTr="004741B7">
        <w:trPr>
          <w:jc w:val="center"/>
        </w:trPr>
        <w:tc>
          <w:tcPr>
            <w:tcW w:w="1396" w:type="pct"/>
            <w:vMerge/>
          </w:tcPr>
          <w:p w14:paraId="0A79D42F" w14:textId="77777777" w:rsidR="00E868E4" w:rsidRDefault="00E868E4"/>
        </w:tc>
        <w:tc>
          <w:tcPr>
            <w:tcW w:w="1396" w:type="pct"/>
            <w:shd w:val="clear" w:color="auto" w:fill="FFFFFF"/>
            <w:tcMar>
              <w:top w:w="40" w:type="dxa"/>
              <w:left w:w="200" w:type="dxa"/>
              <w:bottom w:w="40" w:type="dxa"/>
              <w:right w:w="200" w:type="dxa"/>
            </w:tcMar>
            <w:vAlign w:val="center"/>
          </w:tcPr>
          <w:p w14:paraId="7ECDCADD" w14:textId="77777777" w:rsidR="00E868E4" w:rsidRDefault="006845C4">
            <w:pPr>
              <w:jc w:val="center"/>
            </w:pPr>
            <w:r>
              <w:rPr>
                <w:rFonts w:ascii="Times New Roman" w:eastAsia="Times New Roman" w:hAnsi="Times New Roman" w:cs="Times New Roman"/>
                <w:szCs w:val="22"/>
              </w:rPr>
              <w:t>Max суточное потребление</w:t>
            </w:r>
          </w:p>
        </w:tc>
        <w:tc>
          <w:tcPr>
            <w:tcW w:w="737" w:type="pct"/>
            <w:shd w:val="clear" w:color="auto" w:fill="FFFFFF"/>
            <w:tcMar>
              <w:top w:w="40" w:type="dxa"/>
              <w:left w:w="200" w:type="dxa"/>
              <w:bottom w:w="40" w:type="dxa"/>
              <w:right w:w="200" w:type="dxa"/>
            </w:tcMar>
            <w:vAlign w:val="center"/>
          </w:tcPr>
          <w:p w14:paraId="37EC7E8A" w14:textId="77777777" w:rsidR="00E868E4" w:rsidRDefault="006845C4">
            <w:pPr>
              <w:jc w:val="center"/>
            </w:pPr>
            <w:r>
              <w:rPr>
                <w:rFonts w:ascii="Times New Roman" w:eastAsia="Times New Roman" w:hAnsi="Times New Roman" w:cs="Times New Roman"/>
                <w:szCs w:val="22"/>
              </w:rPr>
              <w:t>м3/сут</w:t>
            </w:r>
          </w:p>
        </w:tc>
        <w:tc>
          <w:tcPr>
            <w:tcW w:w="579" w:type="pct"/>
            <w:shd w:val="clear" w:color="auto" w:fill="FFFFFF"/>
            <w:tcMar>
              <w:top w:w="40" w:type="dxa"/>
              <w:left w:w="200" w:type="dxa"/>
              <w:bottom w:w="40" w:type="dxa"/>
              <w:right w:w="200" w:type="dxa"/>
            </w:tcMar>
            <w:vAlign w:val="center"/>
          </w:tcPr>
          <w:p w14:paraId="06BF5086" w14:textId="77777777" w:rsidR="00E868E4" w:rsidRDefault="006845C4">
            <w:pPr>
              <w:jc w:val="center"/>
            </w:pPr>
            <w:r>
              <w:rPr>
                <w:rFonts w:ascii="Times New Roman" w:eastAsia="Times New Roman" w:hAnsi="Times New Roman" w:cs="Times New Roman"/>
                <w:szCs w:val="22"/>
              </w:rPr>
              <w:t>16,573</w:t>
            </w:r>
          </w:p>
        </w:tc>
        <w:tc>
          <w:tcPr>
            <w:tcW w:w="426" w:type="pct"/>
            <w:shd w:val="clear" w:color="auto" w:fill="F2F2F2"/>
            <w:tcMar>
              <w:top w:w="40" w:type="dxa"/>
              <w:left w:w="200" w:type="dxa"/>
              <w:bottom w:w="40" w:type="dxa"/>
              <w:right w:w="200" w:type="dxa"/>
            </w:tcMar>
            <w:vAlign w:val="center"/>
          </w:tcPr>
          <w:p w14:paraId="7480D6BB"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0DBAAAAA" w14:textId="77777777" w:rsidR="00E868E4" w:rsidRDefault="006845C4">
            <w:pPr>
              <w:jc w:val="center"/>
            </w:pPr>
            <w:r>
              <w:rPr>
                <w:rFonts w:ascii="Times New Roman" w:eastAsia="Times New Roman" w:hAnsi="Times New Roman" w:cs="Times New Roman"/>
                <w:szCs w:val="22"/>
              </w:rPr>
              <w:t>0,000</w:t>
            </w:r>
          </w:p>
        </w:tc>
      </w:tr>
      <w:tr w:rsidR="00E868E4" w14:paraId="5DD34D3B" w14:textId="77777777" w:rsidTr="004741B7">
        <w:trPr>
          <w:jc w:val="center"/>
        </w:trPr>
        <w:tc>
          <w:tcPr>
            <w:tcW w:w="5000" w:type="pct"/>
            <w:gridSpan w:val="6"/>
            <w:shd w:val="clear" w:color="auto" w:fill="BFBFBF"/>
            <w:tcMar>
              <w:top w:w="40" w:type="dxa"/>
              <w:left w:w="160" w:type="dxa"/>
              <w:bottom w:w="40" w:type="dxa"/>
              <w:right w:w="200" w:type="dxa"/>
            </w:tcMar>
            <w:vAlign w:val="center"/>
          </w:tcPr>
          <w:p w14:paraId="0FE1A067" w14:textId="77777777" w:rsidR="00E868E4" w:rsidRDefault="006845C4">
            <w:pPr>
              <w:jc w:val="center"/>
            </w:pPr>
            <w:r>
              <w:rPr>
                <w:rFonts w:ascii="Times New Roman" w:eastAsia="Times New Roman" w:hAnsi="Times New Roman" w:cs="Times New Roman"/>
                <w:b/>
                <w:szCs w:val="22"/>
              </w:rPr>
              <w:t>с. Гнедухино</w:t>
            </w:r>
          </w:p>
        </w:tc>
      </w:tr>
      <w:tr w:rsidR="00E868E4" w14:paraId="4CE73896" w14:textId="77777777" w:rsidTr="004741B7">
        <w:trPr>
          <w:jc w:val="center"/>
        </w:trPr>
        <w:tc>
          <w:tcPr>
            <w:tcW w:w="5000" w:type="pct"/>
            <w:gridSpan w:val="6"/>
            <w:shd w:val="clear" w:color="auto" w:fill="F2F2F2"/>
            <w:tcMar>
              <w:top w:w="40" w:type="dxa"/>
              <w:left w:w="160" w:type="dxa"/>
              <w:bottom w:w="40" w:type="dxa"/>
              <w:right w:w="200" w:type="dxa"/>
            </w:tcMar>
            <w:vAlign w:val="center"/>
          </w:tcPr>
          <w:p w14:paraId="0E46CB05" w14:textId="77777777" w:rsidR="00E868E4" w:rsidRDefault="006845C4">
            <w:pPr>
              <w:jc w:val="center"/>
            </w:pPr>
            <w:r>
              <w:rPr>
                <w:rFonts w:ascii="Times New Roman" w:eastAsia="Times New Roman" w:hAnsi="Times New Roman" w:cs="Times New Roman"/>
                <w:szCs w:val="22"/>
              </w:rPr>
              <w:t>МУП «Тепло»</w:t>
            </w:r>
          </w:p>
        </w:tc>
      </w:tr>
      <w:tr w:rsidR="00A967C6" w14:paraId="4E83A865" w14:textId="77777777" w:rsidTr="004741B7">
        <w:trPr>
          <w:jc w:val="center"/>
        </w:trPr>
        <w:tc>
          <w:tcPr>
            <w:tcW w:w="1396" w:type="pct"/>
            <w:vMerge w:val="restart"/>
            <w:shd w:val="clear" w:color="auto" w:fill="FFFFFF"/>
            <w:tcMar>
              <w:top w:w="40" w:type="dxa"/>
              <w:left w:w="200" w:type="dxa"/>
              <w:bottom w:w="40" w:type="dxa"/>
              <w:right w:w="200" w:type="dxa"/>
            </w:tcMar>
            <w:vAlign w:val="center"/>
          </w:tcPr>
          <w:p w14:paraId="5D72AE0E" w14:textId="77777777" w:rsidR="00A967C6" w:rsidRDefault="00A967C6" w:rsidP="00A967C6">
            <w:r>
              <w:rPr>
                <w:rFonts w:ascii="Times New Roman" w:eastAsia="Times New Roman" w:hAnsi="Times New Roman" w:cs="Times New Roman"/>
                <w:szCs w:val="22"/>
              </w:rPr>
              <w:t>СКВ с.Гнедухино</w:t>
            </w:r>
          </w:p>
        </w:tc>
        <w:tc>
          <w:tcPr>
            <w:tcW w:w="1396" w:type="pct"/>
            <w:shd w:val="clear" w:color="auto" w:fill="FFFFFF"/>
            <w:tcMar>
              <w:top w:w="40" w:type="dxa"/>
              <w:left w:w="200" w:type="dxa"/>
              <w:bottom w:w="40" w:type="dxa"/>
              <w:right w:w="200" w:type="dxa"/>
            </w:tcMar>
            <w:vAlign w:val="center"/>
          </w:tcPr>
          <w:p w14:paraId="138C2794" w14:textId="77777777" w:rsidR="00A967C6" w:rsidRDefault="00A967C6" w:rsidP="00A967C6">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02D7201A"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11F735ED" w14:textId="195D6BBE" w:rsidR="00A967C6" w:rsidRDefault="00A967C6" w:rsidP="00A967C6">
            <w:pPr>
              <w:jc w:val="center"/>
            </w:pPr>
            <w:r>
              <w:rPr>
                <w:rFonts w:ascii="Times New Roman" w:eastAsia="Times New Roman" w:hAnsi="Times New Roman" w:cs="Times New Roman"/>
                <w:szCs w:val="22"/>
                <w:lang w:val="ru-RU"/>
              </w:rPr>
              <w:t>18,111</w:t>
            </w:r>
          </w:p>
        </w:tc>
        <w:tc>
          <w:tcPr>
            <w:tcW w:w="426" w:type="pct"/>
            <w:shd w:val="clear" w:color="auto" w:fill="F2F2F2"/>
            <w:tcMar>
              <w:top w:w="40" w:type="dxa"/>
              <w:left w:w="200" w:type="dxa"/>
              <w:bottom w:w="40" w:type="dxa"/>
              <w:right w:w="200" w:type="dxa"/>
            </w:tcMar>
            <w:vAlign w:val="center"/>
          </w:tcPr>
          <w:p w14:paraId="53DC8C95"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4F0A058C" w14:textId="77777777" w:rsidR="00A967C6" w:rsidRDefault="00A967C6" w:rsidP="00A967C6">
            <w:pPr>
              <w:jc w:val="center"/>
            </w:pPr>
            <w:r>
              <w:rPr>
                <w:rFonts w:ascii="Times New Roman" w:eastAsia="Times New Roman" w:hAnsi="Times New Roman" w:cs="Times New Roman"/>
                <w:szCs w:val="22"/>
              </w:rPr>
              <w:t>0,000</w:t>
            </w:r>
          </w:p>
        </w:tc>
      </w:tr>
      <w:tr w:rsidR="00E868E4" w14:paraId="7D991322" w14:textId="77777777" w:rsidTr="004741B7">
        <w:trPr>
          <w:jc w:val="center"/>
        </w:trPr>
        <w:tc>
          <w:tcPr>
            <w:tcW w:w="1396" w:type="pct"/>
            <w:vMerge/>
          </w:tcPr>
          <w:p w14:paraId="2BE0110C" w14:textId="77777777" w:rsidR="00E868E4" w:rsidRDefault="00E868E4"/>
        </w:tc>
        <w:tc>
          <w:tcPr>
            <w:tcW w:w="1396" w:type="pct"/>
            <w:shd w:val="clear" w:color="auto" w:fill="FFFFFF"/>
            <w:tcMar>
              <w:top w:w="40" w:type="dxa"/>
              <w:left w:w="200" w:type="dxa"/>
              <w:bottom w:w="40" w:type="dxa"/>
              <w:right w:w="200" w:type="dxa"/>
            </w:tcMar>
            <w:vAlign w:val="center"/>
          </w:tcPr>
          <w:p w14:paraId="4DFAB17B" w14:textId="77777777" w:rsidR="00E868E4" w:rsidRDefault="006845C4">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25779766"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77F7E41E" w14:textId="77777777" w:rsidR="00E868E4" w:rsidRDefault="006845C4">
            <w:pPr>
              <w:jc w:val="center"/>
            </w:pPr>
            <w:r>
              <w:rPr>
                <w:rFonts w:ascii="Times New Roman" w:eastAsia="Times New Roman" w:hAnsi="Times New Roman" w:cs="Times New Roman"/>
                <w:szCs w:val="22"/>
              </w:rPr>
              <w:t>0,000</w:t>
            </w:r>
          </w:p>
        </w:tc>
        <w:tc>
          <w:tcPr>
            <w:tcW w:w="426" w:type="pct"/>
            <w:shd w:val="clear" w:color="auto" w:fill="F2F2F2"/>
            <w:tcMar>
              <w:top w:w="40" w:type="dxa"/>
              <w:left w:w="200" w:type="dxa"/>
              <w:bottom w:w="40" w:type="dxa"/>
              <w:right w:w="200" w:type="dxa"/>
            </w:tcMar>
            <w:vAlign w:val="center"/>
          </w:tcPr>
          <w:p w14:paraId="7BF73859"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639AC6F" w14:textId="77777777" w:rsidR="00E868E4" w:rsidRDefault="006845C4">
            <w:pPr>
              <w:jc w:val="center"/>
            </w:pPr>
            <w:r>
              <w:rPr>
                <w:rFonts w:ascii="Times New Roman" w:eastAsia="Times New Roman" w:hAnsi="Times New Roman" w:cs="Times New Roman"/>
                <w:szCs w:val="22"/>
              </w:rPr>
              <w:t>0,000</w:t>
            </w:r>
          </w:p>
        </w:tc>
      </w:tr>
      <w:tr w:rsidR="00A967C6" w14:paraId="421FA251" w14:textId="77777777" w:rsidTr="004741B7">
        <w:trPr>
          <w:jc w:val="center"/>
        </w:trPr>
        <w:tc>
          <w:tcPr>
            <w:tcW w:w="1396" w:type="pct"/>
            <w:vMerge/>
          </w:tcPr>
          <w:p w14:paraId="7480065F" w14:textId="77777777" w:rsidR="00A967C6" w:rsidRDefault="00A967C6" w:rsidP="00A967C6"/>
        </w:tc>
        <w:tc>
          <w:tcPr>
            <w:tcW w:w="1396" w:type="pct"/>
            <w:shd w:val="clear" w:color="auto" w:fill="FFFFFF"/>
            <w:tcMar>
              <w:top w:w="40" w:type="dxa"/>
              <w:left w:w="200" w:type="dxa"/>
              <w:bottom w:w="40" w:type="dxa"/>
              <w:right w:w="200" w:type="dxa"/>
            </w:tcMar>
            <w:vAlign w:val="center"/>
          </w:tcPr>
          <w:p w14:paraId="6E8150A3" w14:textId="77777777" w:rsidR="00A967C6" w:rsidRDefault="00A967C6" w:rsidP="00A967C6">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71FF6D3B"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6F0E5F8D" w14:textId="563C8B6D" w:rsidR="00A967C6" w:rsidRDefault="00A967C6" w:rsidP="00A967C6">
            <w:pPr>
              <w:jc w:val="center"/>
            </w:pPr>
            <w:r>
              <w:rPr>
                <w:rFonts w:ascii="Times New Roman" w:eastAsia="Times New Roman" w:hAnsi="Times New Roman" w:cs="Times New Roman"/>
                <w:szCs w:val="22"/>
                <w:lang w:val="ru-RU"/>
              </w:rPr>
              <w:t>18,111</w:t>
            </w:r>
          </w:p>
        </w:tc>
        <w:tc>
          <w:tcPr>
            <w:tcW w:w="426" w:type="pct"/>
            <w:shd w:val="clear" w:color="auto" w:fill="F2F2F2"/>
            <w:tcMar>
              <w:top w:w="40" w:type="dxa"/>
              <w:left w:w="200" w:type="dxa"/>
              <w:bottom w:w="40" w:type="dxa"/>
              <w:right w:w="200" w:type="dxa"/>
            </w:tcMar>
            <w:vAlign w:val="center"/>
          </w:tcPr>
          <w:p w14:paraId="15748C73"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333CE4BB" w14:textId="77777777" w:rsidR="00A967C6" w:rsidRDefault="00A967C6" w:rsidP="00A967C6">
            <w:pPr>
              <w:jc w:val="center"/>
            </w:pPr>
            <w:r>
              <w:rPr>
                <w:rFonts w:ascii="Times New Roman" w:eastAsia="Times New Roman" w:hAnsi="Times New Roman" w:cs="Times New Roman"/>
                <w:szCs w:val="22"/>
              </w:rPr>
              <w:t>0,000</w:t>
            </w:r>
          </w:p>
        </w:tc>
      </w:tr>
      <w:tr w:rsidR="00E868E4" w14:paraId="56BFA390" w14:textId="77777777" w:rsidTr="004741B7">
        <w:trPr>
          <w:jc w:val="center"/>
        </w:trPr>
        <w:tc>
          <w:tcPr>
            <w:tcW w:w="1396" w:type="pct"/>
            <w:vMerge/>
          </w:tcPr>
          <w:p w14:paraId="52A2C2BC" w14:textId="77777777" w:rsidR="00E868E4" w:rsidRDefault="00E868E4"/>
        </w:tc>
        <w:tc>
          <w:tcPr>
            <w:tcW w:w="1396" w:type="pct"/>
            <w:shd w:val="clear" w:color="auto" w:fill="FFFFFF"/>
            <w:tcMar>
              <w:top w:w="40" w:type="dxa"/>
              <w:left w:w="200" w:type="dxa"/>
              <w:bottom w:w="40" w:type="dxa"/>
              <w:right w:w="200" w:type="dxa"/>
            </w:tcMar>
            <w:vAlign w:val="center"/>
          </w:tcPr>
          <w:p w14:paraId="491580CF" w14:textId="77777777" w:rsidR="00E868E4" w:rsidRDefault="006845C4">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58FB6F39"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0E6B85F" w14:textId="77777777" w:rsidR="00E868E4" w:rsidRDefault="006845C4">
            <w:pPr>
              <w:jc w:val="center"/>
            </w:pPr>
            <w:r>
              <w:rPr>
                <w:rFonts w:ascii="Times New Roman" w:eastAsia="Times New Roman" w:hAnsi="Times New Roman" w:cs="Times New Roman"/>
                <w:szCs w:val="22"/>
              </w:rPr>
              <w:t>-0,050</w:t>
            </w:r>
          </w:p>
        </w:tc>
        <w:tc>
          <w:tcPr>
            <w:tcW w:w="426" w:type="pct"/>
            <w:shd w:val="clear" w:color="auto" w:fill="F2F2F2"/>
            <w:tcMar>
              <w:top w:w="40" w:type="dxa"/>
              <w:left w:w="200" w:type="dxa"/>
              <w:bottom w:w="40" w:type="dxa"/>
              <w:right w:w="200" w:type="dxa"/>
            </w:tcMar>
            <w:vAlign w:val="center"/>
          </w:tcPr>
          <w:p w14:paraId="6E3BE61B"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0AF79299" w14:textId="77777777" w:rsidR="00E868E4" w:rsidRDefault="006845C4">
            <w:pPr>
              <w:jc w:val="center"/>
            </w:pPr>
            <w:r>
              <w:rPr>
                <w:rFonts w:ascii="Times New Roman" w:eastAsia="Times New Roman" w:hAnsi="Times New Roman" w:cs="Times New Roman"/>
                <w:szCs w:val="22"/>
              </w:rPr>
              <w:t>0,000</w:t>
            </w:r>
          </w:p>
        </w:tc>
      </w:tr>
      <w:tr w:rsidR="00A967C6" w14:paraId="39D34A54" w14:textId="77777777" w:rsidTr="004741B7">
        <w:trPr>
          <w:jc w:val="center"/>
        </w:trPr>
        <w:tc>
          <w:tcPr>
            <w:tcW w:w="1396" w:type="pct"/>
            <w:vMerge/>
          </w:tcPr>
          <w:p w14:paraId="10F2BD0F" w14:textId="77777777" w:rsidR="00A967C6" w:rsidRDefault="00A967C6" w:rsidP="00A967C6"/>
        </w:tc>
        <w:tc>
          <w:tcPr>
            <w:tcW w:w="1396" w:type="pct"/>
            <w:shd w:val="clear" w:color="auto" w:fill="FFFFFF"/>
            <w:tcMar>
              <w:top w:w="40" w:type="dxa"/>
              <w:left w:w="200" w:type="dxa"/>
              <w:bottom w:w="40" w:type="dxa"/>
              <w:right w:w="200" w:type="dxa"/>
            </w:tcMar>
            <w:vAlign w:val="center"/>
          </w:tcPr>
          <w:p w14:paraId="4B4B9196" w14:textId="77777777" w:rsidR="00A967C6" w:rsidRDefault="00A967C6" w:rsidP="00A967C6">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2D1CF69E"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B2DDE0B" w14:textId="02AB73E2" w:rsidR="00A967C6" w:rsidRDefault="00A967C6" w:rsidP="00A967C6">
            <w:pPr>
              <w:jc w:val="center"/>
            </w:pPr>
            <w:r>
              <w:rPr>
                <w:rFonts w:ascii="Times New Roman" w:eastAsia="Times New Roman" w:hAnsi="Times New Roman" w:cs="Times New Roman"/>
                <w:szCs w:val="22"/>
                <w:lang w:val="ru-RU"/>
              </w:rPr>
              <w:t>18,161</w:t>
            </w:r>
          </w:p>
        </w:tc>
        <w:tc>
          <w:tcPr>
            <w:tcW w:w="426" w:type="pct"/>
            <w:shd w:val="clear" w:color="auto" w:fill="F2F2F2"/>
            <w:tcMar>
              <w:top w:w="40" w:type="dxa"/>
              <w:left w:w="200" w:type="dxa"/>
              <w:bottom w:w="40" w:type="dxa"/>
              <w:right w:w="200" w:type="dxa"/>
            </w:tcMar>
            <w:vAlign w:val="center"/>
          </w:tcPr>
          <w:p w14:paraId="39AC333F"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1E36DD44" w14:textId="77777777" w:rsidR="00A967C6" w:rsidRDefault="00A967C6" w:rsidP="00A967C6">
            <w:pPr>
              <w:jc w:val="center"/>
            </w:pPr>
            <w:r>
              <w:rPr>
                <w:rFonts w:ascii="Times New Roman" w:eastAsia="Times New Roman" w:hAnsi="Times New Roman" w:cs="Times New Roman"/>
                <w:szCs w:val="22"/>
              </w:rPr>
              <w:t>0,000</w:t>
            </w:r>
          </w:p>
        </w:tc>
      </w:tr>
      <w:tr w:rsidR="00E868E4" w14:paraId="544A65E0" w14:textId="77777777" w:rsidTr="004741B7">
        <w:trPr>
          <w:jc w:val="center"/>
        </w:trPr>
        <w:tc>
          <w:tcPr>
            <w:tcW w:w="1396" w:type="pct"/>
            <w:vMerge/>
          </w:tcPr>
          <w:p w14:paraId="79D73D12" w14:textId="77777777" w:rsidR="00E868E4" w:rsidRDefault="00E868E4"/>
        </w:tc>
        <w:tc>
          <w:tcPr>
            <w:tcW w:w="1396" w:type="pct"/>
            <w:shd w:val="clear" w:color="auto" w:fill="FFFFFF"/>
            <w:tcMar>
              <w:top w:w="40" w:type="dxa"/>
              <w:left w:w="200" w:type="dxa"/>
              <w:bottom w:w="40" w:type="dxa"/>
              <w:right w:w="200" w:type="dxa"/>
            </w:tcMar>
            <w:vAlign w:val="center"/>
          </w:tcPr>
          <w:p w14:paraId="514EE375" w14:textId="77777777" w:rsidR="00E868E4" w:rsidRDefault="006845C4">
            <w:pPr>
              <w:jc w:val="center"/>
            </w:pPr>
            <w:r>
              <w:rPr>
                <w:rFonts w:ascii="Times New Roman" w:eastAsia="Times New Roman" w:hAnsi="Times New Roman" w:cs="Times New Roman"/>
                <w:szCs w:val="22"/>
              </w:rPr>
              <w:t>Max суточное потребление</w:t>
            </w:r>
          </w:p>
        </w:tc>
        <w:tc>
          <w:tcPr>
            <w:tcW w:w="737" w:type="pct"/>
            <w:shd w:val="clear" w:color="auto" w:fill="FFFFFF"/>
            <w:tcMar>
              <w:top w:w="40" w:type="dxa"/>
              <w:left w:w="200" w:type="dxa"/>
              <w:bottom w:w="40" w:type="dxa"/>
              <w:right w:w="200" w:type="dxa"/>
            </w:tcMar>
            <w:vAlign w:val="center"/>
          </w:tcPr>
          <w:p w14:paraId="5A78EC86" w14:textId="77777777" w:rsidR="00E868E4" w:rsidRDefault="006845C4">
            <w:pPr>
              <w:jc w:val="center"/>
            </w:pPr>
            <w:r>
              <w:rPr>
                <w:rFonts w:ascii="Times New Roman" w:eastAsia="Times New Roman" w:hAnsi="Times New Roman" w:cs="Times New Roman"/>
                <w:szCs w:val="22"/>
              </w:rPr>
              <w:t>м3/сут</w:t>
            </w:r>
          </w:p>
        </w:tc>
        <w:tc>
          <w:tcPr>
            <w:tcW w:w="579" w:type="pct"/>
            <w:shd w:val="clear" w:color="auto" w:fill="FFFFFF"/>
            <w:tcMar>
              <w:top w:w="40" w:type="dxa"/>
              <w:left w:w="200" w:type="dxa"/>
              <w:bottom w:w="40" w:type="dxa"/>
              <w:right w:w="200" w:type="dxa"/>
            </w:tcMar>
            <w:vAlign w:val="center"/>
          </w:tcPr>
          <w:p w14:paraId="6C16B588" w14:textId="77777777" w:rsidR="00E868E4" w:rsidRDefault="006845C4">
            <w:pPr>
              <w:jc w:val="center"/>
            </w:pPr>
            <w:r>
              <w:rPr>
                <w:rFonts w:ascii="Times New Roman" w:eastAsia="Times New Roman" w:hAnsi="Times New Roman" w:cs="Times New Roman"/>
                <w:szCs w:val="22"/>
              </w:rPr>
              <w:t>63,801</w:t>
            </w:r>
          </w:p>
        </w:tc>
        <w:tc>
          <w:tcPr>
            <w:tcW w:w="426" w:type="pct"/>
            <w:shd w:val="clear" w:color="auto" w:fill="F2F2F2"/>
            <w:tcMar>
              <w:top w:w="40" w:type="dxa"/>
              <w:left w:w="200" w:type="dxa"/>
              <w:bottom w:w="40" w:type="dxa"/>
              <w:right w:w="200" w:type="dxa"/>
            </w:tcMar>
            <w:vAlign w:val="center"/>
          </w:tcPr>
          <w:p w14:paraId="3E3F0EFA"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142E6E4E" w14:textId="77777777" w:rsidR="00E868E4" w:rsidRDefault="006845C4">
            <w:pPr>
              <w:jc w:val="center"/>
            </w:pPr>
            <w:r>
              <w:rPr>
                <w:rFonts w:ascii="Times New Roman" w:eastAsia="Times New Roman" w:hAnsi="Times New Roman" w:cs="Times New Roman"/>
                <w:szCs w:val="22"/>
              </w:rPr>
              <w:t>0,000</w:t>
            </w:r>
          </w:p>
        </w:tc>
      </w:tr>
      <w:tr w:rsidR="00E868E4" w14:paraId="54FC3995" w14:textId="77777777" w:rsidTr="004741B7">
        <w:trPr>
          <w:jc w:val="center"/>
        </w:trPr>
        <w:tc>
          <w:tcPr>
            <w:tcW w:w="5000" w:type="pct"/>
            <w:gridSpan w:val="6"/>
            <w:shd w:val="clear" w:color="auto" w:fill="BFBFBF"/>
            <w:tcMar>
              <w:top w:w="40" w:type="dxa"/>
              <w:left w:w="160" w:type="dxa"/>
              <w:bottom w:w="40" w:type="dxa"/>
              <w:right w:w="200" w:type="dxa"/>
            </w:tcMar>
            <w:vAlign w:val="center"/>
          </w:tcPr>
          <w:p w14:paraId="45331D6A" w14:textId="77777777" w:rsidR="00E868E4" w:rsidRDefault="006845C4">
            <w:pPr>
              <w:jc w:val="center"/>
            </w:pPr>
            <w:r>
              <w:rPr>
                <w:rFonts w:ascii="Times New Roman" w:eastAsia="Times New Roman" w:hAnsi="Times New Roman" w:cs="Times New Roman"/>
                <w:b/>
                <w:szCs w:val="22"/>
              </w:rPr>
              <w:t>с. Тычкино</w:t>
            </w:r>
          </w:p>
        </w:tc>
      </w:tr>
      <w:tr w:rsidR="00E868E4" w14:paraId="2851C3EC" w14:textId="77777777" w:rsidTr="004741B7">
        <w:trPr>
          <w:jc w:val="center"/>
        </w:trPr>
        <w:tc>
          <w:tcPr>
            <w:tcW w:w="5000" w:type="pct"/>
            <w:gridSpan w:val="6"/>
            <w:shd w:val="clear" w:color="auto" w:fill="F2F2F2"/>
            <w:tcMar>
              <w:top w:w="40" w:type="dxa"/>
              <w:left w:w="160" w:type="dxa"/>
              <w:bottom w:w="40" w:type="dxa"/>
              <w:right w:w="200" w:type="dxa"/>
            </w:tcMar>
            <w:vAlign w:val="center"/>
          </w:tcPr>
          <w:p w14:paraId="6B39ED4E" w14:textId="77777777" w:rsidR="00E868E4" w:rsidRDefault="006845C4">
            <w:pPr>
              <w:jc w:val="center"/>
            </w:pPr>
            <w:r>
              <w:rPr>
                <w:rFonts w:ascii="Times New Roman" w:eastAsia="Times New Roman" w:hAnsi="Times New Roman" w:cs="Times New Roman"/>
                <w:szCs w:val="22"/>
              </w:rPr>
              <w:t>МУП «Тепло»</w:t>
            </w:r>
          </w:p>
        </w:tc>
      </w:tr>
      <w:tr w:rsidR="00E868E4" w14:paraId="473FA27E" w14:textId="77777777" w:rsidTr="004741B7">
        <w:trPr>
          <w:jc w:val="center"/>
        </w:trPr>
        <w:tc>
          <w:tcPr>
            <w:tcW w:w="1396" w:type="pct"/>
            <w:vMerge w:val="restart"/>
            <w:shd w:val="clear" w:color="auto" w:fill="FFFFFF"/>
            <w:tcMar>
              <w:top w:w="40" w:type="dxa"/>
              <w:left w:w="200" w:type="dxa"/>
              <w:bottom w:w="40" w:type="dxa"/>
              <w:right w:w="200" w:type="dxa"/>
            </w:tcMar>
            <w:vAlign w:val="center"/>
          </w:tcPr>
          <w:p w14:paraId="63D5EE81" w14:textId="77777777" w:rsidR="00E868E4" w:rsidRDefault="006845C4">
            <w:r>
              <w:rPr>
                <w:rFonts w:ascii="Times New Roman" w:eastAsia="Times New Roman" w:hAnsi="Times New Roman" w:cs="Times New Roman"/>
                <w:szCs w:val="22"/>
              </w:rPr>
              <w:t>СКВ с.Тычкино, БА-54</w:t>
            </w:r>
          </w:p>
        </w:tc>
        <w:tc>
          <w:tcPr>
            <w:tcW w:w="1396" w:type="pct"/>
            <w:shd w:val="clear" w:color="auto" w:fill="FFFFFF"/>
            <w:tcMar>
              <w:top w:w="40" w:type="dxa"/>
              <w:left w:w="200" w:type="dxa"/>
              <w:bottom w:w="40" w:type="dxa"/>
              <w:right w:w="200" w:type="dxa"/>
            </w:tcMar>
            <w:vAlign w:val="center"/>
          </w:tcPr>
          <w:p w14:paraId="212BA66E" w14:textId="77777777" w:rsidR="00E868E4" w:rsidRDefault="006845C4">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229C7C17"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685145AF" w14:textId="5A108CDF" w:rsidR="00E868E4" w:rsidRDefault="006845C4">
            <w:pPr>
              <w:jc w:val="center"/>
            </w:pPr>
            <w:r>
              <w:rPr>
                <w:rFonts w:ascii="Times New Roman" w:eastAsia="Times New Roman" w:hAnsi="Times New Roman" w:cs="Times New Roman"/>
                <w:szCs w:val="22"/>
              </w:rPr>
              <w:t>7,</w:t>
            </w:r>
            <w:r w:rsidR="00A967C6">
              <w:rPr>
                <w:rFonts w:ascii="Times New Roman" w:eastAsia="Times New Roman" w:hAnsi="Times New Roman" w:cs="Times New Roman"/>
                <w:szCs w:val="22"/>
                <w:lang w:val="ru-RU"/>
              </w:rPr>
              <w:t>00</w:t>
            </w:r>
            <w:r>
              <w:rPr>
                <w:rFonts w:ascii="Times New Roman" w:eastAsia="Times New Roman" w:hAnsi="Times New Roman" w:cs="Times New Roman"/>
                <w:szCs w:val="22"/>
              </w:rPr>
              <w:t>0</w:t>
            </w:r>
          </w:p>
        </w:tc>
        <w:tc>
          <w:tcPr>
            <w:tcW w:w="426" w:type="pct"/>
            <w:shd w:val="clear" w:color="auto" w:fill="F2F2F2"/>
            <w:tcMar>
              <w:top w:w="40" w:type="dxa"/>
              <w:left w:w="200" w:type="dxa"/>
              <w:bottom w:w="40" w:type="dxa"/>
              <w:right w:w="200" w:type="dxa"/>
            </w:tcMar>
            <w:vAlign w:val="center"/>
          </w:tcPr>
          <w:p w14:paraId="10EB47C8"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2D2D8B24" w14:textId="77777777" w:rsidR="00E868E4" w:rsidRDefault="006845C4">
            <w:pPr>
              <w:jc w:val="center"/>
            </w:pPr>
            <w:r>
              <w:rPr>
                <w:rFonts w:ascii="Times New Roman" w:eastAsia="Times New Roman" w:hAnsi="Times New Roman" w:cs="Times New Roman"/>
                <w:szCs w:val="22"/>
              </w:rPr>
              <w:t>0,000</w:t>
            </w:r>
          </w:p>
        </w:tc>
      </w:tr>
      <w:tr w:rsidR="00E868E4" w14:paraId="2FCA3467" w14:textId="77777777" w:rsidTr="004741B7">
        <w:trPr>
          <w:jc w:val="center"/>
        </w:trPr>
        <w:tc>
          <w:tcPr>
            <w:tcW w:w="1396" w:type="pct"/>
            <w:vMerge/>
          </w:tcPr>
          <w:p w14:paraId="6F49A160" w14:textId="77777777" w:rsidR="00E868E4" w:rsidRDefault="00E868E4"/>
        </w:tc>
        <w:tc>
          <w:tcPr>
            <w:tcW w:w="1396" w:type="pct"/>
            <w:shd w:val="clear" w:color="auto" w:fill="FFFFFF"/>
            <w:tcMar>
              <w:top w:w="40" w:type="dxa"/>
              <w:left w:w="200" w:type="dxa"/>
              <w:bottom w:w="40" w:type="dxa"/>
              <w:right w:w="200" w:type="dxa"/>
            </w:tcMar>
            <w:vAlign w:val="center"/>
          </w:tcPr>
          <w:p w14:paraId="76C0C566" w14:textId="77777777" w:rsidR="00E868E4" w:rsidRDefault="006845C4">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5C61DF0D"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1B6DF73" w14:textId="77777777" w:rsidR="00E868E4" w:rsidRDefault="006845C4">
            <w:pPr>
              <w:jc w:val="center"/>
            </w:pPr>
            <w:r>
              <w:rPr>
                <w:rFonts w:ascii="Times New Roman" w:eastAsia="Times New Roman" w:hAnsi="Times New Roman" w:cs="Times New Roman"/>
                <w:szCs w:val="22"/>
              </w:rPr>
              <w:t>0,000</w:t>
            </w:r>
          </w:p>
        </w:tc>
        <w:tc>
          <w:tcPr>
            <w:tcW w:w="426" w:type="pct"/>
            <w:shd w:val="clear" w:color="auto" w:fill="F2F2F2"/>
            <w:tcMar>
              <w:top w:w="40" w:type="dxa"/>
              <w:left w:w="200" w:type="dxa"/>
              <w:bottom w:w="40" w:type="dxa"/>
              <w:right w:w="200" w:type="dxa"/>
            </w:tcMar>
            <w:vAlign w:val="center"/>
          </w:tcPr>
          <w:p w14:paraId="4FA6FD91"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45A85C2" w14:textId="77777777" w:rsidR="00E868E4" w:rsidRDefault="006845C4">
            <w:pPr>
              <w:jc w:val="center"/>
            </w:pPr>
            <w:r>
              <w:rPr>
                <w:rFonts w:ascii="Times New Roman" w:eastAsia="Times New Roman" w:hAnsi="Times New Roman" w:cs="Times New Roman"/>
                <w:szCs w:val="22"/>
              </w:rPr>
              <w:t>0,000</w:t>
            </w:r>
          </w:p>
        </w:tc>
      </w:tr>
      <w:tr w:rsidR="00E868E4" w14:paraId="78EB80F0" w14:textId="77777777" w:rsidTr="004741B7">
        <w:trPr>
          <w:jc w:val="center"/>
        </w:trPr>
        <w:tc>
          <w:tcPr>
            <w:tcW w:w="1396" w:type="pct"/>
            <w:vMerge/>
          </w:tcPr>
          <w:p w14:paraId="7B490D7C" w14:textId="77777777" w:rsidR="00E868E4" w:rsidRDefault="00E868E4"/>
        </w:tc>
        <w:tc>
          <w:tcPr>
            <w:tcW w:w="1396" w:type="pct"/>
            <w:shd w:val="clear" w:color="auto" w:fill="FFFFFF"/>
            <w:tcMar>
              <w:top w:w="40" w:type="dxa"/>
              <w:left w:w="200" w:type="dxa"/>
              <w:bottom w:w="40" w:type="dxa"/>
              <w:right w:w="200" w:type="dxa"/>
            </w:tcMar>
            <w:vAlign w:val="center"/>
          </w:tcPr>
          <w:p w14:paraId="3C97457C" w14:textId="77777777" w:rsidR="00E868E4" w:rsidRDefault="006845C4">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12516E35"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58FD97A8" w14:textId="6414BB36" w:rsidR="00E868E4" w:rsidRDefault="006845C4">
            <w:pPr>
              <w:jc w:val="center"/>
            </w:pPr>
            <w:r>
              <w:rPr>
                <w:rFonts w:ascii="Times New Roman" w:eastAsia="Times New Roman" w:hAnsi="Times New Roman" w:cs="Times New Roman"/>
                <w:szCs w:val="22"/>
              </w:rPr>
              <w:t>7,</w:t>
            </w:r>
            <w:r w:rsidR="00A967C6">
              <w:rPr>
                <w:rFonts w:ascii="Times New Roman" w:eastAsia="Times New Roman" w:hAnsi="Times New Roman" w:cs="Times New Roman"/>
                <w:szCs w:val="22"/>
                <w:lang w:val="ru-RU"/>
              </w:rPr>
              <w:t>00</w:t>
            </w:r>
            <w:r>
              <w:rPr>
                <w:rFonts w:ascii="Times New Roman" w:eastAsia="Times New Roman" w:hAnsi="Times New Roman" w:cs="Times New Roman"/>
                <w:szCs w:val="22"/>
              </w:rPr>
              <w:t>0</w:t>
            </w:r>
          </w:p>
        </w:tc>
        <w:tc>
          <w:tcPr>
            <w:tcW w:w="426" w:type="pct"/>
            <w:shd w:val="clear" w:color="auto" w:fill="F2F2F2"/>
            <w:tcMar>
              <w:top w:w="40" w:type="dxa"/>
              <w:left w:w="200" w:type="dxa"/>
              <w:bottom w:w="40" w:type="dxa"/>
              <w:right w:w="200" w:type="dxa"/>
            </w:tcMar>
            <w:vAlign w:val="center"/>
          </w:tcPr>
          <w:p w14:paraId="13AFEEE9"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F6D232E" w14:textId="77777777" w:rsidR="00E868E4" w:rsidRDefault="006845C4">
            <w:pPr>
              <w:jc w:val="center"/>
            </w:pPr>
            <w:r>
              <w:rPr>
                <w:rFonts w:ascii="Times New Roman" w:eastAsia="Times New Roman" w:hAnsi="Times New Roman" w:cs="Times New Roman"/>
                <w:szCs w:val="22"/>
              </w:rPr>
              <w:t>0,000</w:t>
            </w:r>
          </w:p>
        </w:tc>
      </w:tr>
      <w:tr w:rsidR="00E868E4" w14:paraId="72C35E77" w14:textId="77777777" w:rsidTr="004741B7">
        <w:trPr>
          <w:jc w:val="center"/>
        </w:trPr>
        <w:tc>
          <w:tcPr>
            <w:tcW w:w="1396" w:type="pct"/>
            <w:vMerge/>
          </w:tcPr>
          <w:p w14:paraId="7DBE603C" w14:textId="77777777" w:rsidR="00E868E4" w:rsidRDefault="00E868E4"/>
        </w:tc>
        <w:tc>
          <w:tcPr>
            <w:tcW w:w="1396" w:type="pct"/>
            <w:shd w:val="clear" w:color="auto" w:fill="FFFFFF"/>
            <w:tcMar>
              <w:top w:w="40" w:type="dxa"/>
              <w:left w:w="200" w:type="dxa"/>
              <w:bottom w:w="40" w:type="dxa"/>
              <w:right w:w="200" w:type="dxa"/>
            </w:tcMar>
            <w:vAlign w:val="center"/>
          </w:tcPr>
          <w:p w14:paraId="0B7ED11D" w14:textId="77777777" w:rsidR="00E868E4" w:rsidRDefault="006845C4">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1B290DFE"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110A958E" w14:textId="77777777" w:rsidR="00E868E4" w:rsidRDefault="006845C4">
            <w:pPr>
              <w:jc w:val="center"/>
            </w:pPr>
            <w:r>
              <w:rPr>
                <w:rFonts w:ascii="Times New Roman" w:eastAsia="Times New Roman" w:hAnsi="Times New Roman" w:cs="Times New Roman"/>
                <w:szCs w:val="22"/>
              </w:rPr>
              <w:t>0,110</w:t>
            </w:r>
          </w:p>
        </w:tc>
        <w:tc>
          <w:tcPr>
            <w:tcW w:w="426" w:type="pct"/>
            <w:shd w:val="clear" w:color="auto" w:fill="F2F2F2"/>
            <w:tcMar>
              <w:top w:w="40" w:type="dxa"/>
              <w:left w:w="200" w:type="dxa"/>
              <w:bottom w:w="40" w:type="dxa"/>
              <w:right w:w="200" w:type="dxa"/>
            </w:tcMar>
            <w:vAlign w:val="center"/>
          </w:tcPr>
          <w:p w14:paraId="5E18189D"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D75296F" w14:textId="77777777" w:rsidR="00E868E4" w:rsidRDefault="006845C4">
            <w:pPr>
              <w:jc w:val="center"/>
            </w:pPr>
            <w:r>
              <w:rPr>
                <w:rFonts w:ascii="Times New Roman" w:eastAsia="Times New Roman" w:hAnsi="Times New Roman" w:cs="Times New Roman"/>
                <w:szCs w:val="22"/>
              </w:rPr>
              <w:t>0,000</w:t>
            </w:r>
          </w:p>
        </w:tc>
      </w:tr>
      <w:tr w:rsidR="00E868E4" w14:paraId="6723F0D6" w14:textId="77777777" w:rsidTr="004741B7">
        <w:trPr>
          <w:jc w:val="center"/>
        </w:trPr>
        <w:tc>
          <w:tcPr>
            <w:tcW w:w="1396" w:type="pct"/>
            <w:vMerge/>
          </w:tcPr>
          <w:p w14:paraId="4C0BDE96" w14:textId="77777777" w:rsidR="00E868E4" w:rsidRDefault="00E868E4"/>
        </w:tc>
        <w:tc>
          <w:tcPr>
            <w:tcW w:w="1396" w:type="pct"/>
            <w:shd w:val="clear" w:color="auto" w:fill="FFFFFF"/>
            <w:tcMar>
              <w:top w:w="40" w:type="dxa"/>
              <w:left w:w="200" w:type="dxa"/>
              <w:bottom w:w="40" w:type="dxa"/>
              <w:right w:w="200" w:type="dxa"/>
            </w:tcMar>
            <w:vAlign w:val="center"/>
          </w:tcPr>
          <w:p w14:paraId="7E66F4EF" w14:textId="77777777" w:rsidR="00E868E4" w:rsidRDefault="006845C4">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4ECF69DD"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061D12A3" w14:textId="64F06DC3" w:rsidR="00E868E4" w:rsidRPr="00A967C6" w:rsidRDefault="00A967C6">
            <w:pPr>
              <w:jc w:val="center"/>
              <w:rPr>
                <w:lang w:val="ru-RU"/>
              </w:rPr>
            </w:pPr>
            <w:r>
              <w:rPr>
                <w:rFonts w:ascii="Times New Roman" w:eastAsia="Times New Roman" w:hAnsi="Times New Roman" w:cs="Times New Roman"/>
                <w:szCs w:val="22"/>
                <w:lang w:val="ru-RU"/>
              </w:rPr>
              <w:t>6,890</w:t>
            </w:r>
          </w:p>
        </w:tc>
        <w:tc>
          <w:tcPr>
            <w:tcW w:w="426" w:type="pct"/>
            <w:shd w:val="clear" w:color="auto" w:fill="F2F2F2"/>
            <w:tcMar>
              <w:top w:w="40" w:type="dxa"/>
              <w:left w:w="200" w:type="dxa"/>
              <w:bottom w:w="40" w:type="dxa"/>
              <w:right w:w="200" w:type="dxa"/>
            </w:tcMar>
            <w:vAlign w:val="center"/>
          </w:tcPr>
          <w:p w14:paraId="2460B868"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2D8F224F" w14:textId="77777777" w:rsidR="00E868E4" w:rsidRDefault="006845C4">
            <w:pPr>
              <w:jc w:val="center"/>
            </w:pPr>
            <w:r>
              <w:rPr>
                <w:rFonts w:ascii="Times New Roman" w:eastAsia="Times New Roman" w:hAnsi="Times New Roman" w:cs="Times New Roman"/>
                <w:szCs w:val="22"/>
              </w:rPr>
              <w:t>0,000</w:t>
            </w:r>
          </w:p>
        </w:tc>
      </w:tr>
      <w:tr w:rsidR="00E868E4" w14:paraId="3C27CFF9" w14:textId="77777777" w:rsidTr="004741B7">
        <w:trPr>
          <w:jc w:val="center"/>
        </w:trPr>
        <w:tc>
          <w:tcPr>
            <w:tcW w:w="1396" w:type="pct"/>
            <w:vMerge/>
          </w:tcPr>
          <w:p w14:paraId="68DB2E29" w14:textId="77777777" w:rsidR="00E868E4" w:rsidRDefault="00E868E4"/>
        </w:tc>
        <w:tc>
          <w:tcPr>
            <w:tcW w:w="1396" w:type="pct"/>
            <w:shd w:val="clear" w:color="auto" w:fill="FFFFFF"/>
            <w:tcMar>
              <w:top w:w="40" w:type="dxa"/>
              <w:left w:w="200" w:type="dxa"/>
              <w:bottom w:w="40" w:type="dxa"/>
              <w:right w:w="200" w:type="dxa"/>
            </w:tcMar>
            <w:vAlign w:val="center"/>
          </w:tcPr>
          <w:p w14:paraId="3B86D4BB" w14:textId="77777777" w:rsidR="00E868E4" w:rsidRDefault="006845C4">
            <w:pPr>
              <w:jc w:val="center"/>
            </w:pPr>
            <w:r>
              <w:rPr>
                <w:rFonts w:ascii="Times New Roman" w:eastAsia="Times New Roman" w:hAnsi="Times New Roman" w:cs="Times New Roman"/>
                <w:szCs w:val="22"/>
              </w:rPr>
              <w:t>Max суточное потребление</w:t>
            </w:r>
          </w:p>
        </w:tc>
        <w:tc>
          <w:tcPr>
            <w:tcW w:w="737" w:type="pct"/>
            <w:shd w:val="clear" w:color="auto" w:fill="FFFFFF"/>
            <w:tcMar>
              <w:top w:w="40" w:type="dxa"/>
              <w:left w:w="200" w:type="dxa"/>
              <w:bottom w:w="40" w:type="dxa"/>
              <w:right w:w="200" w:type="dxa"/>
            </w:tcMar>
            <w:vAlign w:val="center"/>
          </w:tcPr>
          <w:p w14:paraId="3E9BCABF" w14:textId="77777777" w:rsidR="00E868E4" w:rsidRDefault="006845C4">
            <w:pPr>
              <w:jc w:val="center"/>
            </w:pPr>
            <w:r>
              <w:rPr>
                <w:rFonts w:ascii="Times New Roman" w:eastAsia="Times New Roman" w:hAnsi="Times New Roman" w:cs="Times New Roman"/>
                <w:szCs w:val="22"/>
              </w:rPr>
              <w:t>м3/сут</w:t>
            </w:r>
          </w:p>
        </w:tc>
        <w:tc>
          <w:tcPr>
            <w:tcW w:w="579" w:type="pct"/>
            <w:shd w:val="clear" w:color="auto" w:fill="FFFFFF"/>
            <w:tcMar>
              <w:top w:w="40" w:type="dxa"/>
              <w:left w:w="200" w:type="dxa"/>
              <w:bottom w:w="40" w:type="dxa"/>
              <w:right w:w="200" w:type="dxa"/>
            </w:tcMar>
            <w:vAlign w:val="center"/>
          </w:tcPr>
          <w:p w14:paraId="79BDDFCB" w14:textId="77777777" w:rsidR="00E868E4" w:rsidRDefault="006845C4">
            <w:pPr>
              <w:jc w:val="center"/>
            </w:pPr>
            <w:r>
              <w:rPr>
                <w:rFonts w:ascii="Times New Roman" w:eastAsia="Times New Roman" w:hAnsi="Times New Roman" w:cs="Times New Roman"/>
                <w:szCs w:val="22"/>
              </w:rPr>
              <w:t>24,260</w:t>
            </w:r>
          </w:p>
        </w:tc>
        <w:tc>
          <w:tcPr>
            <w:tcW w:w="426" w:type="pct"/>
            <w:shd w:val="clear" w:color="auto" w:fill="F2F2F2"/>
            <w:tcMar>
              <w:top w:w="40" w:type="dxa"/>
              <w:left w:w="200" w:type="dxa"/>
              <w:bottom w:w="40" w:type="dxa"/>
              <w:right w:w="200" w:type="dxa"/>
            </w:tcMar>
            <w:vAlign w:val="center"/>
          </w:tcPr>
          <w:p w14:paraId="043F69DB"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0FCCBAD2" w14:textId="77777777" w:rsidR="00E868E4" w:rsidRDefault="006845C4">
            <w:pPr>
              <w:jc w:val="center"/>
            </w:pPr>
            <w:r>
              <w:rPr>
                <w:rFonts w:ascii="Times New Roman" w:eastAsia="Times New Roman" w:hAnsi="Times New Roman" w:cs="Times New Roman"/>
                <w:szCs w:val="22"/>
              </w:rPr>
              <w:t>0,000</w:t>
            </w:r>
          </w:p>
        </w:tc>
      </w:tr>
      <w:tr w:rsidR="00E868E4" w14:paraId="7E34C331" w14:textId="77777777" w:rsidTr="004741B7">
        <w:trPr>
          <w:jc w:val="center"/>
        </w:trPr>
        <w:tc>
          <w:tcPr>
            <w:tcW w:w="5000" w:type="pct"/>
            <w:gridSpan w:val="6"/>
            <w:shd w:val="clear" w:color="auto" w:fill="BFBFBF"/>
            <w:tcMar>
              <w:top w:w="40" w:type="dxa"/>
              <w:left w:w="160" w:type="dxa"/>
              <w:bottom w:w="40" w:type="dxa"/>
              <w:right w:w="200" w:type="dxa"/>
            </w:tcMar>
            <w:vAlign w:val="center"/>
          </w:tcPr>
          <w:p w14:paraId="5E625A72" w14:textId="77777777" w:rsidR="00E868E4" w:rsidRDefault="006845C4">
            <w:pPr>
              <w:jc w:val="center"/>
            </w:pPr>
            <w:r>
              <w:rPr>
                <w:rFonts w:ascii="Times New Roman" w:eastAsia="Times New Roman" w:hAnsi="Times New Roman" w:cs="Times New Roman"/>
                <w:b/>
                <w:szCs w:val="22"/>
              </w:rPr>
              <w:t>с. Стретинка</w:t>
            </w:r>
          </w:p>
        </w:tc>
      </w:tr>
      <w:tr w:rsidR="00E868E4" w14:paraId="7F4C8673" w14:textId="77777777" w:rsidTr="004741B7">
        <w:trPr>
          <w:jc w:val="center"/>
        </w:trPr>
        <w:tc>
          <w:tcPr>
            <w:tcW w:w="5000" w:type="pct"/>
            <w:gridSpan w:val="6"/>
            <w:shd w:val="clear" w:color="auto" w:fill="F2F2F2"/>
            <w:tcMar>
              <w:top w:w="40" w:type="dxa"/>
              <w:left w:w="160" w:type="dxa"/>
              <w:bottom w:w="40" w:type="dxa"/>
              <w:right w:w="200" w:type="dxa"/>
            </w:tcMar>
            <w:vAlign w:val="center"/>
          </w:tcPr>
          <w:p w14:paraId="493131B3" w14:textId="77777777" w:rsidR="00E868E4" w:rsidRDefault="006845C4">
            <w:pPr>
              <w:jc w:val="center"/>
            </w:pPr>
            <w:r>
              <w:rPr>
                <w:rFonts w:ascii="Times New Roman" w:eastAsia="Times New Roman" w:hAnsi="Times New Roman" w:cs="Times New Roman"/>
                <w:szCs w:val="22"/>
              </w:rPr>
              <w:t>МУП «Тепло»</w:t>
            </w:r>
          </w:p>
        </w:tc>
      </w:tr>
      <w:tr w:rsidR="00A967C6" w14:paraId="34E7AF83" w14:textId="77777777" w:rsidTr="004741B7">
        <w:trPr>
          <w:jc w:val="center"/>
        </w:trPr>
        <w:tc>
          <w:tcPr>
            <w:tcW w:w="1396" w:type="pct"/>
            <w:vMerge w:val="restart"/>
            <w:shd w:val="clear" w:color="auto" w:fill="FFFFFF"/>
            <w:tcMar>
              <w:top w:w="40" w:type="dxa"/>
              <w:left w:w="200" w:type="dxa"/>
              <w:bottom w:w="40" w:type="dxa"/>
              <w:right w:w="200" w:type="dxa"/>
            </w:tcMar>
            <w:vAlign w:val="center"/>
          </w:tcPr>
          <w:p w14:paraId="35CEF598" w14:textId="77777777" w:rsidR="00A967C6" w:rsidRDefault="00A967C6" w:rsidP="00A967C6">
            <w:r>
              <w:rPr>
                <w:rFonts w:ascii="Times New Roman" w:eastAsia="Times New Roman" w:hAnsi="Times New Roman" w:cs="Times New Roman"/>
                <w:szCs w:val="22"/>
              </w:rPr>
              <w:t>СКВ с.Стретинка</w:t>
            </w:r>
          </w:p>
        </w:tc>
        <w:tc>
          <w:tcPr>
            <w:tcW w:w="1396" w:type="pct"/>
            <w:shd w:val="clear" w:color="auto" w:fill="FFFFFF"/>
            <w:tcMar>
              <w:top w:w="40" w:type="dxa"/>
              <w:left w:w="200" w:type="dxa"/>
              <w:bottom w:w="40" w:type="dxa"/>
              <w:right w:w="200" w:type="dxa"/>
            </w:tcMar>
            <w:vAlign w:val="center"/>
          </w:tcPr>
          <w:p w14:paraId="5FB09FF5" w14:textId="77777777" w:rsidR="00A967C6" w:rsidRDefault="00A967C6" w:rsidP="00A967C6">
            <w:pPr>
              <w:jc w:val="center"/>
            </w:pPr>
            <w:r>
              <w:rPr>
                <w:rFonts w:ascii="Times New Roman" w:eastAsia="Times New Roman" w:hAnsi="Times New Roman" w:cs="Times New Roman"/>
                <w:szCs w:val="22"/>
              </w:rPr>
              <w:t>Поднято воды</w:t>
            </w:r>
          </w:p>
        </w:tc>
        <w:tc>
          <w:tcPr>
            <w:tcW w:w="737" w:type="pct"/>
            <w:shd w:val="clear" w:color="auto" w:fill="FFFFFF"/>
            <w:tcMar>
              <w:top w:w="40" w:type="dxa"/>
              <w:left w:w="200" w:type="dxa"/>
              <w:bottom w:w="40" w:type="dxa"/>
              <w:right w:w="200" w:type="dxa"/>
            </w:tcMar>
            <w:vAlign w:val="center"/>
          </w:tcPr>
          <w:p w14:paraId="15F56EBF"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03A648B7" w14:textId="14CCE386" w:rsidR="00A967C6" w:rsidRDefault="00A967C6" w:rsidP="00A967C6">
            <w:pPr>
              <w:jc w:val="center"/>
            </w:pPr>
            <w:r>
              <w:rPr>
                <w:rFonts w:ascii="Times New Roman" w:eastAsia="Times New Roman" w:hAnsi="Times New Roman" w:cs="Times New Roman"/>
                <w:szCs w:val="22"/>
                <w:lang w:val="ru-RU"/>
              </w:rPr>
              <w:t>22,903</w:t>
            </w:r>
          </w:p>
        </w:tc>
        <w:tc>
          <w:tcPr>
            <w:tcW w:w="426" w:type="pct"/>
            <w:shd w:val="clear" w:color="auto" w:fill="F2F2F2"/>
            <w:tcMar>
              <w:top w:w="40" w:type="dxa"/>
              <w:left w:w="200" w:type="dxa"/>
              <w:bottom w:w="40" w:type="dxa"/>
              <w:right w:w="200" w:type="dxa"/>
            </w:tcMar>
            <w:vAlign w:val="center"/>
          </w:tcPr>
          <w:p w14:paraId="1D405838"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4885179D" w14:textId="77777777" w:rsidR="00A967C6" w:rsidRDefault="00A967C6" w:rsidP="00A967C6">
            <w:pPr>
              <w:jc w:val="center"/>
            </w:pPr>
            <w:r>
              <w:rPr>
                <w:rFonts w:ascii="Times New Roman" w:eastAsia="Times New Roman" w:hAnsi="Times New Roman" w:cs="Times New Roman"/>
                <w:szCs w:val="22"/>
              </w:rPr>
              <w:t>0,000</w:t>
            </w:r>
          </w:p>
        </w:tc>
      </w:tr>
      <w:tr w:rsidR="00E868E4" w14:paraId="261E92C0" w14:textId="77777777" w:rsidTr="004741B7">
        <w:trPr>
          <w:jc w:val="center"/>
        </w:trPr>
        <w:tc>
          <w:tcPr>
            <w:tcW w:w="1396" w:type="pct"/>
            <w:vMerge/>
          </w:tcPr>
          <w:p w14:paraId="37450763" w14:textId="77777777" w:rsidR="00E868E4" w:rsidRDefault="00E868E4"/>
        </w:tc>
        <w:tc>
          <w:tcPr>
            <w:tcW w:w="1396" w:type="pct"/>
            <w:shd w:val="clear" w:color="auto" w:fill="FFFFFF"/>
            <w:tcMar>
              <w:top w:w="40" w:type="dxa"/>
              <w:left w:w="200" w:type="dxa"/>
              <w:bottom w:w="40" w:type="dxa"/>
              <w:right w:w="200" w:type="dxa"/>
            </w:tcMar>
            <w:vAlign w:val="center"/>
          </w:tcPr>
          <w:p w14:paraId="6E392FC9" w14:textId="77777777" w:rsidR="00E868E4" w:rsidRDefault="006845C4">
            <w:pPr>
              <w:jc w:val="center"/>
            </w:pPr>
            <w:r>
              <w:rPr>
                <w:rFonts w:ascii="Times New Roman" w:eastAsia="Times New Roman" w:hAnsi="Times New Roman" w:cs="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22EB3585"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47100C4" w14:textId="77777777" w:rsidR="00E868E4" w:rsidRDefault="006845C4">
            <w:pPr>
              <w:jc w:val="center"/>
            </w:pPr>
            <w:r>
              <w:rPr>
                <w:rFonts w:ascii="Times New Roman" w:eastAsia="Times New Roman" w:hAnsi="Times New Roman" w:cs="Times New Roman"/>
                <w:szCs w:val="22"/>
              </w:rPr>
              <w:t>0,000</w:t>
            </w:r>
          </w:p>
        </w:tc>
        <w:tc>
          <w:tcPr>
            <w:tcW w:w="426" w:type="pct"/>
            <w:shd w:val="clear" w:color="auto" w:fill="F2F2F2"/>
            <w:tcMar>
              <w:top w:w="40" w:type="dxa"/>
              <w:left w:w="200" w:type="dxa"/>
              <w:bottom w:w="40" w:type="dxa"/>
              <w:right w:w="200" w:type="dxa"/>
            </w:tcMar>
            <w:vAlign w:val="center"/>
          </w:tcPr>
          <w:p w14:paraId="6E3723AF"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460F186" w14:textId="77777777" w:rsidR="00E868E4" w:rsidRDefault="006845C4">
            <w:pPr>
              <w:jc w:val="center"/>
            </w:pPr>
            <w:r>
              <w:rPr>
                <w:rFonts w:ascii="Times New Roman" w:eastAsia="Times New Roman" w:hAnsi="Times New Roman" w:cs="Times New Roman"/>
                <w:szCs w:val="22"/>
              </w:rPr>
              <w:t>0,000</w:t>
            </w:r>
          </w:p>
        </w:tc>
      </w:tr>
      <w:tr w:rsidR="00A967C6" w14:paraId="3A376BA1" w14:textId="77777777" w:rsidTr="004741B7">
        <w:trPr>
          <w:jc w:val="center"/>
        </w:trPr>
        <w:tc>
          <w:tcPr>
            <w:tcW w:w="1396" w:type="pct"/>
            <w:vMerge/>
          </w:tcPr>
          <w:p w14:paraId="7DF086E5" w14:textId="77777777" w:rsidR="00A967C6" w:rsidRDefault="00A967C6" w:rsidP="00A967C6"/>
        </w:tc>
        <w:tc>
          <w:tcPr>
            <w:tcW w:w="1396" w:type="pct"/>
            <w:shd w:val="clear" w:color="auto" w:fill="FFFFFF"/>
            <w:tcMar>
              <w:top w:w="40" w:type="dxa"/>
              <w:left w:w="200" w:type="dxa"/>
              <w:bottom w:w="40" w:type="dxa"/>
              <w:right w:w="200" w:type="dxa"/>
            </w:tcMar>
            <w:vAlign w:val="center"/>
          </w:tcPr>
          <w:p w14:paraId="0F73F369" w14:textId="77777777" w:rsidR="00A967C6" w:rsidRDefault="00A967C6" w:rsidP="00A967C6">
            <w:pPr>
              <w:jc w:val="center"/>
            </w:pPr>
            <w:r>
              <w:rPr>
                <w:rFonts w:ascii="Times New Roman" w:eastAsia="Times New Roman" w:hAnsi="Times New Roman" w:cs="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6E4DAC21"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4D1558A" w14:textId="6C779DE6" w:rsidR="00A967C6" w:rsidRDefault="00A967C6" w:rsidP="00A967C6">
            <w:pPr>
              <w:jc w:val="center"/>
            </w:pPr>
            <w:r>
              <w:rPr>
                <w:rFonts w:ascii="Times New Roman" w:eastAsia="Times New Roman" w:hAnsi="Times New Roman" w:cs="Times New Roman"/>
                <w:szCs w:val="22"/>
                <w:lang w:val="ru-RU"/>
              </w:rPr>
              <w:t>22,903</w:t>
            </w:r>
          </w:p>
        </w:tc>
        <w:tc>
          <w:tcPr>
            <w:tcW w:w="426" w:type="pct"/>
            <w:shd w:val="clear" w:color="auto" w:fill="F2F2F2"/>
            <w:tcMar>
              <w:top w:w="40" w:type="dxa"/>
              <w:left w:w="200" w:type="dxa"/>
              <w:bottom w:w="40" w:type="dxa"/>
              <w:right w:w="200" w:type="dxa"/>
            </w:tcMar>
            <w:vAlign w:val="center"/>
          </w:tcPr>
          <w:p w14:paraId="5DCB6A2B"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5FB4E80F" w14:textId="77777777" w:rsidR="00A967C6" w:rsidRDefault="00A967C6" w:rsidP="00A967C6">
            <w:pPr>
              <w:jc w:val="center"/>
            </w:pPr>
            <w:r>
              <w:rPr>
                <w:rFonts w:ascii="Times New Roman" w:eastAsia="Times New Roman" w:hAnsi="Times New Roman" w:cs="Times New Roman"/>
                <w:szCs w:val="22"/>
              </w:rPr>
              <w:t>0,000</w:t>
            </w:r>
          </w:p>
        </w:tc>
      </w:tr>
      <w:tr w:rsidR="00E868E4" w14:paraId="33950D3C" w14:textId="77777777" w:rsidTr="004741B7">
        <w:trPr>
          <w:jc w:val="center"/>
        </w:trPr>
        <w:tc>
          <w:tcPr>
            <w:tcW w:w="1396" w:type="pct"/>
            <w:vMerge/>
          </w:tcPr>
          <w:p w14:paraId="7B28D3B4" w14:textId="77777777" w:rsidR="00E868E4" w:rsidRDefault="00E868E4"/>
        </w:tc>
        <w:tc>
          <w:tcPr>
            <w:tcW w:w="1396" w:type="pct"/>
            <w:shd w:val="clear" w:color="auto" w:fill="FFFFFF"/>
            <w:tcMar>
              <w:top w:w="40" w:type="dxa"/>
              <w:left w:w="200" w:type="dxa"/>
              <w:bottom w:w="40" w:type="dxa"/>
              <w:right w:w="200" w:type="dxa"/>
            </w:tcMar>
            <w:vAlign w:val="center"/>
          </w:tcPr>
          <w:p w14:paraId="684EA6E3" w14:textId="77777777" w:rsidR="00E868E4" w:rsidRDefault="006845C4">
            <w:pPr>
              <w:jc w:val="center"/>
            </w:pPr>
            <w:r>
              <w:rPr>
                <w:rFonts w:ascii="Times New Roman" w:eastAsia="Times New Roman" w:hAnsi="Times New Roman" w:cs="Times New Roman"/>
                <w:szCs w:val="22"/>
              </w:rPr>
              <w:t>Потери в сети</w:t>
            </w:r>
          </w:p>
        </w:tc>
        <w:tc>
          <w:tcPr>
            <w:tcW w:w="737" w:type="pct"/>
            <w:shd w:val="clear" w:color="auto" w:fill="FFFFFF"/>
            <w:tcMar>
              <w:top w:w="40" w:type="dxa"/>
              <w:left w:w="200" w:type="dxa"/>
              <w:bottom w:w="40" w:type="dxa"/>
              <w:right w:w="200" w:type="dxa"/>
            </w:tcMar>
            <w:vAlign w:val="center"/>
          </w:tcPr>
          <w:p w14:paraId="2C652E1B"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0A67AE7" w14:textId="77777777" w:rsidR="00E868E4" w:rsidRDefault="006845C4">
            <w:pPr>
              <w:jc w:val="center"/>
            </w:pPr>
            <w:r>
              <w:rPr>
                <w:rFonts w:ascii="Times New Roman" w:eastAsia="Times New Roman" w:hAnsi="Times New Roman" w:cs="Times New Roman"/>
                <w:szCs w:val="22"/>
              </w:rPr>
              <w:t>0,100</w:t>
            </w:r>
          </w:p>
        </w:tc>
        <w:tc>
          <w:tcPr>
            <w:tcW w:w="426" w:type="pct"/>
            <w:shd w:val="clear" w:color="auto" w:fill="F2F2F2"/>
            <w:tcMar>
              <w:top w:w="40" w:type="dxa"/>
              <w:left w:w="200" w:type="dxa"/>
              <w:bottom w:w="40" w:type="dxa"/>
              <w:right w:w="200" w:type="dxa"/>
            </w:tcMar>
            <w:vAlign w:val="center"/>
          </w:tcPr>
          <w:p w14:paraId="4DC5D97E"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3A358DFE" w14:textId="77777777" w:rsidR="00E868E4" w:rsidRDefault="006845C4">
            <w:pPr>
              <w:jc w:val="center"/>
            </w:pPr>
            <w:r>
              <w:rPr>
                <w:rFonts w:ascii="Times New Roman" w:eastAsia="Times New Roman" w:hAnsi="Times New Roman" w:cs="Times New Roman"/>
                <w:szCs w:val="22"/>
              </w:rPr>
              <w:t>0,000</w:t>
            </w:r>
          </w:p>
        </w:tc>
      </w:tr>
      <w:tr w:rsidR="00A967C6" w14:paraId="3A8DEBD0" w14:textId="77777777" w:rsidTr="004741B7">
        <w:trPr>
          <w:jc w:val="center"/>
        </w:trPr>
        <w:tc>
          <w:tcPr>
            <w:tcW w:w="1396" w:type="pct"/>
            <w:vMerge/>
          </w:tcPr>
          <w:p w14:paraId="782986F8" w14:textId="77777777" w:rsidR="00A967C6" w:rsidRDefault="00A967C6" w:rsidP="00A967C6"/>
        </w:tc>
        <w:tc>
          <w:tcPr>
            <w:tcW w:w="1396" w:type="pct"/>
            <w:shd w:val="clear" w:color="auto" w:fill="FFFFFF"/>
            <w:tcMar>
              <w:top w:w="40" w:type="dxa"/>
              <w:left w:w="200" w:type="dxa"/>
              <w:bottom w:w="40" w:type="dxa"/>
              <w:right w:w="200" w:type="dxa"/>
            </w:tcMar>
            <w:vAlign w:val="center"/>
          </w:tcPr>
          <w:p w14:paraId="6C2BBF91" w14:textId="77777777" w:rsidR="00A967C6" w:rsidRDefault="00A967C6" w:rsidP="00A967C6">
            <w:pPr>
              <w:jc w:val="center"/>
            </w:pPr>
            <w:r>
              <w:rPr>
                <w:rFonts w:ascii="Times New Roman" w:eastAsia="Times New Roman" w:hAnsi="Times New Roman" w:cs="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65611808" w14:textId="77777777" w:rsidR="00A967C6" w:rsidRDefault="00A967C6" w:rsidP="00A967C6">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58E3DC92" w14:textId="44ADA9C0" w:rsidR="00A967C6" w:rsidRDefault="00A967C6" w:rsidP="00A967C6">
            <w:pPr>
              <w:jc w:val="center"/>
            </w:pPr>
            <w:r>
              <w:rPr>
                <w:rFonts w:ascii="Times New Roman" w:eastAsia="Times New Roman" w:hAnsi="Times New Roman" w:cs="Times New Roman"/>
                <w:szCs w:val="22"/>
                <w:lang w:val="ru-RU"/>
              </w:rPr>
              <w:t>22,803</w:t>
            </w:r>
          </w:p>
        </w:tc>
        <w:tc>
          <w:tcPr>
            <w:tcW w:w="426" w:type="pct"/>
            <w:shd w:val="clear" w:color="auto" w:fill="F2F2F2"/>
            <w:tcMar>
              <w:top w:w="40" w:type="dxa"/>
              <w:left w:w="200" w:type="dxa"/>
              <w:bottom w:w="40" w:type="dxa"/>
              <w:right w:w="200" w:type="dxa"/>
            </w:tcMar>
            <w:vAlign w:val="center"/>
          </w:tcPr>
          <w:p w14:paraId="3891BBEF" w14:textId="77777777" w:rsidR="00A967C6" w:rsidRDefault="00A967C6" w:rsidP="00A967C6">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49E39312" w14:textId="77777777" w:rsidR="00A967C6" w:rsidRDefault="00A967C6" w:rsidP="00A967C6">
            <w:pPr>
              <w:jc w:val="center"/>
            </w:pPr>
            <w:r>
              <w:rPr>
                <w:rFonts w:ascii="Times New Roman" w:eastAsia="Times New Roman" w:hAnsi="Times New Roman" w:cs="Times New Roman"/>
                <w:szCs w:val="22"/>
              </w:rPr>
              <w:t>0,000</w:t>
            </w:r>
          </w:p>
        </w:tc>
      </w:tr>
      <w:tr w:rsidR="00E868E4" w14:paraId="1200DA22" w14:textId="77777777" w:rsidTr="004741B7">
        <w:trPr>
          <w:jc w:val="center"/>
        </w:trPr>
        <w:tc>
          <w:tcPr>
            <w:tcW w:w="1396" w:type="pct"/>
            <w:vMerge/>
          </w:tcPr>
          <w:p w14:paraId="719C4EF8" w14:textId="77777777" w:rsidR="00E868E4" w:rsidRDefault="00E868E4"/>
        </w:tc>
        <w:tc>
          <w:tcPr>
            <w:tcW w:w="1396" w:type="pct"/>
            <w:shd w:val="clear" w:color="auto" w:fill="FFFFFF"/>
            <w:tcMar>
              <w:top w:w="40" w:type="dxa"/>
              <w:left w:w="200" w:type="dxa"/>
              <w:bottom w:w="40" w:type="dxa"/>
              <w:right w:w="200" w:type="dxa"/>
            </w:tcMar>
            <w:vAlign w:val="center"/>
          </w:tcPr>
          <w:p w14:paraId="148E7A14" w14:textId="77777777" w:rsidR="00E868E4" w:rsidRDefault="006845C4">
            <w:pPr>
              <w:jc w:val="center"/>
            </w:pPr>
            <w:r>
              <w:rPr>
                <w:rFonts w:ascii="Times New Roman" w:eastAsia="Times New Roman" w:hAnsi="Times New Roman" w:cs="Times New Roman"/>
                <w:szCs w:val="22"/>
              </w:rPr>
              <w:t>Max суточное потребление</w:t>
            </w:r>
          </w:p>
        </w:tc>
        <w:tc>
          <w:tcPr>
            <w:tcW w:w="737" w:type="pct"/>
            <w:shd w:val="clear" w:color="auto" w:fill="FFFFFF"/>
            <w:tcMar>
              <w:top w:w="40" w:type="dxa"/>
              <w:left w:w="200" w:type="dxa"/>
              <w:bottom w:w="40" w:type="dxa"/>
              <w:right w:w="200" w:type="dxa"/>
            </w:tcMar>
            <w:vAlign w:val="center"/>
          </w:tcPr>
          <w:p w14:paraId="38EE2004" w14:textId="77777777" w:rsidR="00E868E4" w:rsidRDefault="006845C4">
            <w:pPr>
              <w:jc w:val="center"/>
            </w:pPr>
            <w:r>
              <w:rPr>
                <w:rFonts w:ascii="Times New Roman" w:eastAsia="Times New Roman" w:hAnsi="Times New Roman" w:cs="Times New Roman"/>
                <w:szCs w:val="22"/>
              </w:rPr>
              <w:t>м3/сут</w:t>
            </w:r>
          </w:p>
        </w:tc>
        <w:tc>
          <w:tcPr>
            <w:tcW w:w="579" w:type="pct"/>
            <w:shd w:val="clear" w:color="auto" w:fill="FFFFFF"/>
            <w:tcMar>
              <w:top w:w="40" w:type="dxa"/>
              <w:left w:w="200" w:type="dxa"/>
              <w:bottom w:w="40" w:type="dxa"/>
              <w:right w:w="200" w:type="dxa"/>
            </w:tcMar>
            <w:vAlign w:val="center"/>
          </w:tcPr>
          <w:p w14:paraId="224F0F9F" w14:textId="77777777" w:rsidR="00E868E4" w:rsidRDefault="006845C4">
            <w:pPr>
              <w:jc w:val="center"/>
            </w:pPr>
            <w:r>
              <w:rPr>
                <w:rFonts w:ascii="Times New Roman" w:eastAsia="Times New Roman" w:hAnsi="Times New Roman" w:cs="Times New Roman"/>
                <w:szCs w:val="22"/>
              </w:rPr>
              <w:t>94,836</w:t>
            </w:r>
          </w:p>
        </w:tc>
        <w:tc>
          <w:tcPr>
            <w:tcW w:w="426" w:type="pct"/>
            <w:shd w:val="clear" w:color="auto" w:fill="F2F2F2"/>
            <w:tcMar>
              <w:top w:w="40" w:type="dxa"/>
              <w:left w:w="200" w:type="dxa"/>
              <w:bottom w:w="40" w:type="dxa"/>
              <w:right w:w="200" w:type="dxa"/>
            </w:tcMar>
            <w:vAlign w:val="center"/>
          </w:tcPr>
          <w:p w14:paraId="4E171C41" w14:textId="77777777" w:rsidR="00E868E4" w:rsidRDefault="006845C4">
            <w:pPr>
              <w:jc w:val="center"/>
            </w:pPr>
            <w:r>
              <w:rPr>
                <w:rFonts w:ascii="Times New Roman" w:eastAsia="Times New Roman" w:hAnsi="Times New Roman" w:cs="Times New Roman"/>
                <w:szCs w:val="22"/>
              </w:rPr>
              <w:t>-</w:t>
            </w:r>
          </w:p>
        </w:tc>
        <w:tc>
          <w:tcPr>
            <w:tcW w:w="466" w:type="pct"/>
            <w:shd w:val="clear" w:color="auto" w:fill="FFFFFF"/>
            <w:tcMar>
              <w:top w:w="40" w:type="dxa"/>
              <w:left w:w="200" w:type="dxa"/>
              <w:bottom w:w="40" w:type="dxa"/>
              <w:right w:w="200" w:type="dxa"/>
            </w:tcMar>
            <w:vAlign w:val="center"/>
          </w:tcPr>
          <w:p w14:paraId="67A3CD1E" w14:textId="77777777" w:rsidR="00E868E4" w:rsidRDefault="006845C4">
            <w:pPr>
              <w:jc w:val="center"/>
            </w:pPr>
            <w:r>
              <w:rPr>
                <w:rFonts w:ascii="Times New Roman" w:eastAsia="Times New Roman" w:hAnsi="Times New Roman" w:cs="Times New Roman"/>
                <w:szCs w:val="22"/>
              </w:rPr>
              <w:t>0,000</w:t>
            </w:r>
          </w:p>
        </w:tc>
      </w:tr>
    </w:tbl>
    <w:p w14:paraId="45BD02D9" w14:textId="77777777" w:rsidR="00521D06" w:rsidRDefault="00521D06" w:rsidP="00521D06">
      <w:pPr>
        <w:pStyle w:val="70"/>
      </w:pPr>
      <w:bookmarkStart w:id="77" w:name="_Toc88831170"/>
    </w:p>
    <w:p w14:paraId="7F231705" w14:textId="77777777" w:rsidR="00194349" w:rsidRPr="008F12A9" w:rsidRDefault="006845C4" w:rsidP="00D36F4D">
      <w:pPr>
        <w:pStyle w:val="3TimesNewRoman14"/>
        <w:numPr>
          <w:ilvl w:val="0"/>
          <w:numId w:val="0"/>
        </w:numPr>
        <w:ind w:left="1224" w:hanging="504"/>
      </w:pPr>
      <w:bookmarkStart w:id="78" w:name="_Toc171001910"/>
      <w:r>
        <w:t>1.3</w:t>
      </w:r>
      <w:r w:rsidR="00D36F4D" w:rsidRPr="008F12A9">
        <w:t xml:space="preserve">.3. </w:t>
      </w:r>
      <w:r w:rsidR="000D0DD4" w:rsidRPr="008F12A9">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r w:rsidRPr="00C56BB8">
        <w:t>, муниципальных округов</w:t>
      </w:r>
      <w:r w:rsidR="000D0DD4" w:rsidRPr="008F12A9">
        <w:t xml:space="preserve"> и городских округов (пожаротушение, полив и др.)</w:t>
      </w:r>
      <w:bookmarkEnd w:id="77"/>
      <w:bookmarkEnd w:id="78"/>
    </w:p>
    <w:p w14:paraId="00371301" w14:textId="77777777" w:rsidR="0007645E" w:rsidRPr="008F12A9" w:rsidRDefault="005B2FA3" w:rsidP="00521D06">
      <w:pPr>
        <w:pStyle w:val="e"/>
        <w:spacing w:before="0" w:line="276" w:lineRule="auto"/>
        <w:jc w:val="both"/>
      </w:pPr>
      <w:r w:rsidRPr="008F12A9">
        <w:rPr>
          <w:color w:val="000000" w:themeColor="text1"/>
        </w:rPr>
        <w:t>Структурный баланс водопотребления по группам абонентов муниципального образования представлен</w:t>
      </w:r>
      <w:r w:rsidR="0007645E" w:rsidRPr="008F12A9">
        <w:rPr>
          <w:color w:val="000000" w:themeColor="text1"/>
        </w:rPr>
        <w:t xml:space="preserve"> на таблице</w:t>
      </w:r>
      <w:r w:rsidR="0053599E" w:rsidRPr="008F12A9">
        <w:rPr>
          <w:color w:val="FF0000"/>
        </w:rPr>
        <w:t xml:space="preserve"> </w:t>
      </w:r>
      <w:r w:rsidR="0053599E" w:rsidRPr="008F12A9">
        <w:t>ниже:</w:t>
      </w:r>
    </w:p>
    <w:p w14:paraId="5A583280" w14:textId="77777777" w:rsidR="00E868E4" w:rsidRDefault="006845C4">
      <w:pPr>
        <w:spacing w:before="400" w:after="200"/>
      </w:pPr>
      <w:bookmarkStart w:id="79" w:name="OLE_LINK281"/>
      <w:bookmarkStart w:id="80" w:name="OLE_LINK282"/>
      <w:bookmarkEnd w:id="79"/>
      <w:bookmarkEnd w:id="80"/>
      <w:r>
        <w:rPr>
          <w:rFonts w:ascii="Times New Roman" w:hAnsi="Times New Roman"/>
          <w:b/>
          <w:sz w:val="24"/>
        </w:rPr>
        <w:t>Таблица 1.3.3.1 - Структурный баланс водоснабжения муниципального образования</w:t>
      </w:r>
    </w:p>
    <w:tbl>
      <w:tblPr>
        <w:tblStyle w:val="a6"/>
        <w:tblW w:w="5076" w:type="pct"/>
        <w:jc w:val="center"/>
        <w:tblLook w:val="04A0" w:firstRow="1" w:lastRow="0" w:firstColumn="1" w:lastColumn="0" w:noHBand="0" w:noVBand="1"/>
      </w:tblPr>
      <w:tblGrid>
        <w:gridCol w:w="1979"/>
        <w:gridCol w:w="3324"/>
        <w:gridCol w:w="1420"/>
        <w:gridCol w:w="1115"/>
        <w:gridCol w:w="895"/>
        <w:gridCol w:w="1042"/>
      </w:tblGrid>
      <w:tr w:rsidR="00E868E4" w14:paraId="48602FE4" w14:textId="77777777" w:rsidTr="0007554D">
        <w:trPr>
          <w:tblHeader/>
          <w:jc w:val="center"/>
        </w:trPr>
        <w:tc>
          <w:tcPr>
            <w:tcW w:w="1013" w:type="pct"/>
            <w:vMerge w:val="restart"/>
            <w:shd w:val="clear" w:color="auto" w:fill="F2F2F2"/>
            <w:tcMar>
              <w:top w:w="120" w:type="dxa"/>
              <w:left w:w="200" w:type="dxa"/>
              <w:bottom w:w="120" w:type="dxa"/>
              <w:right w:w="200" w:type="dxa"/>
            </w:tcMar>
            <w:vAlign w:val="center"/>
          </w:tcPr>
          <w:p w14:paraId="04963364" w14:textId="77777777" w:rsidR="00E868E4" w:rsidRDefault="006845C4">
            <w:pPr>
              <w:jc w:val="center"/>
            </w:pPr>
            <w:r>
              <w:rPr>
                <w:rFonts w:ascii="Times New Roman" w:eastAsia="Times New Roman" w:hAnsi="Times New Roman" w:cs="Times New Roman"/>
                <w:szCs w:val="22"/>
              </w:rPr>
              <w:t>Населенный пункт</w:t>
            </w:r>
          </w:p>
        </w:tc>
        <w:tc>
          <w:tcPr>
            <w:tcW w:w="1700" w:type="pct"/>
            <w:vMerge w:val="restart"/>
            <w:shd w:val="clear" w:color="auto" w:fill="F2F2F2"/>
            <w:tcMar>
              <w:top w:w="120" w:type="dxa"/>
              <w:left w:w="200" w:type="dxa"/>
              <w:bottom w:w="120" w:type="dxa"/>
              <w:right w:w="200" w:type="dxa"/>
            </w:tcMar>
            <w:vAlign w:val="center"/>
          </w:tcPr>
          <w:p w14:paraId="113E4378" w14:textId="77777777" w:rsidR="00E868E4" w:rsidRDefault="006845C4">
            <w:pPr>
              <w:jc w:val="center"/>
            </w:pPr>
            <w:r>
              <w:rPr>
                <w:rFonts w:ascii="Times New Roman" w:eastAsia="Times New Roman" w:hAnsi="Times New Roman" w:cs="Times New Roman"/>
                <w:szCs w:val="22"/>
              </w:rPr>
              <w:t>Наименование места реализации</w:t>
            </w:r>
          </w:p>
        </w:tc>
        <w:tc>
          <w:tcPr>
            <w:tcW w:w="726" w:type="pct"/>
            <w:vMerge w:val="restart"/>
            <w:shd w:val="clear" w:color="auto" w:fill="F2F2F2"/>
            <w:tcMar>
              <w:top w:w="120" w:type="dxa"/>
              <w:left w:w="200" w:type="dxa"/>
              <w:bottom w:w="120" w:type="dxa"/>
              <w:right w:w="200" w:type="dxa"/>
            </w:tcMar>
            <w:vAlign w:val="center"/>
          </w:tcPr>
          <w:p w14:paraId="1CAF18A7" w14:textId="77777777" w:rsidR="00E868E4" w:rsidRDefault="006845C4">
            <w:pPr>
              <w:jc w:val="center"/>
            </w:pPr>
            <w:r>
              <w:rPr>
                <w:rFonts w:ascii="Times New Roman" w:eastAsia="Times New Roman" w:hAnsi="Times New Roman" w:cs="Times New Roman"/>
                <w:szCs w:val="22"/>
              </w:rPr>
              <w:t>Ед. изм.</w:t>
            </w:r>
          </w:p>
        </w:tc>
        <w:tc>
          <w:tcPr>
            <w:tcW w:w="1561" w:type="pct"/>
            <w:gridSpan w:val="3"/>
            <w:shd w:val="clear" w:color="auto" w:fill="F2F2F2"/>
            <w:tcMar>
              <w:top w:w="120" w:type="dxa"/>
              <w:left w:w="200" w:type="dxa"/>
              <w:bottom w:w="120" w:type="dxa"/>
              <w:right w:w="200" w:type="dxa"/>
            </w:tcMar>
            <w:vAlign w:val="center"/>
          </w:tcPr>
          <w:p w14:paraId="04519224" w14:textId="77777777" w:rsidR="00E868E4" w:rsidRDefault="006845C4">
            <w:pPr>
              <w:jc w:val="center"/>
            </w:pPr>
            <w:r>
              <w:rPr>
                <w:rFonts w:ascii="Times New Roman" w:eastAsia="Times New Roman" w:hAnsi="Times New Roman" w:cs="Times New Roman"/>
                <w:szCs w:val="22"/>
              </w:rPr>
              <w:t>2023 год</w:t>
            </w:r>
          </w:p>
        </w:tc>
      </w:tr>
      <w:tr w:rsidR="00E868E4" w14:paraId="2A63115E" w14:textId="77777777" w:rsidTr="0007554D">
        <w:trPr>
          <w:jc w:val="center"/>
        </w:trPr>
        <w:tc>
          <w:tcPr>
            <w:tcW w:w="1013" w:type="pct"/>
            <w:vMerge/>
          </w:tcPr>
          <w:p w14:paraId="2D1A1C3D" w14:textId="77777777" w:rsidR="00E868E4" w:rsidRDefault="00E868E4"/>
        </w:tc>
        <w:tc>
          <w:tcPr>
            <w:tcW w:w="1700" w:type="pct"/>
            <w:vMerge/>
          </w:tcPr>
          <w:p w14:paraId="5DBA24E7" w14:textId="77777777" w:rsidR="00E868E4" w:rsidRDefault="00E868E4"/>
        </w:tc>
        <w:tc>
          <w:tcPr>
            <w:tcW w:w="726" w:type="pct"/>
            <w:vMerge/>
          </w:tcPr>
          <w:p w14:paraId="49269C77" w14:textId="77777777" w:rsidR="00E868E4" w:rsidRDefault="00E868E4"/>
        </w:tc>
        <w:tc>
          <w:tcPr>
            <w:tcW w:w="570" w:type="pct"/>
            <w:shd w:val="clear" w:color="auto" w:fill="F2F2F2"/>
            <w:tcMar>
              <w:top w:w="120" w:type="dxa"/>
              <w:left w:w="200" w:type="dxa"/>
              <w:bottom w:w="120" w:type="dxa"/>
              <w:right w:w="200" w:type="dxa"/>
            </w:tcMar>
            <w:vAlign w:val="center"/>
          </w:tcPr>
          <w:p w14:paraId="694D664E" w14:textId="77777777" w:rsidR="00E868E4" w:rsidRDefault="006845C4">
            <w:pPr>
              <w:jc w:val="center"/>
            </w:pPr>
            <w:r>
              <w:rPr>
                <w:rFonts w:ascii="Times New Roman" w:eastAsia="Times New Roman" w:hAnsi="Times New Roman" w:cs="Times New Roman"/>
                <w:szCs w:val="22"/>
              </w:rPr>
              <w:t>ХВС</w:t>
            </w:r>
          </w:p>
        </w:tc>
        <w:tc>
          <w:tcPr>
            <w:tcW w:w="458" w:type="pct"/>
            <w:shd w:val="clear" w:color="auto" w:fill="F2F2F2"/>
            <w:tcMar>
              <w:top w:w="120" w:type="dxa"/>
              <w:left w:w="200" w:type="dxa"/>
              <w:bottom w:w="120" w:type="dxa"/>
              <w:right w:w="200" w:type="dxa"/>
            </w:tcMar>
            <w:vAlign w:val="center"/>
          </w:tcPr>
          <w:p w14:paraId="595ABFD0" w14:textId="77777777" w:rsidR="00E868E4" w:rsidRDefault="006845C4">
            <w:pPr>
              <w:jc w:val="center"/>
            </w:pPr>
            <w:r>
              <w:rPr>
                <w:rFonts w:ascii="Times New Roman" w:eastAsia="Times New Roman" w:hAnsi="Times New Roman" w:cs="Times New Roman"/>
                <w:szCs w:val="22"/>
              </w:rPr>
              <w:t>ГВС</w:t>
            </w:r>
          </w:p>
        </w:tc>
        <w:tc>
          <w:tcPr>
            <w:tcW w:w="533" w:type="pct"/>
            <w:shd w:val="clear" w:color="auto" w:fill="F2F2F2"/>
            <w:tcMar>
              <w:top w:w="120" w:type="dxa"/>
              <w:left w:w="200" w:type="dxa"/>
              <w:bottom w:w="120" w:type="dxa"/>
              <w:right w:w="200" w:type="dxa"/>
            </w:tcMar>
            <w:vAlign w:val="center"/>
          </w:tcPr>
          <w:p w14:paraId="097D639C" w14:textId="77777777" w:rsidR="00E868E4" w:rsidRDefault="006845C4" w:rsidP="00B228CC">
            <w:pPr>
              <w:ind w:left="-150" w:right="-63"/>
              <w:jc w:val="center"/>
            </w:pPr>
            <w:r>
              <w:rPr>
                <w:rFonts w:ascii="Times New Roman" w:eastAsia="Times New Roman" w:hAnsi="Times New Roman" w:cs="Times New Roman"/>
                <w:szCs w:val="22"/>
              </w:rPr>
              <w:t>Тех-ой</w:t>
            </w:r>
          </w:p>
        </w:tc>
      </w:tr>
      <w:tr w:rsidR="00E868E4" w14:paraId="6395E224" w14:textId="77777777" w:rsidTr="0007554D">
        <w:trPr>
          <w:jc w:val="center"/>
        </w:trPr>
        <w:tc>
          <w:tcPr>
            <w:tcW w:w="1013" w:type="pct"/>
            <w:vMerge w:val="restart"/>
            <w:shd w:val="clear" w:color="auto" w:fill="FFFFFF"/>
            <w:tcMar>
              <w:top w:w="40" w:type="dxa"/>
              <w:left w:w="200" w:type="dxa"/>
              <w:bottom w:w="40" w:type="dxa"/>
              <w:right w:w="200" w:type="dxa"/>
            </w:tcMar>
            <w:vAlign w:val="center"/>
          </w:tcPr>
          <w:p w14:paraId="359E17BE" w14:textId="77777777" w:rsidR="00E868E4" w:rsidRDefault="006845C4">
            <w:r>
              <w:rPr>
                <w:rFonts w:ascii="Times New Roman" w:eastAsia="Times New Roman" w:hAnsi="Times New Roman" w:cs="Times New Roman"/>
                <w:szCs w:val="22"/>
              </w:rPr>
              <w:t>с. Баган</w:t>
            </w:r>
          </w:p>
        </w:tc>
        <w:tc>
          <w:tcPr>
            <w:tcW w:w="1700" w:type="pct"/>
            <w:shd w:val="clear" w:color="auto" w:fill="FFFFFF"/>
            <w:tcMar>
              <w:top w:w="40" w:type="dxa"/>
              <w:left w:w="200" w:type="dxa"/>
              <w:bottom w:w="40" w:type="dxa"/>
              <w:right w:w="200" w:type="dxa"/>
            </w:tcMar>
            <w:vAlign w:val="center"/>
          </w:tcPr>
          <w:p w14:paraId="0D01B0A3"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26" w:type="pct"/>
            <w:shd w:val="clear" w:color="auto" w:fill="FFFFFF"/>
            <w:tcMar>
              <w:top w:w="40" w:type="dxa"/>
              <w:left w:w="200" w:type="dxa"/>
              <w:bottom w:w="40" w:type="dxa"/>
              <w:right w:w="200" w:type="dxa"/>
            </w:tcMar>
            <w:vAlign w:val="center"/>
          </w:tcPr>
          <w:p w14:paraId="14E2242D"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42928659" w14:textId="77777777" w:rsidR="00E868E4" w:rsidRDefault="006845C4">
            <w:pPr>
              <w:jc w:val="center"/>
            </w:pPr>
            <w:r>
              <w:rPr>
                <w:rFonts w:ascii="Times New Roman" w:eastAsia="Times New Roman" w:hAnsi="Times New Roman" w:cs="Times New Roman"/>
                <w:szCs w:val="22"/>
              </w:rPr>
              <w:t>216,300</w:t>
            </w:r>
          </w:p>
        </w:tc>
        <w:tc>
          <w:tcPr>
            <w:tcW w:w="458" w:type="pct"/>
            <w:shd w:val="clear" w:color="auto" w:fill="FFFFFF"/>
            <w:tcMar>
              <w:top w:w="40" w:type="dxa"/>
              <w:left w:w="200" w:type="dxa"/>
              <w:bottom w:w="40" w:type="dxa"/>
              <w:right w:w="200" w:type="dxa"/>
            </w:tcMar>
            <w:vAlign w:val="center"/>
          </w:tcPr>
          <w:p w14:paraId="0A38E06C"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43064BC7" w14:textId="77777777" w:rsidR="00E868E4" w:rsidRDefault="006845C4">
            <w:pPr>
              <w:jc w:val="center"/>
            </w:pPr>
            <w:r>
              <w:rPr>
                <w:rFonts w:ascii="Times New Roman" w:eastAsia="Times New Roman" w:hAnsi="Times New Roman" w:cs="Times New Roman"/>
                <w:szCs w:val="22"/>
              </w:rPr>
              <w:t>0,000</w:t>
            </w:r>
          </w:p>
        </w:tc>
      </w:tr>
      <w:tr w:rsidR="00E868E4" w14:paraId="1C72E66D" w14:textId="77777777" w:rsidTr="0007554D">
        <w:trPr>
          <w:jc w:val="center"/>
        </w:trPr>
        <w:tc>
          <w:tcPr>
            <w:tcW w:w="1013" w:type="pct"/>
            <w:vMerge/>
          </w:tcPr>
          <w:p w14:paraId="0811588C" w14:textId="77777777" w:rsidR="00E868E4" w:rsidRDefault="00E868E4"/>
        </w:tc>
        <w:tc>
          <w:tcPr>
            <w:tcW w:w="1700" w:type="pct"/>
            <w:shd w:val="clear" w:color="auto" w:fill="FFFFFF"/>
            <w:tcMar>
              <w:top w:w="40" w:type="dxa"/>
              <w:left w:w="200" w:type="dxa"/>
              <w:bottom w:w="40" w:type="dxa"/>
              <w:right w:w="200" w:type="dxa"/>
            </w:tcMar>
            <w:vAlign w:val="center"/>
          </w:tcPr>
          <w:p w14:paraId="1C7EA1B1" w14:textId="77777777" w:rsidR="00E868E4" w:rsidRDefault="006845C4">
            <w:pPr>
              <w:jc w:val="center"/>
            </w:pPr>
            <w:r>
              <w:rPr>
                <w:rFonts w:ascii="Times New Roman" w:eastAsia="Times New Roman" w:hAnsi="Times New Roman" w:cs="Times New Roman"/>
                <w:szCs w:val="22"/>
              </w:rPr>
              <w:t>Бюджет</w:t>
            </w:r>
          </w:p>
        </w:tc>
        <w:tc>
          <w:tcPr>
            <w:tcW w:w="726" w:type="pct"/>
            <w:shd w:val="clear" w:color="auto" w:fill="FFFFFF"/>
            <w:tcMar>
              <w:top w:w="40" w:type="dxa"/>
              <w:left w:w="200" w:type="dxa"/>
              <w:bottom w:w="40" w:type="dxa"/>
              <w:right w:w="200" w:type="dxa"/>
            </w:tcMar>
            <w:vAlign w:val="center"/>
          </w:tcPr>
          <w:p w14:paraId="410DCAEF"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492EFF2D" w14:textId="77777777" w:rsidR="00E868E4" w:rsidRDefault="006845C4">
            <w:pPr>
              <w:jc w:val="center"/>
            </w:pPr>
            <w:r>
              <w:rPr>
                <w:rFonts w:ascii="Times New Roman" w:eastAsia="Times New Roman" w:hAnsi="Times New Roman" w:cs="Times New Roman"/>
                <w:szCs w:val="22"/>
              </w:rPr>
              <w:t>0,000</w:t>
            </w:r>
          </w:p>
        </w:tc>
        <w:tc>
          <w:tcPr>
            <w:tcW w:w="458" w:type="pct"/>
            <w:shd w:val="clear" w:color="auto" w:fill="FFFFFF"/>
            <w:tcMar>
              <w:top w:w="40" w:type="dxa"/>
              <w:left w:w="200" w:type="dxa"/>
              <w:bottom w:w="40" w:type="dxa"/>
              <w:right w:w="200" w:type="dxa"/>
            </w:tcMar>
            <w:vAlign w:val="center"/>
          </w:tcPr>
          <w:p w14:paraId="2B003EB6"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43728C08" w14:textId="77777777" w:rsidR="00E868E4" w:rsidRDefault="006845C4">
            <w:pPr>
              <w:jc w:val="center"/>
            </w:pPr>
            <w:r>
              <w:rPr>
                <w:rFonts w:ascii="Times New Roman" w:eastAsia="Times New Roman" w:hAnsi="Times New Roman" w:cs="Times New Roman"/>
                <w:szCs w:val="22"/>
              </w:rPr>
              <w:t>0,000</w:t>
            </w:r>
          </w:p>
        </w:tc>
      </w:tr>
      <w:tr w:rsidR="00E868E4" w14:paraId="120BF433" w14:textId="77777777" w:rsidTr="0007554D">
        <w:trPr>
          <w:jc w:val="center"/>
        </w:trPr>
        <w:tc>
          <w:tcPr>
            <w:tcW w:w="1013" w:type="pct"/>
            <w:vMerge/>
          </w:tcPr>
          <w:p w14:paraId="7EFE9D10" w14:textId="77777777" w:rsidR="00E868E4" w:rsidRDefault="00E868E4"/>
        </w:tc>
        <w:tc>
          <w:tcPr>
            <w:tcW w:w="1700" w:type="pct"/>
            <w:shd w:val="clear" w:color="auto" w:fill="FFFFFF"/>
            <w:tcMar>
              <w:top w:w="40" w:type="dxa"/>
              <w:left w:w="200" w:type="dxa"/>
              <w:bottom w:w="40" w:type="dxa"/>
              <w:right w:w="200" w:type="dxa"/>
            </w:tcMar>
            <w:vAlign w:val="center"/>
          </w:tcPr>
          <w:p w14:paraId="08DC7B3B"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26" w:type="pct"/>
            <w:shd w:val="clear" w:color="auto" w:fill="FFFFFF"/>
            <w:tcMar>
              <w:top w:w="40" w:type="dxa"/>
              <w:left w:w="200" w:type="dxa"/>
              <w:bottom w:w="40" w:type="dxa"/>
              <w:right w:w="200" w:type="dxa"/>
            </w:tcMar>
            <w:vAlign w:val="center"/>
          </w:tcPr>
          <w:p w14:paraId="0D704933"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27B4D6F0" w14:textId="77777777" w:rsidR="00E868E4" w:rsidRDefault="006845C4">
            <w:pPr>
              <w:jc w:val="center"/>
            </w:pPr>
            <w:r>
              <w:rPr>
                <w:rFonts w:ascii="Times New Roman" w:eastAsia="Times New Roman" w:hAnsi="Times New Roman" w:cs="Times New Roman"/>
                <w:szCs w:val="22"/>
              </w:rPr>
              <w:t>26,700</w:t>
            </w:r>
          </w:p>
        </w:tc>
        <w:tc>
          <w:tcPr>
            <w:tcW w:w="458" w:type="pct"/>
            <w:shd w:val="clear" w:color="auto" w:fill="FFFFFF"/>
            <w:tcMar>
              <w:top w:w="40" w:type="dxa"/>
              <w:left w:w="200" w:type="dxa"/>
              <w:bottom w:w="40" w:type="dxa"/>
              <w:right w:w="200" w:type="dxa"/>
            </w:tcMar>
            <w:vAlign w:val="center"/>
          </w:tcPr>
          <w:p w14:paraId="5FA66B82"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0E774E85" w14:textId="77777777" w:rsidR="00E868E4" w:rsidRDefault="006845C4">
            <w:pPr>
              <w:jc w:val="center"/>
            </w:pPr>
            <w:r>
              <w:rPr>
                <w:rFonts w:ascii="Times New Roman" w:eastAsia="Times New Roman" w:hAnsi="Times New Roman" w:cs="Times New Roman"/>
                <w:szCs w:val="22"/>
              </w:rPr>
              <w:t>0,000</w:t>
            </w:r>
          </w:p>
        </w:tc>
      </w:tr>
      <w:tr w:rsidR="00E868E4" w14:paraId="01CD7F46" w14:textId="77777777" w:rsidTr="0007554D">
        <w:trPr>
          <w:jc w:val="center"/>
        </w:trPr>
        <w:tc>
          <w:tcPr>
            <w:tcW w:w="1013" w:type="pct"/>
            <w:vMerge/>
          </w:tcPr>
          <w:p w14:paraId="6FA3FE9F" w14:textId="77777777" w:rsidR="00E868E4" w:rsidRDefault="00E868E4"/>
        </w:tc>
        <w:tc>
          <w:tcPr>
            <w:tcW w:w="1700" w:type="pct"/>
            <w:shd w:val="clear" w:color="auto" w:fill="DDEBF7"/>
            <w:tcMar>
              <w:top w:w="40" w:type="dxa"/>
              <w:left w:w="200" w:type="dxa"/>
              <w:bottom w:w="40" w:type="dxa"/>
              <w:right w:w="200" w:type="dxa"/>
            </w:tcMar>
            <w:vAlign w:val="center"/>
          </w:tcPr>
          <w:p w14:paraId="016C1F83" w14:textId="77777777" w:rsidR="00E868E4" w:rsidRDefault="006845C4">
            <w:pPr>
              <w:jc w:val="center"/>
            </w:pPr>
            <w:r>
              <w:rPr>
                <w:rFonts w:ascii="Times New Roman" w:eastAsia="Times New Roman" w:hAnsi="Times New Roman" w:cs="Times New Roman"/>
                <w:szCs w:val="22"/>
              </w:rPr>
              <w:t>Итого</w:t>
            </w:r>
          </w:p>
        </w:tc>
        <w:tc>
          <w:tcPr>
            <w:tcW w:w="726" w:type="pct"/>
            <w:shd w:val="clear" w:color="auto" w:fill="DDEBF7"/>
            <w:tcMar>
              <w:top w:w="40" w:type="dxa"/>
              <w:left w:w="200" w:type="dxa"/>
              <w:bottom w:w="40" w:type="dxa"/>
              <w:right w:w="200" w:type="dxa"/>
            </w:tcMar>
            <w:vAlign w:val="center"/>
          </w:tcPr>
          <w:p w14:paraId="2C01A0E9"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DDEBF7"/>
            <w:tcMar>
              <w:top w:w="40" w:type="dxa"/>
              <w:left w:w="200" w:type="dxa"/>
              <w:bottom w:w="40" w:type="dxa"/>
              <w:right w:w="200" w:type="dxa"/>
            </w:tcMar>
            <w:vAlign w:val="center"/>
          </w:tcPr>
          <w:p w14:paraId="5586C696" w14:textId="77777777" w:rsidR="00E868E4" w:rsidRDefault="006845C4">
            <w:pPr>
              <w:jc w:val="center"/>
            </w:pPr>
            <w:r>
              <w:rPr>
                <w:rFonts w:ascii="Times New Roman" w:eastAsia="Times New Roman" w:hAnsi="Times New Roman" w:cs="Times New Roman"/>
                <w:szCs w:val="22"/>
              </w:rPr>
              <w:t>243,000</w:t>
            </w:r>
          </w:p>
        </w:tc>
        <w:tc>
          <w:tcPr>
            <w:tcW w:w="458" w:type="pct"/>
            <w:shd w:val="clear" w:color="auto" w:fill="DDEBF7"/>
            <w:tcMar>
              <w:top w:w="40" w:type="dxa"/>
              <w:left w:w="200" w:type="dxa"/>
              <w:bottom w:w="40" w:type="dxa"/>
              <w:right w:w="200" w:type="dxa"/>
            </w:tcMar>
            <w:vAlign w:val="center"/>
          </w:tcPr>
          <w:p w14:paraId="2E7D59D3"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DDEBF7"/>
            <w:tcMar>
              <w:top w:w="40" w:type="dxa"/>
              <w:left w:w="200" w:type="dxa"/>
              <w:bottom w:w="40" w:type="dxa"/>
              <w:right w:w="200" w:type="dxa"/>
            </w:tcMar>
            <w:vAlign w:val="center"/>
          </w:tcPr>
          <w:p w14:paraId="19EBB00C" w14:textId="77777777" w:rsidR="00E868E4" w:rsidRDefault="006845C4">
            <w:pPr>
              <w:jc w:val="center"/>
            </w:pPr>
            <w:r>
              <w:rPr>
                <w:rFonts w:ascii="Times New Roman" w:eastAsia="Times New Roman" w:hAnsi="Times New Roman" w:cs="Times New Roman"/>
                <w:szCs w:val="22"/>
              </w:rPr>
              <w:t>0,000</w:t>
            </w:r>
          </w:p>
        </w:tc>
      </w:tr>
      <w:tr w:rsidR="00E868E4" w14:paraId="6FCCD066" w14:textId="77777777" w:rsidTr="0007554D">
        <w:trPr>
          <w:jc w:val="center"/>
        </w:trPr>
        <w:tc>
          <w:tcPr>
            <w:tcW w:w="1013" w:type="pct"/>
            <w:vMerge w:val="restart"/>
            <w:shd w:val="clear" w:color="auto" w:fill="FFFFFF"/>
            <w:tcMar>
              <w:top w:w="40" w:type="dxa"/>
              <w:left w:w="200" w:type="dxa"/>
              <w:bottom w:w="40" w:type="dxa"/>
              <w:right w:w="200" w:type="dxa"/>
            </w:tcMar>
            <w:vAlign w:val="center"/>
          </w:tcPr>
          <w:p w14:paraId="43985BC6" w14:textId="77777777" w:rsidR="00E868E4" w:rsidRDefault="006845C4">
            <w:r>
              <w:rPr>
                <w:rFonts w:ascii="Times New Roman" w:eastAsia="Times New Roman" w:hAnsi="Times New Roman" w:cs="Times New Roman"/>
                <w:szCs w:val="22"/>
              </w:rPr>
              <w:t>с. Бочаниха</w:t>
            </w:r>
          </w:p>
        </w:tc>
        <w:tc>
          <w:tcPr>
            <w:tcW w:w="1700" w:type="pct"/>
            <w:shd w:val="clear" w:color="auto" w:fill="FFFFFF"/>
            <w:tcMar>
              <w:top w:w="40" w:type="dxa"/>
              <w:left w:w="200" w:type="dxa"/>
              <w:bottom w:w="40" w:type="dxa"/>
              <w:right w:w="200" w:type="dxa"/>
            </w:tcMar>
            <w:vAlign w:val="center"/>
          </w:tcPr>
          <w:p w14:paraId="47058F60"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26" w:type="pct"/>
            <w:shd w:val="clear" w:color="auto" w:fill="FFFFFF"/>
            <w:tcMar>
              <w:top w:w="40" w:type="dxa"/>
              <w:left w:w="200" w:type="dxa"/>
              <w:bottom w:w="40" w:type="dxa"/>
              <w:right w:w="200" w:type="dxa"/>
            </w:tcMar>
            <w:vAlign w:val="center"/>
          </w:tcPr>
          <w:p w14:paraId="3B5A3B8E"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0FAB7CB9" w14:textId="77777777" w:rsidR="00E868E4" w:rsidRDefault="006845C4">
            <w:pPr>
              <w:jc w:val="center"/>
            </w:pPr>
            <w:r>
              <w:rPr>
                <w:rFonts w:ascii="Times New Roman" w:eastAsia="Times New Roman" w:hAnsi="Times New Roman" w:cs="Times New Roman"/>
                <w:szCs w:val="22"/>
              </w:rPr>
              <w:t>3,500</w:t>
            </w:r>
          </w:p>
        </w:tc>
        <w:tc>
          <w:tcPr>
            <w:tcW w:w="458" w:type="pct"/>
            <w:shd w:val="clear" w:color="auto" w:fill="FFFFFF"/>
            <w:tcMar>
              <w:top w:w="40" w:type="dxa"/>
              <w:left w:w="200" w:type="dxa"/>
              <w:bottom w:w="40" w:type="dxa"/>
              <w:right w:w="200" w:type="dxa"/>
            </w:tcMar>
            <w:vAlign w:val="center"/>
          </w:tcPr>
          <w:p w14:paraId="40DC7948"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6525A236" w14:textId="77777777" w:rsidR="00E868E4" w:rsidRDefault="006845C4">
            <w:pPr>
              <w:jc w:val="center"/>
            </w:pPr>
            <w:r>
              <w:rPr>
                <w:rFonts w:ascii="Times New Roman" w:eastAsia="Times New Roman" w:hAnsi="Times New Roman" w:cs="Times New Roman"/>
                <w:szCs w:val="22"/>
              </w:rPr>
              <w:t>0,000</w:t>
            </w:r>
          </w:p>
        </w:tc>
      </w:tr>
      <w:tr w:rsidR="00E868E4" w14:paraId="0A108E02" w14:textId="77777777" w:rsidTr="0007554D">
        <w:trPr>
          <w:jc w:val="center"/>
        </w:trPr>
        <w:tc>
          <w:tcPr>
            <w:tcW w:w="1013" w:type="pct"/>
            <w:vMerge/>
          </w:tcPr>
          <w:p w14:paraId="1F63D0A4" w14:textId="77777777" w:rsidR="00E868E4" w:rsidRDefault="00E868E4"/>
        </w:tc>
        <w:tc>
          <w:tcPr>
            <w:tcW w:w="1700" w:type="pct"/>
            <w:shd w:val="clear" w:color="auto" w:fill="FFFFFF"/>
            <w:tcMar>
              <w:top w:w="40" w:type="dxa"/>
              <w:left w:w="200" w:type="dxa"/>
              <w:bottom w:w="40" w:type="dxa"/>
              <w:right w:w="200" w:type="dxa"/>
            </w:tcMar>
            <w:vAlign w:val="center"/>
          </w:tcPr>
          <w:p w14:paraId="5347F985" w14:textId="77777777" w:rsidR="00E868E4" w:rsidRDefault="006845C4">
            <w:pPr>
              <w:jc w:val="center"/>
            </w:pPr>
            <w:r>
              <w:rPr>
                <w:rFonts w:ascii="Times New Roman" w:eastAsia="Times New Roman" w:hAnsi="Times New Roman" w:cs="Times New Roman"/>
                <w:szCs w:val="22"/>
              </w:rPr>
              <w:t>Бюджет</w:t>
            </w:r>
          </w:p>
        </w:tc>
        <w:tc>
          <w:tcPr>
            <w:tcW w:w="726" w:type="pct"/>
            <w:shd w:val="clear" w:color="auto" w:fill="FFFFFF"/>
            <w:tcMar>
              <w:top w:w="40" w:type="dxa"/>
              <w:left w:w="200" w:type="dxa"/>
              <w:bottom w:w="40" w:type="dxa"/>
              <w:right w:w="200" w:type="dxa"/>
            </w:tcMar>
            <w:vAlign w:val="center"/>
          </w:tcPr>
          <w:p w14:paraId="0B3C4A45"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22FA0293" w14:textId="77777777" w:rsidR="00E868E4" w:rsidRDefault="006845C4">
            <w:pPr>
              <w:jc w:val="center"/>
            </w:pPr>
            <w:r>
              <w:rPr>
                <w:rFonts w:ascii="Times New Roman" w:eastAsia="Times New Roman" w:hAnsi="Times New Roman" w:cs="Times New Roman"/>
                <w:szCs w:val="22"/>
              </w:rPr>
              <w:t>0,000</w:t>
            </w:r>
          </w:p>
        </w:tc>
        <w:tc>
          <w:tcPr>
            <w:tcW w:w="458" w:type="pct"/>
            <w:shd w:val="clear" w:color="auto" w:fill="FFFFFF"/>
            <w:tcMar>
              <w:top w:w="40" w:type="dxa"/>
              <w:left w:w="200" w:type="dxa"/>
              <w:bottom w:w="40" w:type="dxa"/>
              <w:right w:w="200" w:type="dxa"/>
            </w:tcMar>
            <w:vAlign w:val="center"/>
          </w:tcPr>
          <w:p w14:paraId="6C417C25"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274480DE" w14:textId="77777777" w:rsidR="00E868E4" w:rsidRDefault="006845C4">
            <w:pPr>
              <w:jc w:val="center"/>
            </w:pPr>
            <w:r>
              <w:rPr>
                <w:rFonts w:ascii="Times New Roman" w:eastAsia="Times New Roman" w:hAnsi="Times New Roman" w:cs="Times New Roman"/>
                <w:szCs w:val="22"/>
              </w:rPr>
              <w:t>0,000</w:t>
            </w:r>
          </w:p>
        </w:tc>
      </w:tr>
      <w:tr w:rsidR="00E868E4" w14:paraId="103D2595" w14:textId="77777777" w:rsidTr="0007554D">
        <w:trPr>
          <w:jc w:val="center"/>
        </w:trPr>
        <w:tc>
          <w:tcPr>
            <w:tcW w:w="1013" w:type="pct"/>
            <w:vMerge/>
          </w:tcPr>
          <w:p w14:paraId="38248F89" w14:textId="77777777" w:rsidR="00E868E4" w:rsidRDefault="00E868E4"/>
        </w:tc>
        <w:tc>
          <w:tcPr>
            <w:tcW w:w="1700" w:type="pct"/>
            <w:shd w:val="clear" w:color="auto" w:fill="FFFFFF"/>
            <w:tcMar>
              <w:top w:w="40" w:type="dxa"/>
              <w:left w:w="200" w:type="dxa"/>
              <w:bottom w:w="40" w:type="dxa"/>
              <w:right w:w="200" w:type="dxa"/>
            </w:tcMar>
            <w:vAlign w:val="center"/>
          </w:tcPr>
          <w:p w14:paraId="6DA34612"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26" w:type="pct"/>
            <w:shd w:val="clear" w:color="auto" w:fill="FFFFFF"/>
            <w:tcMar>
              <w:top w:w="40" w:type="dxa"/>
              <w:left w:w="200" w:type="dxa"/>
              <w:bottom w:w="40" w:type="dxa"/>
              <w:right w:w="200" w:type="dxa"/>
            </w:tcMar>
            <w:vAlign w:val="center"/>
          </w:tcPr>
          <w:p w14:paraId="2BC40F6F"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1B90E892" w14:textId="77777777" w:rsidR="00E868E4" w:rsidRDefault="006845C4">
            <w:pPr>
              <w:jc w:val="center"/>
            </w:pPr>
            <w:r>
              <w:rPr>
                <w:rFonts w:ascii="Times New Roman" w:eastAsia="Times New Roman" w:hAnsi="Times New Roman" w:cs="Times New Roman"/>
                <w:szCs w:val="22"/>
              </w:rPr>
              <w:t>1,760</w:t>
            </w:r>
          </w:p>
        </w:tc>
        <w:tc>
          <w:tcPr>
            <w:tcW w:w="458" w:type="pct"/>
            <w:shd w:val="clear" w:color="auto" w:fill="FFFFFF"/>
            <w:tcMar>
              <w:top w:w="40" w:type="dxa"/>
              <w:left w:w="200" w:type="dxa"/>
              <w:bottom w:w="40" w:type="dxa"/>
              <w:right w:w="200" w:type="dxa"/>
            </w:tcMar>
            <w:vAlign w:val="center"/>
          </w:tcPr>
          <w:p w14:paraId="2136FB50"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5553F079" w14:textId="77777777" w:rsidR="00E868E4" w:rsidRDefault="006845C4">
            <w:pPr>
              <w:jc w:val="center"/>
            </w:pPr>
            <w:r>
              <w:rPr>
                <w:rFonts w:ascii="Times New Roman" w:eastAsia="Times New Roman" w:hAnsi="Times New Roman" w:cs="Times New Roman"/>
                <w:szCs w:val="22"/>
              </w:rPr>
              <w:t>0,000</w:t>
            </w:r>
          </w:p>
        </w:tc>
      </w:tr>
      <w:tr w:rsidR="00E868E4" w14:paraId="4B63A886" w14:textId="77777777" w:rsidTr="0007554D">
        <w:trPr>
          <w:jc w:val="center"/>
        </w:trPr>
        <w:tc>
          <w:tcPr>
            <w:tcW w:w="1013" w:type="pct"/>
            <w:vMerge/>
          </w:tcPr>
          <w:p w14:paraId="14D76D85" w14:textId="77777777" w:rsidR="00E868E4" w:rsidRDefault="00E868E4"/>
        </w:tc>
        <w:tc>
          <w:tcPr>
            <w:tcW w:w="1700" w:type="pct"/>
            <w:shd w:val="clear" w:color="auto" w:fill="DDEBF7"/>
            <w:tcMar>
              <w:top w:w="40" w:type="dxa"/>
              <w:left w:w="200" w:type="dxa"/>
              <w:bottom w:w="40" w:type="dxa"/>
              <w:right w:w="200" w:type="dxa"/>
            </w:tcMar>
            <w:vAlign w:val="center"/>
          </w:tcPr>
          <w:p w14:paraId="2791371F" w14:textId="77777777" w:rsidR="00E868E4" w:rsidRDefault="006845C4">
            <w:pPr>
              <w:jc w:val="center"/>
            </w:pPr>
            <w:r>
              <w:rPr>
                <w:rFonts w:ascii="Times New Roman" w:eastAsia="Times New Roman" w:hAnsi="Times New Roman" w:cs="Times New Roman"/>
                <w:szCs w:val="22"/>
              </w:rPr>
              <w:t>Итого</w:t>
            </w:r>
          </w:p>
        </w:tc>
        <w:tc>
          <w:tcPr>
            <w:tcW w:w="726" w:type="pct"/>
            <w:shd w:val="clear" w:color="auto" w:fill="DDEBF7"/>
            <w:tcMar>
              <w:top w:w="40" w:type="dxa"/>
              <w:left w:w="200" w:type="dxa"/>
              <w:bottom w:w="40" w:type="dxa"/>
              <w:right w:w="200" w:type="dxa"/>
            </w:tcMar>
            <w:vAlign w:val="center"/>
          </w:tcPr>
          <w:p w14:paraId="08FC75C2"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DDEBF7"/>
            <w:tcMar>
              <w:top w:w="40" w:type="dxa"/>
              <w:left w:w="200" w:type="dxa"/>
              <w:bottom w:w="40" w:type="dxa"/>
              <w:right w:w="200" w:type="dxa"/>
            </w:tcMar>
            <w:vAlign w:val="center"/>
          </w:tcPr>
          <w:p w14:paraId="583E509E" w14:textId="77777777" w:rsidR="00E868E4" w:rsidRDefault="006845C4">
            <w:pPr>
              <w:jc w:val="center"/>
            </w:pPr>
            <w:r>
              <w:rPr>
                <w:rFonts w:ascii="Times New Roman" w:eastAsia="Times New Roman" w:hAnsi="Times New Roman" w:cs="Times New Roman"/>
                <w:szCs w:val="22"/>
              </w:rPr>
              <w:t>5,260</w:t>
            </w:r>
          </w:p>
        </w:tc>
        <w:tc>
          <w:tcPr>
            <w:tcW w:w="458" w:type="pct"/>
            <w:shd w:val="clear" w:color="auto" w:fill="DDEBF7"/>
            <w:tcMar>
              <w:top w:w="40" w:type="dxa"/>
              <w:left w:w="200" w:type="dxa"/>
              <w:bottom w:w="40" w:type="dxa"/>
              <w:right w:w="200" w:type="dxa"/>
            </w:tcMar>
            <w:vAlign w:val="center"/>
          </w:tcPr>
          <w:p w14:paraId="69A79FA1"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DDEBF7"/>
            <w:tcMar>
              <w:top w:w="40" w:type="dxa"/>
              <w:left w:w="200" w:type="dxa"/>
              <w:bottom w:w="40" w:type="dxa"/>
              <w:right w:w="200" w:type="dxa"/>
            </w:tcMar>
            <w:vAlign w:val="center"/>
          </w:tcPr>
          <w:p w14:paraId="5EA3C259" w14:textId="77777777" w:rsidR="00E868E4" w:rsidRDefault="006845C4">
            <w:pPr>
              <w:jc w:val="center"/>
            </w:pPr>
            <w:r>
              <w:rPr>
                <w:rFonts w:ascii="Times New Roman" w:eastAsia="Times New Roman" w:hAnsi="Times New Roman" w:cs="Times New Roman"/>
                <w:szCs w:val="22"/>
              </w:rPr>
              <w:t>0,000</w:t>
            </w:r>
          </w:p>
        </w:tc>
      </w:tr>
      <w:tr w:rsidR="00E868E4" w14:paraId="7FE07B2F" w14:textId="77777777" w:rsidTr="0007554D">
        <w:trPr>
          <w:jc w:val="center"/>
        </w:trPr>
        <w:tc>
          <w:tcPr>
            <w:tcW w:w="1013" w:type="pct"/>
            <w:vMerge w:val="restart"/>
            <w:shd w:val="clear" w:color="auto" w:fill="FFFFFF"/>
            <w:tcMar>
              <w:top w:w="40" w:type="dxa"/>
              <w:left w:w="200" w:type="dxa"/>
              <w:bottom w:w="40" w:type="dxa"/>
              <w:right w:w="200" w:type="dxa"/>
            </w:tcMar>
            <w:vAlign w:val="center"/>
          </w:tcPr>
          <w:p w14:paraId="4944EE80" w14:textId="77777777" w:rsidR="00E868E4" w:rsidRDefault="006845C4">
            <w:r>
              <w:rPr>
                <w:rFonts w:ascii="Times New Roman" w:eastAsia="Times New Roman" w:hAnsi="Times New Roman" w:cs="Times New Roman"/>
                <w:szCs w:val="22"/>
              </w:rPr>
              <w:t>с. Гнедухино</w:t>
            </w:r>
          </w:p>
        </w:tc>
        <w:tc>
          <w:tcPr>
            <w:tcW w:w="1700" w:type="pct"/>
            <w:shd w:val="clear" w:color="auto" w:fill="FFFFFF"/>
            <w:tcMar>
              <w:top w:w="40" w:type="dxa"/>
              <w:left w:w="200" w:type="dxa"/>
              <w:bottom w:w="40" w:type="dxa"/>
              <w:right w:w="200" w:type="dxa"/>
            </w:tcMar>
            <w:vAlign w:val="center"/>
          </w:tcPr>
          <w:p w14:paraId="747E8BD3"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26" w:type="pct"/>
            <w:shd w:val="clear" w:color="auto" w:fill="FFFFFF"/>
            <w:tcMar>
              <w:top w:w="40" w:type="dxa"/>
              <w:left w:w="200" w:type="dxa"/>
              <w:bottom w:w="40" w:type="dxa"/>
              <w:right w:w="200" w:type="dxa"/>
            </w:tcMar>
            <w:vAlign w:val="center"/>
          </w:tcPr>
          <w:p w14:paraId="35C70A00"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2FD76EA7" w14:textId="77777777" w:rsidR="00E868E4" w:rsidRDefault="006845C4">
            <w:pPr>
              <w:jc w:val="center"/>
            </w:pPr>
            <w:r>
              <w:rPr>
                <w:rFonts w:ascii="Times New Roman" w:eastAsia="Times New Roman" w:hAnsi="Times New Roman" w:cs="Times New Roman"/>
                <w:szCs w:val="22"/>
              </w:rPr>
              <w:t>5,050</w:t>
            </w:r>
          </w:p>
        </w:tc>
        <w:tc>
          <w:tcPr>
            <w:tcW w:w="458" w:type="pct"/>
            <w:shd w:val="clear" w:color="auto" w:fill="FFFFFF"/>
            <w:tcMar>
              <w:top w:w="40" w:type="dxa"/>
              <w:left w:w="200" w:type="dxa"/>
              <w:bottom w:w="40" w:type="dxa"/>
              <w:right w:w="200" w:type="dxa"/>
            </w:tcMar>
            <w:vAlign w:val="center"/>
          </w:tcPr>
          <w:p w14:paraId="76BCCF89"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4472B6ED" w14:textId="77777777" w:rsidR="00E868E4" w:rsidRDefault="006845C4">
            <w:pPr>
              <w:jc w:val="center"/>
            </w:pPr>
            <w:r>
              <w:rPr>
                <w:rFonts w:ascii="Times New Roman" w:eastAsia="Times New Roman" w:hAnsi="Times New Roman" w:cs="Times New Roman"/>
                <w:szCs w:val="22"/>
              </w:rPr>
              <w:t>0,000</w:t>
            </w:r>
          </w:p>
        </w:tc>
      </w:tr>
      <w:tr w:rsidR="00E868E4" w14:paraId="054310C2" w14:textId="77777777" w:rsidTr="0007554D">
        <w:trPr>
          <w:jc w:val="center"/>
        </w:trPr>
        <w:tc>
          <w:tcPr>
            <w:tcW w:w="1013" w:type="pct"/>
            <w:vMerge/>
          </w:tcPr>
          <w:p w14:paraId="61E2B927" w14:textId="77777777" w:rsidR="00E868E4" w:rsidRDefault="00E868E4"/>
        </w:tc>
        <w:tc>
          <w:tcPr>
            <w:tcW w:w="1700" w:type="pct"/>
            <w:shd w:val="clear" w:color="auto" w:fill="FFFFFF"/>
            <w:tcMar>
              <w:top w:w="40" w:type="dxa"/>
              <w:left w:w="200" w:type="dxa"/>
              <w:bottom w:w="40" w:type="dxa"/>
              <w:right w:w="200" w:type="dxa"/>
            </w:tcMar>
            <w:vAlign w:val="center"/>
          </w:tcPr>
          <w:p w14:paraId="51E5E967" w14:textId="77777777" w:rsidR="00E868E4" w:rsidRDefault="006845C4">
            <w:pPr>
              <w:jc w:val="center"/>
            </w:pPr>
            <w:r>
              <w:rPr>
                <w:rFonts w:ascii="Times New Roman" w:eastAsia="Times New Roman" w:hAnsi="Times New Roman" w:cs="Times New Roman"/>
                <w:szCs w:val="22"/>
              </w:rPr>
              <w:t>Бюджет</w:t>
            </w:r>
          </w:p>
        </w:tc>
        <w:tc>
          <w:tcPr>
            <w:tcW w:w="726" w:type="pct"/>
            <w:shd w:val="clear" w:color="auto" w:fill="FFFFFF"/>
            <w:tcMar>
              <w:top w:w="40" w:type="dxa"/>
              <w:left w:w="200" w:type="dxa"/>
              <w:bottom w:w="40" w:type="dxa"/>
              <w:right w:w="200" w:type="dxa"/>
            </w:tcMar>
            <w:vAlign w:val="center"/>
          </w:tcPr>
          <w:p w14:paraId="7C380542"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0C2EA3F3" w14:textId="77777777" w:rsidR="00E868E4" w:rsidRDefault="006845C4">
            <w:pPr>
              <w:jc w:val="center"/>
            </w:pPr>
            <w:r>
              <w:rPr>
                <w:rFonts w:ascii="Times New Roman" w:eastAsia="Times New Roman" w:hAnsi="Times New Roman" w:cs="Times New Roman"/>
                <w:szCs w:val="22"/>
              </w:rPr>
              <w:t>0,000</w:t>
            </w:r>
          </w:p>
        </w:tc>
        <w:tc>
          <w:tcPr>
            <w:tcW w:w="458" w:type="pct"/>
            <w:shd w:val="clear" w:color="auto" w:fill="FFFFFF"/>
            <w:tcMar>
              <w:top w:w="40" w:type="dxa"/>
              <w:left w:w="200" w:type="dxa"/>
              <w:bottom w:w="40" w:type="dxa"/>
              <w:right w:w="200" w:type="dxa"/>
            </w:tcMar>
            <w:vAlign w:val="center"/>
          </w:tcPr>
          <w:p w14:paraId="74545533"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62558102" w14:textId="77777777" w:rsidR="00E868E4" w:rsidRDefault="006845C4">
            <w:pPr>
              <w:jc w:val="center"/>
            </w:pPr>
            <w:r>
              <w:rPr>
                <w:rFonts w:ascii="Times New Roman" w:eastAsia="Times New Roman" w:hAnsi="Times New Roman" w:cs="Times New Roman"/>
                <w:szCs w:val="22"/>
              </w:rPr>
              <w:t>0,000</w:t>
            </w:r>
          </w:p>
        </w:tc>
      </w:tr>
      <w:tr w:rsidR="00E868E4" w14:paraId="1970F123" w14:textId="77777777" w:rsidTr="0007554D">
        <w:trPr>
          <w:jc w:val="center"/>
        </w:trPr>
        <w:tc>
          <w:tcPr>
            <w:tcW w:w="1013" w:type="pct"/>
            <w:vMerge/>
          </w:tcPr>
          <w:p w14:paraId="78E68C95" w14:textId="77777777" w:rsidR="00E868E4" w:rsidRDefault="00E868E4"/>
        </w:tc>
        <w:tc>
          <w:tcPr>
            <w:tcW w:w="1700" w:type="pct"/>
            <w:shd w:val="clear" w:color="auto" w:fill="FFFFFF"/>
            <w:tcMar>
              <w:top w:w="40" w:type="dxa"/>
              <w:left w:w="200" w:type="dxa"/>
              <w:bottom w:w="40" w:type="dxa"/>
              <w:right w:w="200" w:type="dxa"/>
            </w:tcMar>
            <w:vAlign w:val="center"/>
          </w:tcPr>
          <w:p w14:paraId="3FAC337B"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26" w:type="pct"/>
            <w:shd w:val="clear" w:color="auto" w:fill="FFFFFF"/>
            <w:tcMar>
              <w:top w:w="40" w:type="dxa"/>
              <w:left w:w="200" w:type="dxa"/>
              <w:bottom w:w="40" w:type="dxa"/>
              <w:right w:w="200" w:type="dxa"/>
            </w:tcMar>
            <w:vAlign w:val="center"/>
          </w:tcPr>
          <w:p w14:paraId="4C3FB932"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43B07FE4" w14:textId="77777777" w:rsidR="00E868E4" w:rsidRDefault="006845C4">
            <w:pPr>
              <w:jc w:val="center"/>
            </w:pPr>
            <w:r>
              <w:rPr>
                <w:rFonts w:ascii="Times New Roman" w:eastAsia="Times New Roman" w:hAnsi="Times New Roman" w:cs="Times New Roman"/>
                <w:szCs w:val="22"/>
              </w:rPr>
              <w:t>15,200</w:t>
            </w:r>
          </w:p>
        </w:tc>
        <w:tc>
          <w:tcPr>
            <w:tcW w:w="458" w:type="pct"/>
            <w:shd w:val="clear" w:color="auto" w:fill="FFFFFF"/>
            <w:tcMar>
              <w:top w:w="40" w:type="dxa"/>
              <w:left w:w="200" w:type="dxa"/>
              <w:bottom w:w="40" w:type="dxa"/>
              <w:right w:w="200" w:type="dxa"/>
            </w:tcMar>
            <w:vAlign w:val="center"/>
          </w:tcPr>
          <w:p w14:paraId="652727AA"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2A299CCB" w14:textId="77777777" w:rsidR="00E868E4" w:rsidRDefault="006845C4">
            <w:pPr>
              <w:jc w:val="center"/>
            </w:pPr>
            <w:r>
              <w:rPr>
                <w:rFonts w:ascii="Times New Roman" w:eastAsia="Times New Roman" w:hAnsi="Times New Roman" w:cs="Times New Roman"/>
                <w:szCs w:val="22"/>
              </w:rPr>
              <w:t>0,000</w:t>
            </w:r>
          </w:p>
        </w:tc>
      </w:tr>
      <w:tr w:rsidR="00E868E4" w14:paraId="59633B3F" w14:textId="77777777" w:rsidTr="0007554D">
        <w:trPr>
          <w:jc w:val="center"/>
        </w:trPr>
        <w:tc>
          <w:tcPr>
            <w:tcW w:w="1013" w:type="pct"/>
            <w:vMerge/>
          </w:tcPr>
          <w:p w14:paraId="1CDF99F1" w14:textId="77777777" w:rsidR="00E868E4" w:rsidRDefault="00E868E4"/>
        </w:tc>
        <w:tc>
          <w:tcPr>
            <w:tcW w:w="1700" w:type="pct"/>
            <w:shd w:val="clear" w:color="auto" w:fill="DDEBF7"/>
            <w:tcMar>
              <w:top w:w="40" w:type="dxa"/>
              <w:left w:w="200" w:type="dxa"/>
              <w:bottom w:w="40" w:type="dxa"/>
              <w:right w:w="200" w:type="dxa"/>
            </w:tcMar>
            <w:vAlign w:val="center"/>
          </w:tcPr>
          <w:p w14:paraId="49217E4E" w14:textId="77777777" w:rsidR="00E868E4" w:rsidRDefault="006845C4">
            <w:pPr>
              <w:jc w:val="center"/>
            </w:pPr>
            <w:r>
              <w:rPr>
                <w:rFonts w:ascii="Times New Roman" w:eastAsia="Times New Roman" w:hAnsi="Times New Roman" w:cs="Times New Roman"/>
                <w:szCs w:val="22"/>
              </w:rPr>
              <w:t>Итого</w:t>
            </w:r>
          </w:p>
        </w:tc>
        <w:tc>
          <w:tcPr>
            <w:tcW w:w="726" w:type="pct"/>
            <w:shd w:val="clear" w:color="auto" w:fill="DDEBF7"/>
            <w:tcMar>
              <w:top w:w="40" w:type="dxa"/>
              <w:left w:w="200" w:type="dxa"/>
              <w:bottom w:w="40" w:type="dxa"/>
              <w:right w:w="200" w:type="dxa"/>
            </w:tcMar>
            <w:vAlign w:val="center"/>
          </w:tcPr>
          <w:p w14:paraId="24F74251"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DDEBF7"/>
            <w:tcMar>
              <w:top w:w="40" w:type="dxa"/>
              <w:left w:w="200" w:type="dxa"/>
              <w:bottom w:w="40" w:type="dxa"/>
              <w:right w:w="200" w:type="dxa"/>
            </w:tcMar>
            <w:vAlign w:val="center"/>
          </w:tcPr>
          <w:p w14:paraId="3CB7D7F2" w14:textId="77777777" w:rsidR="00E868E4" w:rsidRDefault="006845C4">
            <w:pPr>
              <w:jc w:val="center"/>
            </w:pPr>
            <w:r>
              <w:rPr>
                <w:rFonts w:ascii="Times New Roman" w:eastAsia="Times New Roman" w:hAnsi="Times New Roman" w:cs="Times New Roman"/>
                <w:szCs w:val="22"/>
              </w:rPr>
              <w:t>20,250</w:t>
            </w:r>
          </w:p>
        </w:tc>
        <w:tc>
          <w:tcPr>
            <w:tcW w:w="458" w:type="pct"/>
            <w:shd w:val="clear" w:color="auto" w:fill="DDEBF7"/>
            <w:tcMar>
              <w:top w:w="40" w:type="dxa"/>
              <w:left w:w="200" w:type="dxa"/>
              <w:bottom w:w="40" w:type="dxa"/>
              <w:right w:w="200" w:type="dxa"/>
            </w:tcMar>
            <w:vAlign w:val="center"/>
          </w:tcPr>
          <w:p w14:paraId="73E4336E"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DDEBF7"/>
            <w:tcMar>
              <w:top w:w="40" w:type="dxa"/>
              <w:left w:w="200" w:type="dxa"/>
              <w:bottom w:w="40" w:type="dxa"/>
              <w:right w:w="200" w:type="dxa"/>
            </w:tcMar>
            <w:vAlign w:val="center"/>
          </w:tcPr>
          <w:p w14:paraId="1495FEF8" w14:textId="77777777" w:rsidR="00E868E4" w:rsidRDefault="006845C4">
            <w:pPr>
              <w:jc w:val="center"/>
            </w:pPr>
            <w:r>
              <w:rPr>
                <w:rFonts w:ascii="Times New Roman" w:eastAsia="Times New Roman" w:hAnsi="Times New Roman" w:cs="Times New Roman"/>
                <w:szCs w:val="22"/>
              </w:rPr>
              <w:t>0,000</w:t>
            </w:r>
          </w:p>
        </w:tc>
      </w:tr>
      <w:tr w:rsidR="00E868E4" w14:paraId="19659A16" w14:textId="77777777" w:rsidTr="0007554D">
        <w:trPr>
          <w:jc w:val="center"/>
        </w:trPr>
        <w:tc>
          <w:tcPr>
            <w:tcW w:w="1013" w:type="pct"/>
            <w:vMerge w:val="restart"/>
            <w:shd w:val="clear" w:color="auto" w:fill="FFFFFF"/>
            <w:tcMar>
              <w:top w:w="40" w:type="dxa"/>
              <w:left w:w="200" w:type="dxa"/>
              <w:bottom w:w="40" w:type="dxa"/>
              <w:right w:w="200" w:type="dxa"/>
            </w:tcMar>
            <w:vAlign w:val="center"/>
          </w:tcPr>
          <w:p w14:paraId="4EE4C0D8" w14:textId="77777777" w:rsidR="00E868E4" w:rsidRDefault="006845C4">
            <w:r>
              <w:rPr>
                <w:rFonts w:ascii="Times New Roman" w:eastAsia="Times New Roman" w:hAnsi="Times New Roman" w:cs="Times New Roman"/>
                <w:szCs w:val="22"/>
              </w:rPr>
              <w:t>с. Тычкино</w:t>
            </w:r>
          </w:p>
        </w:tc>
        <w:tc>
          <w:tcPr>
            <w:tcW w:w="1700" w:type="pct"/>
            <w:shd w:val="clear" w:color="auto" w:fill="FFFFFF"/>
            <w:tcMar>
              <w:top w:w="40" w:type="dxa"/>
              <w:left w:w="200" w:type="dxa"/>
              <w:bottom w:w="40" w:type="dxa"/>
              <w:right w:w="200" w:type="dxa"/>
            </w:tcMar>
            <w:vAlign w:val="center"/>
          </w:tcPr>
          <w:p w14:paraId="38C6F9F5"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26" w:type="pct"/>
            <w:shd w:val="clear" w:color="auto" w:fill="FFFFFF"/>
            <w:tcMar>
              <w:top w:w="40" w:type="dxa"/>
              <w:left w:w="200" w:type="dxa"/>
              <w:bottom w:w="40" w:type="dxa"/>
              <w:right w:w="200" w:type="dxa"/>
            </w:tcMar>
            <w:vAlign w:val="center"/>
          </w:tcPr>
          <w:p w14:paraId="446FFD87"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175DEF80" w14:textId="77777777" w:rsidR="00E868E4" w:rsidRDefault="006845C4">
            <w:pPr>
              <w:jc w:val="center"/>
            </w:pPr>
            <w:r>
              <w:rPr>
                <w:rFonts w:ascii="Times New Roman" w:eastAsia="Times New Roman" w:hAnsi="Times New Roman" w:cs="Times New Roman"/>
                <w:szCs w:val="22"/>
              </w:rPr>
              <w:t>7,400</w:t>
            </w:r>
          </w:p>
        </w:tc>
        <w:tc>
          <w:tcPr>
            <w:tcW w:w="458" w:type="pct"/>
            <w:shd w:val="clear" w:color="auto" w:fill="FFFFFF"/>
            <w:tcMar>
              <w:top w:w="40" w:type="dxa"/>
              <w:left w:w="200" w:type="dxa"/>
              <w:bottom w:w="40" w:type="dxa"/>
              <w:right w:w="200" w:type="dxa"/>
            </w:tcMar>
            <w:vAlign w:val="center"/>
          </w:tcPr>
          <w:p w14:paraId="09B9B19C"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33DF5250" w14:textId="77777777" w:rsidR="00E868E4" w:rsidRDefault="006845C4">
            <w:pPr>
              <w:jc w:val="center"/>
            </w:pPr>
            <w:r>
              <w:rPr>
                <w:rFonts w:ascii="Times New Roman" w:eastAsia="Times New Roman" w:hAnsi="Times New Roman" w:cs="Times New Roman"/>
                <w:szCs w:val="22"/>
              </w:rPr>
              <w:t>0,000</w:t>
            </w:r>
          </w:p>
        </w:tc>
      </w:tr>
      <w:tr w:rsidR="00E868E4" w14:paraId="11946D78" w14:textId="77777777" w:rsidTr="0007554D">
        <w:trPr>
          <w:jc w:val="center"/>
        </w:trPr>
        <w:tc>
          <w:tcPr>
            <w:tcW w:w="1013" w:type="pct"/>
            <w:vMerge/>
          </w:tcPr>
          <w:p w14:paraId="69D4FB5B" w14:textId="77777777" w:rsidR="00E868E4" w:rsidRDefault="00E868E4"/>
        </w:tc>
        <w:tc>
          <w:tcPr>
            <w:tcW w:w="1700" w:type="pct"/>
            <w:shd w:val="clear" w:color="auto" w:fill="FFFFFF"/>
            <w:tcMar>
              <w:top w:w="40" w:type="dxa"/>
              <w:left w:w="200" w:type="dxa"/>
              <w:bottom w:w="40" w:type="dxa"/>
              <w:right w:w="200" w:type="dxa"/>
            </w:tcMar>
            <w:vAlign w:val="center"/>
          </w:tcPr>
          <w:p w14:paraId="2ABBC932" w14:textId="77777777" w:rsidR="00E868E4" w:rsidRDefault="006845C4">
            <w:pPr>
              <w:jc w:val="center"/>
            </w:pPr>
            <w:r>
              <w:rPr>
                <w:rFonts w:ascii="Times New Roman" w:eastAsia="Times New Roman" w:hAnsi="Times New Roman" w:cs="Times New Roman"/>
                <w:szCs w:val="22"/>
              </w:rPr>
              <w:t>Бюджет</w:t>
            </w:r>
          </w:p>
        </w:tc>
        <w:tc>
          <w:tcPr>
            <w:tcW w:w="726" w:type="pct"/>
            <w:shd w:val="clear" w:color="auto" w:fill="FFFFFF"/>
            <w:tcMar>
              <w:top w:w="40" w:type="dxa"/>
              <w:left w:w="200" w:type="dxa"/>
              <w:bottom w:w="40" w:type="dxa"/>
              <w:right w:w="200" w:type="dxa"/>
            </w:tcMar>
            <w:vAlign w:val="center"/>
          </w:tcPr>
          <w:p w14:paraId="012255AA"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1D3D0DB6" w14:textId="77777777" w:rsidR="00E868E4" w:rsidRDefault="006845C4">
            <w:pPr>
              <w:jc w:val="center"/>
            </w:pPr>
            <w:r>
              <w:rPr>
                <w:rFonts w:ascii="Times New Roman" w:eastAsia="Times New Roman" w:hAnsi="Times New Roman" w:cs="Times New Roman"/>
                <w:szCs w:val="22"/>
              </w:rPr>
              <w:t>0,000</w:t>
            </w:r>
          </w:p>
        </w:tc>
        <w:tc>
          <w:tcPr>
            <w:tcW w:w="458" w:type="pct"/>
            <w:shd w:val="clear" w:color="auto" w:fill="FFFFFF"/>
            <w:tcMar>
              <w:top w:w="40" w:type="dxa"/>
              <w:left w:w="200" w:type="dxa"/>
              <w:bottom w:w="40" w:type="dxa"/>
              <w:right w:w="200" w:type="dxa"/>
            </w:tcMar>
            <w:vAlign w:val="center"/>
          </w:tcPr>
          <w:p w14:paraId="4A43C660"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251E2C41" w14:textId="77777777" w:rsidR="00E868E4" w:rsidRDefault="006845C4">
            <w:pPr>
              <w:jc w:val="center"/>
            </w:pPr>
            <w:r>
              <w:rPr>
                <w:rFonts w:ascii="Times New Roman" w:eastAsia="Times New Roman" w:hAnsi="Times New Roman" w:cs="Times New Roman"/>
                <w:szCs w:val="22"/>
              </w:rPr>
              <w:t>0,000</w:t>
            </w:r>
          </w:p>
        </w:tc>
      </w:tr>
      <w:tr w:rsidR="00E868E4" w14:paraId="4A9599E8" w14:textId="77777777" w:rsidTr="0007554D">
        <w:trPr>
          <w:jc w:val="center"/>
        </w:trPr>
        <w:tc>
          <w:tcPr>
            <w:tcW w:w="1013" w:type="pct"/>
            <w:vMerge/>
          </w:tcPr>
          <w:p w14:paraId="06383C62" w14:textId="77777777" w:rsidR="00E868E4" w:rsidRDefault="00E868E4"/>
        </w:tc>
        <w:tc>
          <w:tcPr>
            <w:tcW w:w="1700" w:type="pct"/>
            <w:shd w:val="clear" w:color="auto" w:fill="FFFFFF"/>
            <w:tcMar>
              <w:top w:w="40" w:type="dxa"/>
              <w:left w:w="200" w:type="dxa"/>
              <w:bottom w:w="40" w:type="dxa"/>
              <w:right w:w="200" w:type="dxa"/>
            </w:tcMar>
            <w:vAlign w:val="center"/>
          </w:tcPr>
          <w:p w14:paraId="36714063"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26" w:type="pct"/>
            <w:shd w:val="clear" w:color="auto" w:fill="FFFFFF"/>
            <w:tcMar>
              <w:top w:w="40" w:type="dxa"/>
              <w:left w:w="200" w:type="dxa"/>
              <w:bottom w:w="40" w:type="dxa"/>
              <w:right w:w="200" w:type="dxa"/>
            </w:tcMar>
            <w:vAlign w:val="center"/>
          </w:tcPr>
          <w:p w14:paraId="31BFE610"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29E9D452" w14:textId="77777777" w:rsidR="00E868E4" w:rsidRDefault="006845C4">
            <w:pPr>
              <w:jc w:val="center"/>
            </w:pPr>
            <w:r>
              <w:rPr>
                <w:rFonts w:ascii="Times New Roman" w:eastAsia="Times New Roman" w:hAnsi="Times New Roman" w:cs="Times New Roman"/>
                <w:szCs w:val="22"/>
              </w:rPr>
              <w:t>0,300</w:t>
            </w:r>
          </w:p>
        </w:tc>
        <w:tc>
          <w:tcPr>
            <w:tcW w:w="458" w:type="pct"/>
            <w:shd w:val="clear" w:color="auto" w:fill="FFFFFF"/>
            <w:tcMar>
              <w:top w:w="40" w:type="dxa"/>
              <w:left w:w="200" w:type="dxa"/>
              <w:bottom w:w="40" w:type="dxa"/>
              <w:right w:w="200" w:type="dxa"/>
            </w:tcMar>
            <w:vAlign w:val="center"/>
          </w:tcPr>
          <w:p w14:paraId="0A8325D5"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644F2043" w14:textId="77777777" w:rsidR="00E868E4" w:rsidRDefault="006845C4">
            <w:pPr>
              <w:jc w:val="center"/>
            </w:pPr>
            <w:r>
              <w:rPr>
                <w:rFonts w:ascii="Times New Roman" w:eastAsia="Times New Roman" w:hAnsi="Times New Roman" w:cs="Times New Roman"/>
                <w:szCs w:val="22"/>
              </w:rPr>
              <w:t>0,000</w:t>
            </w:r>
          </w:p>
        </w:tc>
      </w:tr>
      <w:tr w:rsidR="00E868E4" w14:paraId="070684C6" w14:textId="77777777" w:rsidTr="0007554D">
        <w:trPr>
          <w:jc w:val="center"/>
        </w:trPr>
        <w:tc>
          <w:tcPr>
            <w:tcW w:w="1013" w:type="pct"/>
            <w:vMerge/>
          </w:tcPr>
          <w:p w14:paraId="683E44E0" w14:textId="77777777" w:rsidR="00E868E4" w:rsidRDefault="00E868E4"/>
        </w:tc>
        <w:tc>
          <w:tcPr>
            <w:tcW w:w="1700" w:type="pct"/>
            <w:shd w:val="clear" w:color="auto" w:fill="DDEBF7"/>
            <w:tcMar>
              <w:top w:w="40" w:type="dxa"/>
              <w:left w:w="200" w:type="dxa"/>
              <w:bottom w:w="40" w:type="dxa"/>
              <w:right w:w="200" w:type="dxa"/>
            </w:tcMar>
            <w:vAlign w:val="center"/>
          </w:tcPr>
          <w:p w14:paraId="37E53F49" w14:textId="77777777" w:rsidR="00E868E4" w:rsidRDefault="006845C4">
            <w:pPr>
              <w:jc w:val="center"/>
            </w:pPr>
            <w:r>
              <w:rPr>
                <w:rFonts w:ascii="Times New Roman" w:eastAsia="Times New Roman" w:hAnsi="Times New Roman" w:cs="Times New Roman"/>
                <w:szCs w:val="22"/>
              </w:rPr>
              <w:t>Итого</w:t>
            </w:r>
          </w:p>
        </w:tc>
        <w:tc>
          <w:tcPr>
            <w:tcW w:w="726" w:type="pct"/>
            <w:shd w:val="clear" w:color="auto" w:fill="DDEBF7"/>
            <w:tcMar>
              <w:top w:w="40" w:type="dxa"/>
              <w:left w:w="200" w:type="dxa"/>
              <w:bottom w:w="40" w:type="dxa"/>
              <w:right w:w="200" w:type="dxa"/>
            </w:tcMar>
            <w:vAlign w:val="center"/>
          </w:tcPr>
          <w:p w14:paraId="70B99B4C"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DDEBF7"/>
            <w:tcMar>
              <w:top w:w="40" w:type="dxa"/>
              <w:left w:w="200" w:type="dxa"/>
              <w:bottom w:w="40" w:type="dxa"/>
              <w:right w:w="200" w:type="dxa"/>
            </w:tcMar>
            <w:vAlign w:val="center"/>
          </w:tcPr>
          <w:p w14:paraId="1B87B344" w14:textId="77777777" w:rsidR="00E868E4" w:rsidRDefault="006845C4">
            <w:pPr>
              <w:jc w:val="center"/>
            </w:pPr>
            <w:r>
              <w:rPr>
                <w:rFonts w:ascii="Times New Roman" w:eastAsia="Times New Roman" w:hAnsi="Times New Roman" w:cs="Times New Roman"/>
                <w:szCs w:val="22"/>
              </w:rPr>
              <w:t>7,700</w:t>
            </w:r>
          </w:p>
        </w:tc>
        <w:tc>
          <w:tcPr>
            <w:tcW w:w="458" w:type="pct"/>
            <w:shd w:val="clear" w:color="auto" w:fill="DDEBF7"/>
            <w:tcMar>
              <w:top w:w="40" w:type="dxa"/>
              <w:left w:w="200" w:type="dxa"/>
              <w:bottom w:w="40" w:type="dxa"/>
              <w:right w:w="200" w:type="dxa"/>
            </w:tcMar>
            <w:vAlign w:val="center"/>
          </w:tcPr>
          <w:p w14:paraId="3FF4E689"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DDEBF7"/>
            <w:tcMar>
              <w:top w:w="40" w:type="dxa"/>
              <w:left w:w="200" w:type="dxa"/>
              <w:bottom w:w="40" w:type="dxa"/>
              <w:right w:w="200" w:type="dxa"/>
            </w:tcMar>
            <w:vAlign w:val="center"/>
          </w:tcPr>
          <w:p w14:paraId="313CDD67" w14:textId="77777777" w:rsidR="00E868E4" w:rsidRDefault="006845C4">
            <w:pPr>
              <w:jc w:val="center"/>
            </w:pPr>
            <w:r>
              <w:rPr>
                <w:rFonts w:ascii="Times New Roman" w:eastAsia="Times New Roman" w:hAnsi="Times New Roman" w:cs="Times New Roman"/>
                <w:szCs w:val="22"/>
              </w:rPr>
              <w:t>0,000</w:t>
            </w:r>
          </w:p>
        </w:tc>
      </w:tr>
      <w:tr w:rsidR="00E868E4" w14:paraId="4EE03E7F" w14:textId="77777777" w:rsidTr="0007554D">
        <w:trPr>
          <w:jc w:val="center"/>
        </w:trPr>
        <w:tc>
          <w:tcPr>
            <w:tcW w:w="1013" w:type="pct"/>
            <w:vMerge w:val="restart"/>
            <w:shd w:val="clear" w:color="auto" w:fill="FFFFFF"/>
            <w:tcMar>
              <w:top w:w="40" w:type="dxa"/>
              <w:left w:w="200" w:type="dxa"/>
              <w:bottom w:w="40" w:type="dxa"/>
              <w:right w:w="200" w:type="dxa"/>
            </w:tcMar>
            <w:vAlign w:val="center"/>
          </w:tcPr>
          <w:p w14:paraId="202056EE" w14:textId="77777777" w:rsidR="00E868E4" w:rsidRDefault="006845C4">
            <w:r>
              <w:rPr>
                <w:rFonts w:ascii="Times New Roman" w:eastAsia="Times New Roman" w:hAnsi="Times New Roman" w:cs="Times New Roman"/>
                <w:szCs w:val="22"/>
              </w:rPr>
              <w:t>с. Стретинка</w:t>
            </w:r>
          </w:p>
        </w:tc>
        <w:tc>
          <w:tcPr>
            <w:tcW w:w="1700" w:type="pct"/>
            <w:shd w:val="clear" w:color="auto" w:fill="FFFFFF"/>
            <w:tcMar>
              <w:top w:w="40" w:type="dxa"/>
              <w:left w:w="200" w:type="dxa"/>
              <w:bottom w:w="40" w:type="dxa"/>
              <w:right w:w="200" w:type="dxa"/>
            </w:tcMar>
            <w:vAlign w:val="center"/>
          </w:tcPr>
          <w:p w14:paraId="13B3A861"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26" w:type="pct"/>
            <w:shd w:val="clear" w:color="auto" w:fill="FFFFFF"/>
            <w:tcMar>
              <w:top w:w="40" w:type="dxa"/>
              <w:left w:w="200" w:type="dxa"/>
              <w:bottom w:w="40" w:type="dxa"/>
              <w:right w:w="200" w:type="dxa"/>
            </w:tcMar>
            <w:vAlign w:val="center"/>
          </w:tcPr>
          <w:p w14:paraId="6E4F4264"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71B2D629" w14:textId="77777777" w:rsidR="00E868E4" w:rsidRDefault="006845C4">
            <w:pPr>
              <w:jc w:val="center"/>
            </w:pPr>
            <w:r>
              <w:rPr>
                <w:rFonts w:ascii="Times New Roman" w:eastAsia="Times New Roman" w:hAnsi="Times New Roman" w:cs="Times New Roman"/>
                <w:szCs w:val="22"/>
              </w:rPr>
              <w:t>5,400</w:t>
            </w:r>
          </w:p>
        </w:tc>
        <w:tc>
          <w:tcPr>
            <w:tcW w:w="458" w:type="pct"/>
            <w:shd w:val="clear" w:color="auto" w:fill="FFFFFF"/>
            <w:tcMar>
              <w:top w:w="40" w:type="dxa"/>
              <w:left w:w="200" w:type="dxa"/>
              <w:bottom w:w="40" w:type="dxa"/>
              <w:right w:w="200" w:type="dxa"/>
            </w:tcMar>
            <w:vAlign w:val="center"/>
          </w:tcPr>
          <w:p w14:paraId="74CEC905"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3C02B4D6" w14:textId="77777777" w:rsidR="00E868E4" w:rsidRDefault="006845C4">
            <w:pPr>
              <w:jc w:val="center"/>
            </w:pPr>
            <w:r>
              <w:rPr>
                <w:rFonts w:ascii="Times New Roman" w:eastAsia="Times New Roman" w:hAnsi="Times New Roman" w:cs="Times New Roman"/>
                <w:szCs w:val="22"/>
              </w:rPr>
              <w:t>0,000</w:t>
            </w:r>
          </w:p>
        </w:tc>
      </w:tr>
      <w:tr w:rsidR="00E868E4" w14:paraId="586FAD29" w14:textId="77777777" w:rsidTr="0007554D">
        <w:trPr>
          <w:jc w:val="center"/>
        </w:trPr>
        <w:tc>
          <w:tcPr>
            <w:tcW w:w="1013" w:type="pct"/>
            <w:vMerge/>
          </w:tcPr>
          <w:p w14:paraId="0BCA764A" w14:textId="77777777" w:rsidR="00E868E4" w:rsidRDefault="00E868E4"/>
        </w:tc>
        <w:tc>
          <w:tcPr>
            <w:tcW w:w="1700" w:type="pct"/>
            <w:shd w:val="clear" w:color="auto" w:fill="FFFFFF"/>
            <w:tcMar>
              <w:top w:w="40" w:type="dxa"/>
              <w:left w:w="200" w:type="dxa"/>
              <w:bottom w:w="40" w:type="dxa"/>
              <w:right w:w="200" w:type="dxa"/>
            </w:tcMar>
            <w:vAlign w:val="center"/>
          </w:tcPr>
          <w:p w14:paraId="7128BACA" w14:textId="77777777" w:rsidR="00E868E4" w:rsidRDefault="006845C4">
            <w:pPr>
              <w:jc w:val="center"/>
            </w:pPr>
            <w:r>
              <w:rPr>
                <w:rFonts w:ascii="Times New Roman" w:eastAsia="Times New Roman" w:hAnsi="Times New Roman" w:cs="Times New Roman"/>
                <w:szCs w:val="22"/>
              </w:rPr>
              <w:t>Бюджет</w:t>
            </w:r>
          </w:p>
        </w:tc>
        <w:tc>
          <w:tcPr>
            <w:tcW w:w="726" w:type="pct"/>
            <w:shd w:val="clear" w:color="auto" w:fill="FFFFFF"/>
            <w:tcMar>
              <w:top w:w="40" w:type="dxa"/>
              <w:left w:w="200" w:type="dxa"/>
              <w:bottom w:w="40" w:type="dxa"/>
              <w:right w:w="200" w:type="dxa"/>
            </w:tcMar>
            <w:vAlign w:val="center"/>
          </w:tcPr>
          <w:p w14:paraId="4292C348"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135A6A37" w14:textId="77777777" w:rsidR="00E868E4" w:rsidRDefault="006845C4">
            <w:pPr>
              <w:jc w:val="center"/>
            </w:pPr>
            <w:r>
              <w:rPr>
                <w:rFonts w:ascii="Times New Roman" w:eastAsia="Times New Roman" w:hAnsi="Times New Roman" w:cs="Times New Roman"/>
                <w:szCs w:val="22"/>
              </w:rPr>
              <w:t>0,000</w:t>
            </w:r>
          </w:p>
        </w:tc>
        <w:tc>
          <w:tcPr>
            <w:tcW w:w="458" w:type="pct"/>
            <w:shd w:val="clear" w:color="auto" w:fill="FFFFFF"/>
            <w:tcMar>
              <w:top w:w="40" w:type="dxa"/>
              <w:left w:w="200" w:type="dxa"/>
              <w:bottom w:w="40" w:type="dxa"/>
              <w:right w:w="200" w:type="dxa"/>
            </w:tcMar>
            <w:vAlign w:val="center"/>
          </w:tcPr>
          <w:p w14:paraId="0EA97748"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1651BA95" w14:textId="77777777" w:rsidR="00E868E4" w:rsidRDefault="006845C4">
            <w:pPr>
              <w:jc w:val="center"/>
            </w:pPr>
            <w:r>
              <w:rPr>
                <w:rFonts w:ascii="Times New Roman" w:eastAsia="Times New Roman" w:hAnsi="Times New Roman" w:cs="Times New Roman"/>
                <w:szCs w:val="22"/>
              </w:rPr>
              <w:t>0,000</w:t>
            </w:r>
          </w:p>
        </w:tc>
      </w:tr>
      <w:tr w:rsidR="00E868E4" w14:paraId="32F9E90D" w14:textId="77777777" w:rsidTr="0007554D">
        <w:trPr>
          <w:jc w:val="center"/>
        </w:trPr>
        <w:tc>
          <w:tcPr>
            <w:tcW w:w="1013" w:type="pct"/>
            <w:vMerge/>
          </w:tcPr>
          <w:p w14:paraId="4F52DF3A" w14:textId="77777777" w:rsidR="00E868E4" w:rsidRDefault="00E868E4"/>
        </w:tc>
        <w:tc>
          <w:tcPr>
            <w:tcW w:w="1700" w:type="pct"/>
            <w:shd w:val="clear" w:color="auto" w:fill="FFFFFF"/>
            <w:tcMar>
              <w:top w:w="40" w:type="dxa"/>
              <w:left w:w="200" w:type="dxa"/>
              <w:bottom w:w="40" w:type="dxa"/>
              <w:right w:w="200" w:type="dxa"/>
            </w:tcMar>
            <w:vAlign w:val="center"/>
          </w:tcPr>
          <w:p w14:paraId="394A8C09"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26" w:type="pct"/>
            <w:shd w:val="clear" w:color="auto" w:fill="FFFFFF"/>
            <w:tcMar>
              <w:top w:w="40" w:type="dxa"/>
              <w:left w:w="200" w:type="dxa"/>
              <w:bottom w:w="40" w:type="dxa"/>
              <w:right w:w="200" w:type="dxa"/>
            </w:tcMar>
            <w:vAlign w:val="center"/>
          </w:tcPr>
          <w:p w14:paraId="7BEB188C"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FFFFF"/>
            <w:tcMar>
              <w:top w:w="40" w:type="dxa"/>
              <w:left w:w="200" w:type="dxa"/>
              <w:bottom w:w="40" w:type="dxa"/>
              <w:right w:w="200" w:type="dxa"/>
            </w:tcMar>
            <w:vAlign w:val="center"/>
          </w:tcPr>
          <w:p w14:paraId="0519A68D" w14:textId="77777777" w:rsidR="00E868E4" w:rsidRDefault="006845C4">
            <w:pPr>
              <w:jc w:val="center"/>
            </w:pPr>
            <w:r>
              <w:rPr>
                <w:rFonts w:ascii="Times New Roman" w:eastAsia="Times New Roman" w:hAnsi="Times New Roman" w:cs="Times New Roman"/>
                <w:szCs w:val="22"/>
              </w:rPr>
              <w:t>24,700</w:t>
            </w:r>
          </w:p>
        </w:tc>
        <w:tc>
          <w:tcPr>
            <w:tcW w:w="458" w:type="pct"/>
            <w:shd w:val="clear" w:color="auto" w:fill="FFFFFF"/>
            <w:tcMar>
              <w:top w:w="40" w:type="dxa"/>
              <w:left w:w="200" w:type="dxa"/>
              <w:bottom w:w="40" w:type="dxa"/>
              <w:right w:w="200" w:type="dxa"/>
            </w:tcMar>
            <w:vAlign w:val="center"/>
          </w:tcPr>
          <w:p w14:paraId="44173415"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FFFFF"/>
            <w:tcMar>
              <w:top w:w="40" w:type="dxa"/>
              <w:left w:w="200" w:type="dxa"/>
              <w:bottom w:w="40" w:type="dxa"/>
              <w:right w:w="200" w:type="dxa"/>
            </w:tcMar>
            <w:vAlign w:val="center"/>
          </w:tcPr>
          <w:p w14:paraId="4935E0B2" w14:textId="77777777" w:rsidR="00E868E4" w:rsidRDefault="006845C4">
            <w:pPr>
              <w:jc w:val="center"/>
            </w:pPr>
            <w:r>
              <w:rPr>
                <w:rFonts w:ascii="Times New Roman" w:eastAsia="Times New Roman" w:hAnsi="Times New Roman" w:cs="Times New Roman"/>
                <w:szCs w:val="22"/>
              </w:rPr>
              <w:t>0,000</w:t>
            </w:r>
          </w:p>
        </w:tc>
      </w:tr>
      <w:tr w:rsidR="00E868E4" w14:paraId="0EBF7CC8" w14:textId="77777777" w:rsidTr="0007554D">
        <w:trPr>
          <w:jc w:val="center"/>
        </w:trPr>
        <w:tc>
          <w:tcPr>
            <w:tcW w:w="1013" w:type="pct"/>
            <w:vMerge/>
          </w:tcPr>
          <w:p w14:paraId="386E7024" w14:textId="77777777" w:rsidR="00E868E4" w:rsidRDefault="00E868E4"/>
        </w:tc>
        <w:tc>
          <w:tcPr>
            <w:tcW w:w="1700" w:type="pct"/>
            <w:shd w:val="clear" w:color="auto" w:fill="DDEBF7"/>
            <w:tcMar>
              <w:top w:w="40" w:type="dxa"/>
              <w:left w:w="200" w:type="dxa"/>
              <w:bottom w:w="40" w:type="dxa"/>
              <w:right w:w="200" w:type="dxa"/>
            </w:tcMar>
            <w:vAlign w:val="center"/>
          </w:tcPr>
          <w:p w14:paraId="7FD0D570" w14:textId="77777777" w:rsidR="00E868E4" w:rsidRDefault="006845C4">
            <w:pPr>
              <w:jc w:val="center"/>
            </w:pPr>
            <w:r>
              <w:rPr>
                <w:rFonts w:ascii="Times New Roman" w:eastAsia="Times New Roman" w:hAnsi="Times New Roman" w:cs="Times New Roman"/>
                <w:szCs w:val="22"/>
              </w:rPr>
              <w:t>Итого</w:t>
            </w:r>
          </w:p>
        </w:tc>
        <w:tc>
          <w:tcPr>
            <w:tcW w:w="726" w:type="pct"/>
            <w:shd w:val="clear" w:color="auto" w:fill="DDEBF7"/>
            <w:tcMar>
              <w:top w:w="40" w:type="dxa"/>
              <w:left w:w="200" w:type="dxa"/>
              <w:bottom w:w="40" w:type="dxa"/>
              <w:right w:w="200" w:type="dxa"/>
            </w:tcMar>
            <w:vAlign w:val="center"/>
          </w:tcPr>
          <w:p w14:paraId="09992B04"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DDEBF7"/>
            <w:tcMar>
              <w:top w:w="40" w:type="dxa"/>
              <w:left w:w="200" w:type="dxa"/>
              <w:bottom w:w="40" w:type="dxa"/>
              <w:right w:w="200" w:type="dxa"/>
            </w:tcMar>
            <w:vAlign w:val="center"/>
          </w:tcPr>
          <w:p w14:paraId="5413FFB6" w14:textId="77777777" w:rsidR="00E868E4" w:rsidRDefault="006845C4">
            <w:pPr>
              <w:jc w:val="center"/>
            </w:pPr>
            <w:r>
              <w:rPr>
                <w:rFonts w:ascii="Times New Roman" w:eastAsia="Times New Roman" w:hAnsi="Times New Roman" w:cs="Times New Roman"/>
                <w:szCs w:val="22"/>
              </w:rPr>
              <w:t>30,100</w:t>
            </w:r>
          </w:p>
        </w:tc>
        <w:tc>
          <w:tcPr>
            <w:tcW w:w="458" w:type="pct"/>
            <w:shd w:val="clear" w:color="auto" w:fill="DDEBF7"/>
            <w:tcMar>
              <w:top w:w="40" w:type="dxa"/>
              <w:left w:w="200" w:type="dxa"/>
              <w:bottom w:w="40" w:type="dxa"/>
              <w:right w:w="200" w:type="dxa"/>
            </w:tcMar>
            <w:vAlign w:val="center"/>
          </w:tcPr>
          <w:p w14:paraId="1E45B8FE"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DDEBF7"/>
            <w:tcMar>
              <w:top w:w="40" w:type="dxa"/>
              <w:left w:w="200" w:type="dxa"/>
              <w:bottom w:w="40" w:type="dxa"/>
              <w:right w:w="200" w:type="dxa"/>
            </w:tcMar>
            <w:vAlign w:val="center"/>
          </w:tcPr>
          <w:p w14:paraId="73D6B3E0" w14:textId="77777777" w:rsidR="00E868E4" w:rsidRDefault="006845C4">
            <w:pPr>
              <w:jc w:val="center"/>
            </w:pPr>
            <w:r>
              <w:rPr>
                <w:rFonts w:ascii="Times New Roman" w:eastAsia="Times New Roman" w:hAnsi="Times New Roman" w:cs="Times New Roman"/>
                <w:szCs w:val="22"/>
              </w:rPr>
              <w:t>0,000</w:t>
            </w:r>
          </w:p>
        </w:tc>
      </w:tr>
      <w:tr w:rsidR="00E868E4" w14:paraId="6605C313" w14:textId="77777777" w:rsidTr="0007554D">
        <w:trPr>
          <w:jc w:val="center"/>
        </w:trPr>
        <w:tc>
          <w:tcPr>
            <w:tcW w:w="1013" w:type="pct"/>
            <w:vMerge w:val="restart"/>
            <w:shd w:val="clear" w:color="auto" w:fill="FBD4B4"/>
            <w:tcMar>
              <w:top w:w="40" w:type="dxa"/>
              <w:left w:w="200" w:type="dxa"/>
              <w:bottom w:w="40" w:type="dxa"/>
              <w:right w:w="200" w:type="dxa"/>
            </w:tcMar>
            <w:vAlign w:val="center"/>
          </w:tcPr>
          <w:p w14:paraId="6322C76A" w14:textId="77777777" w:rsidR="00E868E4" w:rsidRPr="00C40B95" w:rsidRDefault="006845C4">
            <w:pPr>
              <w:rPr>
                <w:lang w:val="ru-RU"/>
              </w:rPr>
            </w:pPr>
            <w:r w:rsidRPr="00C40B95">
              <w:rPr>
                <w:rFonts w:ascii="Times New Roman" w:eastAsia="Times New Roman" w:hAnsi="Times New Roman" w:cs="Times New Roman"/>
                <w:szCs w:val="22"/>
                <w:lang w:val="ru-RU"/>
              </w:rPr>
              <w:t>Итого по МО Баганский сельсовет</w:t>
            </w:r>
          </w:p>
        </w:tc>
        <w:tc>
          <w:tcPr>
            <w:tcW w:w="1700" w:type="pct"/>
            <w:shd w:val="clear" w:color="auto" w:fill="FBD4B4"/>
            <w:tcMar>
              <w:top w:w="40" w:type="dxa"/>
              <w:left w:w="200" w:type="dxa"/>
              <w:bottom w:w="40" w:type="dxa"/>
              <w:right w:w="200" w:type="dxa"/>
            </w:tcMar>
            <w:vAlign w:val="center"/>
          </w:tcPr>
          <w:p w14:paraId="484927A4"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26" w:type="pct"/>
            <w:shd w:val="clear" w:color="auto" w:fill="FBD4B4"/>
            <w:tcMar>
              <w:top w:w="40" w:type="dxa"/>
              <w:left w:w="200" w:type="dxa"/>
              <w:bottom w:w="40" w:type="dxa"/>
              <w:right w:w="200" w:type="dxa"/>
            </w:tcMar>
            <w:vAlign w:val="center"/>
          </w:tcPr>
          <w:p w14:paraId="39829B44"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BD4B4"/>
            <w:tcMar>
              <w:top w:w="40" w:type="dxa"/>
              <w:left w:w="200" w:type="dxa"/>
              <w:bottom w:w="40" w:type="dxa"/>
              <w:right w:w="200" w:type="dxa"/>
            </w:tcMar>
            <w:vAlign w:val="center"/>
          </w:tcPr>
          <w:p w14:paraId="628B4DA0" w14:textId="77777777" w:rsidR="00E868E4" w:rsidRDefault="006845C4">
            <w:pPr>
              <w:jc w:val="center"/>
            </w:pPr>
            <w:r>
              <w:rPr>
                <w:rFonts w:ascii="Times New Roman" w:eastAsia="Times New Roman" w:hAnsi="Times New Roman" w:cs="Times New Roman"/>
                <w:szCs w:val="22"/>
              </w:rPr>
              <w:t>237,650</w:t>
            </w:r>
          </w:p>
        </w:tc>
        <w:tc>
          <w:tcPr>
            <w:tcW w:w="458" w:type="pct"/>
            <w:shd w:val="clear" w:color="auto" w:fill="FBD4B4"/>
            <w:tcMar>
              <w:top w:w="40" w:type="dxa"/>
              <w:left w:w="200" w:type="dxa"/>
              <w:bottom w:w="40" w:type="dxa"/>
              <w:right w:w="200" w:type="dxa"/>
            </w:tcMar>
            <w:vAlign w:val="center"/>
          </w:tcPr>
          <w:p w14:paraId="152DEFBC"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BD4B4"/>
            <w:tcMar>
              <w:top w:w="40" w:type="dxa"/>
              <w:left w:w="200" w:type="dxa"/>
              <w:bottom w:w="40" w:type="dxa"/>
              <w:right w:w="200" w:type="dxa"/>
            </w:tcMar>
            <w:vAlign w:val="center"/>
          </w:tcPr>
          <w:p w14:paraId="1E52B566" w14:textId="77777777" w:rsidR="00E868E4" w:rsidRDefault="006845C4">
            <w:pPr>
              <w:jc w:val="center"/>
            </w:pPr>
            <w:r>
              <w:rPr>
                <w:rFonts w:ascii="Times New Roman" w:eastAsia="Times New Roman" w:hAnsi="Times New Roman" w:cs="Times New Roman"/>
                <w:szCs w:val="22"/>
              </w:rPr>
              <w:t>0,000</w:t>
            </w:r>
          </w:p>
        </w:tc>
      </w:tr>
      <w:tr w:rsidR="00E868E4" w14:paraId="3C6DADDF" w14:textId="77777777" w:rsidTr="0007554D">
        <w:trPr>
          <w:jc w:val="center"/>
        </w:trPr>
        <w:tc>
          <w:tcPr>
            <w:tcW w:w="1013" w:type="pct"/>
            <w:vMerge/>
          </w:tcPr>
          <w:p w14:paraId="06199283" w14:textId="77777777" w:rsidR="00E868E4" w:rsidRDefault="00E868E4"/>
        </w:tc>
        <w:tc>
          <w:tcPr>
            <w:tcW w:w="1700" w:type="pct"/>
            <w:shd w:val="clear" w:color="auto" w:fill="FBD4B4"/>
            <w:tcMar>
              <w:top w:w="40" w:type="dxa"/>
              <w:left w:w="200" w:type="dxa"/>
              <w:bottom w:w="40" w:type="dxa"/>
              <w:right w:w="200" w:type="dxa"/>
            </w:tcMar>
            <w:vAlign w:val="center"/>
          </w:tcPr>
          <w:p w14:paraId="1E166091" w14:textId="77777777" w:rsidR="00E868E4" w:rsidRDefault="006845C4">
            <w:pPr>
              <w:jc w:val="center"/>
            </w:pPr>
            <w:r>
              <w:rPr>
                <w:rFonts w:ascii="Times New Roman" w:eastAsia="Times New Roman" w:hAnsi="Times New Roman" w:cs="Times New Roman"/>
                <w:szCs w:val="22"/>
              </w:rPr>
              <w:t>Бюджет</w:t>
            </w:r>
          </w:p>
        </w:tc>
        <w:tc>
          <w:tcPr>
            <w:tcW w:w="726" w:type="pct"/>
            <w:shd w:val="clear" w:color="auto" w:fill="FBD4B4"/>
            <w:tcMar>
              <w:top w:w="40" w:type="dxa"/>
              <w:left w:w="200" w:type="dxa"/>
              <w:bottom w:w="40" w:type="dxa"/>
              <w:right w:w="200" w:type="dxa"/>
            </w:tcMar>
            <w:vAlign w:val="center"/>
          </w:tcPr>
          <w:p w14:paraId="5B835E42"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BD4B4"/>
            <w:tcMar>
              <w:top w:w="40" w:type="dxa"/>
              <w:left w:w="200" w:type="dxa"/>
              <w:bottom w:w="40" w:type="dxa"/>
              <w:right w:w="200" w:type="dxa"/>
            </w:tcMar>
            <w:vAlign w:val="center"/>
          </w:tcPr>
          <w:p w14:paraId="59C40409" w14:textId="77777777" w:rsidR="00E868E4" w:rsidRDefault="006845C4">
            <w:pPr>
              <w:jc w:val="center"/>
            </w:pPr>
            <w:r>
              <w:rPr>
                <w:rFonts w:ascii="Times New Roman" w:eastAsia="Times New Roman" w:hAnsi="Times New Roman" w:cs="Times New Roman"/>
                <w:szCs w:val="22"/>
              </w:rPr>
              <w:t>0,000</w:t>
            </w:r>
          </w:p>
        </w:tc>
        <w:tc>
          <w:tcPr>
            <w:tcW w:w="458" w:type="pct"/>
            <w:shd w:val="clear" w:color="auto" w:fill="FBD4B4"/>
            <w:tcMar>
              <w:top w:w="40" w:type="dxa"/>
              <w:left w:w="200" w:type="dxa"/>
              <w:bottom w:w="40" w:type="dxa"/>
              <w:right w:w="200" w:type="dxa"/>
            </w:tcMar>
            <w:vAlign w:val="center"/>
          </w:tcPr>
          <w:p w14:paraId="4FDBA2FD"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BD4B4"/>
            <w:tcMar>
              <w:top w:w="40" w:type="dxa"/>
              <w:left w:w="200" w:type="dxa"/>
              <w:bottom w:w="40" w:type="dxa"/>
              <w:right w:w="200" w:type="dxa"/>
            </w:tcMar>
            <w:vAlign w:val="center"/>
          </w:tcPr>
          <w:p w14:paraId="380895F5" w14:textId="77777777" w:rsidR="00E868E4" w:rsidRDefault="006845C4">
            <w:pPr>
              <w:jc w:val="center"/>
            </w:pPr>
            <w:r>
              <w:rPr>
                <w:rFonts w:ascii="Times New Roman" w:eastAsia="Times New Roman" w:hAnsi="Times New Roman" w:cs="Times New Roman"/>
                <w:szCs w:val="22"/>
              </w:rPr>
              <w:t>0,000</w:t>
            </w:r>
          </w:p>
        </w:tc>
      </w:tr>
      <w:tr w:rsidR="00E868E4" w14:paraId="22929F34" w14:textId="77777777" w:rsidTr="0007554D">
        <w:trPr>
          <w:jc w:val="center"/>
        </w:trPr>
        <w:tc>
          <w:tcPr>
            <w:tcW w:w="1013" w:type="pct"/>
            <w:vMerge/>
          </w:tcPr>
          <w:p w14:paraId="56B423FE" w14:textId="77777777" w:rsidR="00E868E4" w:rsidRDefault="00E868E4"/>
        </w:tc>
        <w:tc>
          <w:tcPr>
            <w:tcW w:w="1700" w:type="pct"/>
            <w:shd w:val="clear" w:color="auto" w:fill="FBD4B4"/>
            <w:tcMar>
              <w:top w:w="40" w:type="dxa"/>
              <w:left w:w="200" w:type="dxa"/>
              <w:bottom w:w="40" w:type="dxa"/>
              <w:right w:w="200" w:type="dxa"/>
            </w:tcMar>
            <w:vAlign w:val="center"/>
          </w:tcPr>
          <w:p w14:paraId="57D5BB43"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26" w:type="pct"/>
            <w:shd w:val="clear" w:color="auto" w:fill="FBD4B4"/>
            <w:tcMar>
              <w:top w:w="40" w:type="dxa"/>
              <w:left w:w="200" w:type="dxa"/>
              <w:bottom w:w="40" w:type="dxa"/>
              <w:right w:w="200" w:type="dxa"/>
            </w:tcMar>
            <w:vAlign w:val="center"/>
          </w:tcPr>
          <w:p w14:paraId="3D7DDA13"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FBD4B4"/>
            <w:tcMar>
              <w:top w:w="40" w:type="dxa"/>
              <w:left w:w="200" w:type="dxa"/>
              <w:bottom w:w="40" w:type="dxa"/>
              <w:right w:w="200" w:type="dxa"/>
            </w:tcMar>
            <w:vAlign w:val="center"/>
          </w:tcPr>
          <w:p w14:paraId="2023D17D" w14:textId="77777777" w:rsidR="00E868E4" w:rsidRDefault="006845C4">
            <w:pPr>
              <w:jc w:val="center"/>
            </w:pPr>
            <w:r>
              <w:rPr>
                <w:rFonts w:ascii="Times New Roman" w:eastAsia="Times New Roman" w:hAnsi="Times New Roman" w:cs="Times New Roman"/>
                <w:szCs w:val="22"/>
              </w:rPr>
              <w:t>68,660</w:t>
            </w:r>
          </w:p>
        </w:tc>
        <w:tc>
          <w:tcPr>
            <w:tcW w:w="458" w:type="pct"/>
            <w:shd w:val="clear" w:color="auto" w:fill="FBD4B4"/>
            <w:tcMar>
              <w:top w:w="40" w:type="dxa"/>
              <w:left w:w="200" w:type="dxa"/>
              <w:bottom w:w="40" w:type="dxa"/>
              <w:right w:w="200" w:type="dxa"/>
            </w:tcMar>
            <w:vAlign w:val="center"/>
          </w:tcPr>
          <w:p w14:paraId="19285FEF"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FBD4B4"/>
            <w:tcMar>
              <w:top w:w="40" w:type="dxa"/>
              <w:left w:w="200" w:type="dxa"/>
              <w:bottom w:w="40" w:type="dxa"/>
              <w:right w:w="200" w:type="dxa"/>
            </w:tcMar>
            <w:vAlign w:val="center"/>
          </w:tcPr>
          <w:p w14:paraId="3CF51E27" w14:textId="77777777" w:rsidR="00E868E4" w:rsidRDefault="006845C4">
            <w:pPr>
              <w:jc w:val="center"/>
            </w:pPr>
            <w:r>
              <w:rPr>
                <w:rFonts w:ascii="Times New Roman" w:eastAsia="Times New Roman" w:hAnsi="Times New Roman" w:cs="Times New Roman"/>
                <w:szCs w:val="22"/>
              </w:rPr>
              <w:t>0,000</w:t>
            </w:r>
          </w:p>
        </w:tc>
      </w:tr>
      <w:tr w:rsidR="00E868E4" w14:paraId="2AD206FF" w14:textId="77777777" w:rsidTr="0007554D">
        <w:trPr>
          <w:jc w:val="center"/>
        </w:trPr>
        <w:tc>
          <w:tcPr>
            <w:tcW w:w="1013" w:type="pct"/>
            <w:vMerge/>
          </w:tcPr>
          <w:p w14:paraId="6DF249FB" w14:textId="77777777" w:rsidR="00E868E4" w:rsidRDefault="00E868E4"/>
        </w:tc>
        <w:tc>
          <w:tcPr>
            <w:tcW w:w="1700" w:type="pct"/>
            <w:shd w:val="clear" w:color="auto" w:fill="DDEBF7"/>
            <w:tcMar>
              <w:top w:w="40" w:type="dxa"/>
              <w:left w:w="200" w:type="dxa"/>
              <w:bottom w:w="40" w:type="dxa"/>
              <w:right w:w="200" w:type="dxa"/>
            </w:tcMar>
            <w:vAlign w:val="center"/>
          </w:tcPr>
          <w:p w14:paraId="030D15F4" w14:textId="77777777" w:rsidR="00E868E4" w:rsidRDefault="006845C4">
            <w:pPr>
              <w:jc w:val="center"/>
            </w:pPr>
            <w:r>
              <w:rPr>
                <w:rFonts w:ascii="Times New Roman" w:eastAsia="Times New Roman" w:hAnsi="Times New Roman" w:cs="Times New Roman"/>
                <w:szCs w:val="22"/>
              </w:rPr>
              <w:t>Итого</w:t>
            </w:r>
          </w:p>
        </w:tc>
        <w:tc>
          <w:tcPr>
            <w:tcW w:w="726" w:type="pct"/>
            <w:shd w:val="clear" w:color="auto" w:fill="DDEBF7"/>
            <w:tcMar>
              <w:top w:w="40" w:type="dxa"/>
              <w:left w:w="200" w:type="dxa"/>
              <w:bottom w:w="40" w:type="dxa"/>
              <w:right w:w="200" w:type="dxa"/>
            </w:tcMar>
            <w:vAlign w:val="center"/>
          </w:tcPr>
          <w:p w14:paraId="280FD72E" w14:textId="77777777" w:rsidR="00E868E4" w:rsidRDefault="006845C4">
            <w:pPr>
              <w:jc w:val="center"/>
            </w:pPr>
            <w:r>
              <w:rPr>
                <w:rFonts w:ascii="Times New Roman" w:eastAsia="Times New Roman" w:hAnsi="Times New Roman" w:cs="Times New Roman"/>
                <w:szCs w:val="22"/>
              </w:rPr>
              <w:t>тыс.м3/год</w:t>
            </w:r>
          </w:p>
        </w:tc>
        <w:tc>
          <w:tcPr>
            <w:tcW w:w="570" w:type="pct"/>
            <w:shd w:val="clear" w:color="auto" w:fill="DDEBF7"/>
            <w:tcMar>
              <w:top w:w="40" w:type="dxa"/>
              <w:left w:w="200" w:type="dxa"/>
              <w:bottom w:w="40" w:type="dxa"/>
              <w:right w:w="200" w:type="dxa"/>
            </w:tcMar>
            <w:vAlign w:val="center"/>
          </w:tcPr>
          <w:p w14:paraId="02BED9A2" w14:textId="77777777" w:rsidR="00E868E4" w:rsidRDefault="006845C4">
            <w:pPr>
              <w:jc w:val="center"/>
            </w:pPr>
            <w:r>
              <w:rPr>
                <w:rFonts w:ascii="Times New Roman" w:eastAsia="Times New Roman" w:hAnsi="Times New Roman" w:cs="Times New Roman"/>
                <w:szCs w:val="22"/>
              </w:rPr>
              <w:t>306,310</w:t>
            </w:r>
          </w:p>
        </w:tc>
        <w:tc>
          <w:tcPr>
            <w:tcW w:w="458" w:type="pct"/>
            <w:shd w:val="clear" w:color="auto" w:fill="DDEBF7"/>
            <w:tcMar>
              <w:top w:w="40" w:type="dxa"/>
              <w:left w:w="200" w:type="dxa"/>
              <w:bottom w:w="40" w:type="dxa"/>
              <w:right w:w="200" w:type="dxa"/>
            </w:tcMar>
            <w:vAlign w:val="center"/>
          </w:tcPr>
          <w:p w14:paraId="6EAFBEC4" w14:textId="77777777" w:rsidR="00E868E4" w:rsidRDefault="006845C4">
            <w:pPr>
              <w:jc w:val="center"/>
            </w:pPr>
            <w:r>
              <w:rPr>
                <w:rFonts w:ascii="Times New Roman" w:eastAsia="Times New Roman" w:hAnsi="Times New Roman" w:cs="Times New Roman"/>
                <w:szCs w:val="22"/>
              </w:rPr>
              <w:t>0,000</w:t>
            </w:r>
          </w:p>
        </w:tc>
        <w:tc>
          <w:tcPr>
            <w:tcW w:w="533" w:type="pct"/>
            <w:shd w:val="clear" w:color="auto" w:fill="DDEBF7"/>
            <w:tcMar>
              <w:top w:w="40" w:type="dxa"/>
              <w:left w:w="200" w:type="dxa"/>
              <w:bottom w:w="40" w:type="dxa"/>
              <w:right w:w="200" w:type="dxa"/>
            </w:tcMar>
            <w:vAlign w:val="center"/>
          </w:tcPr>
          <w:p w14:paraId="673657C5" w14:textId="77777777" w:rsidR="00E868E4" w:rsidRDefault="006845C4">
            <w:pPr>
              <w:jc w:val="center"/>
            </w:pPr>
            <w:r>
              <w:rPr>
                <w:rFonts w:ascii="Times New Roman" w:eastAsia="Times New Roman" w:hAnsi="Times New Roman" w:cs="Times New Roman"/>
                <w:szCs w:val="22"/>
              </w:rPr>
              <w:t>0,000</w:t>
            </w:r>
          </w:p>
        </w:tc>
      </w:tr>
    </w:tbl>
    <w:p w14:paraId="566323BA" w14:textId="77777777" w:rsidR="00521D06" w:rsidRPr="00EE54BA" w:rsidRDefault="00521D06" w:rsidP="00521D06">
      <w:pPr>
        <w:pStyle w:val="e"/>
        <w:spacing w:line="276" w:lineRule="auto"/>
        <w:jc w:val="center"/>
        <w:rPr>
          <w:color w:val="000000" w:themeColor="text1"/>
        </w:rPr>
      </w:pPr>
    </w:p>
    <w:p w14:paraId="345E6E2A" w14:textId="77777777" w:rsidR="00E82C0E" w:rsidRPr="008F12A9" w:rsidRDefault="00E82C0E" w:rsidP="00E82C0E">
      <w:pPr>
        <w:spacing w:line="276" w:lineRule="auto"/>
        <w:ind w:firstLine="709"/>
        <w:rPr>
          <w:rFonts w:ascii="Times New Roman" w:hAnsi="Times New Roman"/>
          <w:b/>
          <w:sz w:val="24"/>
        </w:rPr>
      </w:pPr>
      <w:r w:rsidRPr="008F12A9">
        <w:rPr>
          <w:rFonts w:ascii="Times New Roman" w:hAnsi="Times New Roman"/>
          <w:sz w:val="24"/>
        </w:rPr>
        <w:t>Из</w:t>
      </w:r>
      <w:r w:rsidRPr="008F12A9">
        <w:rPr>
          <w:rFonts w:ascii="Times New Roman" w:hAnsi="Times New Roman"/>
          <w:spacing w:val="12"/>
          <w:sz w:val="24"/>
        </w:rPr>
        <w:t xml:space="preserve"> </w:t>
      </w:r>
      <w:r w:rsidR="001652C2" w:rsidRPr="008F12A9">
        <w:rPr>
          <w:rFonts w:ascii="Times New Roman" w:hAnsi="Times New Roman"/>
          <w:sz w:val="24"/>
        </w:rPr>
        <w:t>таблицы</w:t>
      </w:r>
      <w:r w:rsidR="006845C4" w:rsidRPr="003B0D9B">
        <w:rPr>
          <w:rFonts w:ascii="Times New Roman" w:hAnsi="Times New Roman"/>
          <w:sz w:val="24"/>
        </w:rPr>
        <w:t xml:space="preserve"> </w:t>
      </w:r>
      <w:r>
        <w:rPr>
          <w:rFonts w:ascii="Times New Roman" w:hAnsi="Times New Roman"/>
          <w:sz w:val="24"/>
        </w:rPr>
        <w:t>1.3.3.1</w:t>
      </w:r>
      <w:r w:rsidR="006845C4" w:rsidRPr="003B0D9B">
        <w:rPr>
          <w:rFonts w:ascii="Times New Roman" w:hAnsi="Times New Roman"/>
          <w:sz w:val="24"/>
        </w:rPr>
        <w:t xml:space="preserve"> </w:t>
      </w:r>
      <w:r w:rsidRPr="008F12A9">
        <w:rPr>
          <w:rFonts w:ascii="Times New Roman" w:hAnsi="Times New Roman"/>
          <w:sz w:val="24"/>
        </w:rPr>
        <w:t>видно,</w:t>
      </w:r>
      <w:r w:rsidRPr="008F12A9">
        <w:rPr>
          <w:rFonts w:ascii="Times New Roman" w:hAnsi="Times New Roman"/>
          <w:spacing w:val="13"/>
          <w:sz w:val="24"/>
        </w:rPr>
        <w:t xml:space="preserve"> </w:t>
      </w:r>
      <w:r w:rsidRPr="008F12A9">
        <w:rPr>
          <w:rFonts w:ascii="Times New Roman" w:hAnsi="Times New Roman"/>
          <w:spacing w:val="-1"/>
          <w:sz w:val="24"/>
        </w:rPr>
        <w:t>что</w:t>
      </w:r>
      <w:r w:rsidRPr="008F12A9">
        <w:rPr>
          <w:rFonts w:ascii="Times New Roman" w:hAnsi="Times New Roman"/>
          <w:spacing w:val="11"/>
          <w:sz w:val="24"/>
        </w:rPr>
        <w:t xml:space="preserve"> </w:t>
      </w:r>
      <w:r w:rsidRPr="008F12A9">
        <w:rPr>
          <w:rFonts w:ascii="Times New Roman" w:hAnsi="Times New Roman"/>
          <w:sz w:val="24"/>
        </w:rPr>
        <w:t>основным</w:t>
      </w:r>
      <w:r w:rsidRPr="008F12A9">
        <w:rPr>
          <w:rFonts w:ascii="Times New Roman" w:hAnsi="Times New Roman"/>
          <w:spacing w:val="12"/>
          <w:sz w:val="24"/>
        </w:rPr>
        <w:t xml:space="preserve"> </w:t>
      </w:r>
      <w:r w:rsidRPr="008F12A9">
        <w:rPr>
          <w:rFonts w:ascii="Times New Roman" w:hAnsi="Times New Roman"/>
          <w:sz w:val="24"/>
        </w:rPr>
        <w:t>потребителем</w:t>
      </w:r>
      <w:r w:rsidRPr="008F12A9">
        <w:rPr>
          <w:rFonts w:ascii="Times New Roman" w:hAnsi="Times New Roman"/>
          <w:spacing w:val="12"/>
          <w:sz w:val="24"/>
        </w:rPr>
        <w:t xml:space="preserve"> </w:t>
      </w:r>
      <w:r w:rsidRPr="008F12A9">
        <w:rPr>
          <w:rFonts w:ascii="Times New Roman" w:hAnsi="Times New Roman"/>
          <w:sz w:val="24"/>
        </w:rPr>
        <w:t>воды</w:t>
      </w:r>
      <w:r w:rsidRPr="008F12A9">
        <w:rPr>
          <w:rFonts w:ascii="Times New Roman" w:hAnsi="Times New Roman"/>
          <w:spacing w:val="13"/>
          <w:sz w:val="24"/>
        </w:rPr>
        <w:t xml:space="preserve"> </w:t>
      </w:r>
      <w:r w:rsidRPr="008F12A9">
        <w:rPr>
          <w:rFonts w:ascii="Times New Roman" w:hAnsi="Times New Roman"/>
          <w:sz w:val="24"/>
        </w:rPr>
        <w:t>является</w:t>
      </w:r>
      <w:r w:rsidR="006845C4" w:rsidRPr="000E78AD">
        <w:rPr>
          <w:rFonts w:ascii="Times New Roman" w:hAnsi="Times New Roman"/>
          <w:sz w:val="24"/>
        </w:rPr>
        <w:t xml:space="preserve"> </w:t>
      </w:r>
      <w:r>
        <w:rPr>
          <w:rFonts w:ascii="Times New Roman" w:hAnsi="Times New Roman"/>
          <w:sz w:val="24"/>
        </w:rPr>
        <w:t>население</w:t>
      </w:r>
      <w:r w:rsidRPr="008F12A9">
        <w:rPr>
          <w:rFonts w:ascii="Times New Roman" w:hAnsi="Times New Roman"/>
          <w:sz w:val="24"/>
        </w:rPr>
        <w:t>,</w:t>
      </w:r>
      <w:r w:rsidRPr="000E78AD">
        <w:rPr>
          <w:rFonts w:ascii="Times New Roman" w:hAnsi="Times New Roman"/>
          <w:sz w:val="24"/>
        </w:rPr>
        <w:t xml:space="preserve"> </w:t>
      </w:r>
      <w:r w:rsidRPr="008F12A9">
        <w:rPr>
          <w:rFonts w:ascii="Times New Roman" w:hAnsi="Times New Roman"/>
          <w:sz w:val="24"/>
        </w:rPr>
        <w:t>на</w:t>
      </w:r>
      <w:r w:rsidRPr="000E78AD">
        <w:rPr>
          <w:rFonts w:ascii="Times New Roman" w:hAnsi="Times New Roman"/>
          <w:sz w:val="24"/>
        </w:rPr>
        <w:t xml:space="preserve"> </w:t>
      </w:r>
      <w:r w:rsidRPr="008F12A9">
        <w:rPr>
          <w:rFonts w:ascii="Times New Roman" w:hAnsi="Times New Roman"/>
          <w:sz w:val="24"/>
        </w:rPr>
        <w:t>его  долю</w:t>
      </w:r>
      <w:r w:rsidRPr="000E78AD">
        <w:rPr>
          <w:rFonts w:ascii="Times New Roman" w:hAnsi="Times New Roman"/>
          <w:sz w:val="24"/>
        </w:rPr>
        <w:t xml:space="preserve"> </w:t>
      </w:r>
      <w:r w:rsidRPr="008F12A9">
        <w:rPr>
          <w:rFonts w:ascii="Times New Roman" w:hAnsi="Times New Roman"/>
          <w:sz w:val="24"/>
        </w:rPr>
        <w:t>приходится</w:t>
      </w:r>
      <w:r w:rsidR="006845C4" w:rsidRPr="000E78AD">
        <w:rPr>
          <w:rFonts w:ascii="Times New Roman" w:hAnsi="Times New Roman"/>
          <w:sz w:val="24"/>
        </w:rPr>
        <w:t xml:space="preserve"> </w:t>
      </w:r>
      <w:r>
        <w:rPr>
          <w:rFonts w:ascii="Times New Roman" w:hAnsi="Times New Roman"/>
          <w:sz w:val="24"/>
        </w:rPr>
        <w:t>78</w:t>
      </w:r>
      <w:r w:rsidR="00A678E3" w:rsidRPr="000E78AD">
        <w:rPr>
          <w:rFonts w:ascii="Times New Roman" w:hAnsi="Times New Roman"/>
          <w:sz w:val="24"/>
        </w:rPr>
        <w:t xml:space="preserve"> %</w:t>
      </w:r>
      <w:r w:rsidR="009B70C0" w:rsidRPr="000E78AD">
        <w:rPr>
          <w:rFonts w:ascii="Times New Roman" w:hAnsi="Times New Roman"/>
          <w:sz w:val="24"/>
        </w:rPr>
        <w:t xml:space="preserve"> </w:t>
      </w:r>
      <w:r w:rsidRPr="008F12A9">
        <w:rPr>
          <w:rFonts w:ascii="Times New Roman" w:hAnsi="Times New Roman"/>
          <w:sz w:val="24"/>
        </w:rPr>
        <w:t>потребления</w:t>
      </w:r>
      <w:r w:rsidRPr="000E78AD">
        <w:rPr>
          <w:rFonts w:ascii="Times New Roman" w:hAnsi="Times New Roman"/>
          <w:sz w:val="24"/>
        </w:rPr>
        <w:t xml:space="preserve"> </w:t>
      </w:r>
      <w:r w:rsidRPr="008F12A9">
        <w:rPr>
          <w:rFonts w:ascii="Times New Roman" w:hAnsi="Times New Roman"/>
          <w:sz w:val="24"/>
        </w:rPr>
        <w:t>от</w:t>
      </w:r>
      <w:r w:rsidR="006845C4" w:rsidRPr="004B59E6">
        <w:rPr>
          <w:rFonts w:ascii="Times New Roman" w:hAnsi="Times New Roman"/>
          <w:sz w:val="24"/>
        </w:rPr>
        <w:t xml:space="preserve"> </w:t>
      </w:r>
      <w:r w:rsidRPr="008F12A9">
        <w:rPr>
          <w:rFonts w:ascii="Times New Roman" w:hAnsi="Times New Roman"/>
          <w:sz w:val="24"/>
        </w:rPr>
        <w:t>объема</w:t>
      </w:r>
      <w:r w:rsidRPr="000E78AD">
        <w:rPr>
          <w:rFonts w:ascii="Times New Roman" w:hAnsi="Times New Roman"/>
          <w:sz w:val="24"/>
        </w:rPr>
        <w:t xml:space="preserve"> </w:t>
      </w:r>
      <w:r w:rsidRPr="008F12A9">
        <w:rPr>
          <w:rFonts w:ascii="Times New Roman" w:hAnsi="Times New Roman"/>
          <w:sz w:val="24"/>
        </w:rPr>
        <w:t>реализации</w:t>
      </w:r>
      <w:r w:rsidRPr="000E78AD">
        <w:rPr>
          <w:rFonts w:ascii="Times New Roman" w:hAnsi="Times New Roman"/>
          <w:sz w:val="24"/>
        </w:rPr>
        <w:t xml:space="preserve"> </w:t>
      </w:r>
      <w:r w:rsidRPr="008F12A9">
        <w:rPr>
          <w:rFonts w:ascii="Times New Roman" w:hAnsi="Times New Roman"/>
          <w:sz w:val="24"/>
        </w:rPr>
        <w:t>воды,</w:t>
      </w:r>
      <w:r w:rsidRPr="000E78AD">
        <w:rPr>
          <w:rFonts w:ascii="Times New Roman" w:hAnsi="Times New Roman"/>
          <w:sz w:val="24"/>
        </w:rPr>
        <w:t xml:space="preserve"> </w:t>
      </w:r>
      <w:r w:rsidRPr="008F12A9">
        <w:rPr>
          <w:rFonts w:ascii="Times New Roman" w:hAnsi="Times New Roman"/>
          <w:sz w:val="24"/>
        </w:rPr>
        <w:t>на</w:t>
      </w:r>
      <w:r w:rsidRPr="000E78AD">
        <w:rPr>
          <w:rFonts w:ascii="Times New Roman" w:hAnsi="Times New Roman"/>
          <w:sz w:val="24"/>
        </w:rPr>
        <w:t xml:space="preserve"> </w:t>
      </w:r>
      <w:r w:rsidRPr="008F12A9">
        <w:rPr>
          <w:rFonts w:ascii="Times New Roman" w:hAnsi="Times New Roman"/>
          <w:sz w:val="24"/>
        </w:rPr>
        <w:t>долю</w:t>
      </w:r>
      <w:r w:rsidRPr="000E78AD">
        <w:rPr>
          <w:rFonts w:ascii="Times New Roman" w:hAnsi="Times New Roman"/>
          <w:sz w:val="24"/>
        </w:rPr>
        <w:t xml:space="preserve"> </w:t>
      </w:r>
      <w:r w:rsidRPr="008F12A9">
        <w:rPr>
          <w:rFonts w:ascii="Times New Roman" w:hAnsi="Times New Roman"/>
          <w:sz w:val="24"/>
        </w:rPr>
        <w:t>бюджетных</w:t>
      </w:r>
      <w:r w:rsidRPr="000E78AD">
        <w:rPr>
          <w:rFonts w:ascii="Times New Roman" w:hAnsi="Times New Roman"/>
          <w:sz w:val="24"/>
        </w:rPr>
        <w:t xml:space="preserve"> </w:t>
      </w:r>
      <w:r w:rsidRPr="008F12A9">
        <w:rPr>
          <w:rFonts w:ascii="Times New Roman" w:hAnsi="Times New Roman"/>
          <w:sz w:val="24"/>
        </w:rPr>
        <w:t>организаций</w:t>
      </w:r>
      <w:r w:rsidRPr="000E78AD">
        <w:rPr>
          <w:rFonts w:ascii="Times New Roman" w:hAnsi="Times New Roman"/>
          <w:sz w:val="24"/>
        </w:rPr>
        <w:t xml:space="preserve"> </w:t>
      </w:r>
      <w:r w:rsidRPr="008F12A9">
        <w:rPr>
          <w:rFonts w:ascii="Times New Roman" w:hAnsi="Times New Roman"/>
          <w:sz w:val="24"/>
        </w:rPr>
        <w:t>приходится</w:t>
      </w:r>
      <w:r w:rsidRPr="000E78AD">
        <w:rPr>
          <w:rFonts w:ascii="Times New Roman" w:hAnsi="Times New Roman"/>
          <w:sz w:val="24"/>
        </w:rPr>
        <w:t xml:space="preserve"> </w:t>
      </w:r>
      <w:r w:rsidRPr="008F12A9">
        <w:rPr>
          <w:rFonts w:ascii="Times New Roman" w:hAnsi="Times New Roman"/>
          <w:sz w:val="24"/>
        </w:rPr>
        <w:t>порядка</w:t>
      </w:r>
      <w:r w:rsidR="006845C4" w:rsidRPr="000E78AD">
        <w:rPr>
          <w:rFonts w:ascii="Times New Roman" w:hAnsi="Times New Roman"/>
          <w:sz w:val="24"/>
        </w:rPr>
        <w:t xml:space="preserve"> </w:t>
      </w:r>
      <w:r>
        <w:rPr>
          <w:rFonts w:ascii="Times New Roman" w:hAnsi="Times New Roman"/>
          <w:sz w:val="24"/>
        </w:rPr>
        <w:t>0</w:t>
      </w:r>
      <w:r w:rsidRPr="000E78AD">
        <w:rPr>
          <w:rFonts w:ascii="Times New Roman" w:hAnsi="Times New Roman"/>
          <w:sz w:val="24"/>
        </w:rPr>
        <w:t xml:space="preserve"> %</w:t>
      </w:r>
      <w:r w:rsidR="00382783" w:rsidRPr="000E78AD">
        <w:rPr>
          <w:rFonts w:ascii="Times New Roman" w:hAnsi="Times New Roman"/>
          <w:sz w:val="24"/>
        </w:rPr>
        <w:t>.</w:t>
      </w:r>
    </w:p>
    <w:p w14:paraId="25B501B3" w14:textId="77777777" w:rsidR="005F38E3" w:rsidRPr="008F12A9" w:rsidRDefault="005F38E3" w:rsidP="00521D06">
      <w:pPr>
        <w:pStyle w:val="70"/>
      </w:pPr>
    </w:p>
    <w:p w14:paraId="2C0EEB99" w14:textId="77777777" w:rsidR="0055119A" w:rsidRPr="008F12A9" w:rsidRDefault="006845C4" w:rsidP="00DC6C5A">
      <w:pPr>
        <w:pStyle w:val="e"/>
        <w:spacing w:line="276" w:lineRule="auto"/>
        <w:rPr>
          <w:b/>
        </w:rPr>
      </w:pPr>
      <w:r w:rsidRPr="00724865">
        <w:rPr>
          <w:b/>
        </w:rPr>
        <w:t>Расчетный расход воды на полив</w:t>
      </w:r>
    </w:p>
    <w:p w14:paraId="53710F91" w14:textId="77777777" w:rsidR="00521D06" w:rsidRDefault="006845C4" w:rsidP="00521D06">
      <w:pPr>
        <w:pStyle w:val="e"/>
        <w:spacing w:line="276" w:lineRule="auto"/>
        <w:jc w:val="both"/>
        <w:rPr>
          <w:color w:val="000000" w:themeColor="text1"/>
        </w:rPr>
      </w:pPr>
      <w:bookmarkStart w:id="81" w:name="_Hlk116304940"/>
      <w:r>
        <w:t>Нормы расхода воды на полив приняты по 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w:t>
      </w:r>
      <w:bookmarkEnd w:id="81"/>
    </w:p>
    <w:p w14:paraId="336F165A" w14:textId="77777777" w:rsidR="00521D06" w:rsidRPr="00B93C15" w:rsidRDefault="006845C4" w:rsidP="00521D06">
      <w:pPr>
        <w:pStyle w:val="e"/>
        <w:spacing w:line="276" w:lineRule="auto"/>
        <w:jc w:val="both"/>
        <w:rPr>
          <w:color w:val="000000" w:themeColor="text1"/>
        </w:rPr>
      </w:pPr>
      <w:r w:rsidRPr="00B93C15">
        <w:rPr>
          <w:color w:val="000000" w:themeColor="text1"/>
        </w:rPr>
        <w:t xml:space="preserve"> Удельное среднесуточное за поливочный сезон потребление воды на поливку в расчете на одного жителя принято 0,07 куб.м /сутки в зависимости от местных условий.</w:t>
      </w:r>
      <w:r>
        <w:rPr>
          <w:color w:val="000000" w:themeColor="text1"/>
        </w:rPr>
        <w:t xml:space="preserve"> </w:t>
      </w:r>
    </w:p>
    <w:p w14:paraId="47B94B05" w14:textId="77777777" w:rsidR="0055119A" w:rsidRPr="008F12A9" w:rsidRDefault="0055119A" w:rsidP="00DC6C5A">
      <w:pPr>
        <w:pStyle w:val="e"/>
        <w:spacing w:line="276" w:lineRule="auto"/>
        <w:jc w:val="both"/>
      </w:pPr>
      <w:r w:rsidRPr="008F12A9">
        <w:t>Расчетные показатели расхода воды на полив зеленых насажден</w:t>
      </w:r>
      <w:r w:rsidR="00194875">
        <w:t>ий приведены в таблице ниже:</w:t>
      </w:r>
    </w:p>
    <w:p w14:paraId="04098954" w14:textId="77777777" w:rsidR="0055119A" w:rsidRPr="000837E2" w:rsidRDefault="0053599E" w:rsidP="00521D06">
      <w:pPr>
        <w:pStyle w:val="e"/>
        <w:spacing w:line="276" w:lineRule="auto"/>
        <w:ind w:firstLine="567"/>
        <w:rPr>
          <w:rFonts w:eastAsiaTheme="minorHAnsi"/>
          <w:b/>
          <w:lang w:eastAsia="en-US"/>
        </w:rPr>
      </w:pPr>
      <w:r w:rsidRPr="008F12A9">
        <w:rPr>
          <w:rFonts w:eastAsiaTheme="minorHAnsi"/>
          <w:b/>
          <w:szCs w:val="22"/>
          <w:lang w:eastAsia="en-US"/>
        </w:rPr>
        <w:t xml:space="preserve">Таблица </w:t>
      </w:r>
      <w:r>
        <w:rPr>
          <w:rFonts w:eastAsiaTheme="minorHAnsi"/>
          <w:b/>
          <w:szCs w:val="22"/>
          <w:lang w:eastAsia="en-US"/>
        </w:rPr>
        <w:t>1.3.3.2</w:t>
      </w:r>
      <w:r w:rsidR="00360298" w:rsidRPr="008F12A9">
        <w:rPr>
          <w:rFonts w:eastAsiaTheme="minorHAnsi"/>
          <w:b/>
          <w:szCs w:val="22"/>
          <w:lang w:eastAsia="en-US"/>
        </w:rPr>
        <w:t xml:space="preserve"> –</w:t>
      </w:r>
      <w:r w:rsidR="00360298" w:rsidRPr="008F12A9">
        <w:rPr>
          <w:b/>
        </w:rPr>
        <w:t xml:space="preserve"> Расчетный расход воды на полив</w:t>
      </w:r>
      <w:r w:rsidR="00360298" w:rsidRPr="008F12A9">
        <w:rPr>
          <w:rFonts w:eastAsiaTheme="minorHAnsi"/>
          <w:b/>
          <w:lang w:eastAsia="en-US"/>
        </w:rPr>
        <w:t xml:space="preserve"> на муниципальное образование</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999"/>
        <w:gridCol w:w="1843"/>
        <w:gridCol w:w="1701"/>
        <w:gridCol w:w="1789"/>
        <w:gridCol w:w="1613"/>
      </w:tblGrid>
      <w:tr w:rsidR="00521D06" w:rsidRPr="008F12A9" w14:paraId="7D668331" w14:textId="77777777" w:rsidTr="00B228CC">
        <w:trPr>
          <w:trHeight w:val="1210"/>
          <w:jc w:val="center"/>
        </w:trPr>
        <w:tc>
          <w:tcPr>
            <w:tcW w:w="540" w:type="dxa"/>
            <w:shd w:val="clear" w:color="auto" w:fill="F2F2F2" w:themeFill="background1" w:themeFillShade="F2"/>
            <w:vAlign w:val="center"/>
            <w:hideMark/>
          </w:tcPr>
          <w:p w14:paraId="7CE62085" w14:textId="77777777" w:rsidR="00521D06" w:rsidRPr="008F12A9" w:rsidRDefault="006845C4" w:rsidP="00521D06">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 п/п</w:t>
            </w:r>
          </w:p>
        </w:tc>
        <w:tc>
          <w:tcPr>
            <w:tcW w:w="2999" w:type="dxa"/>
            <w:shd w:val="clear" w:color="auto" w:fill="F2F2F2" w:themeFill="background1" w:themeFillShade="F2"/>
            <w:vAlign w:val="center"/>
            <w:hideMark/>
          </w:tcPr>
          <w:p w14:paraId="237A99AF" w14:textId="77777777" w:rsidR="00521D06" w:rsidRPr="008F12A9" w:rsidRDefault="006845C4" w:rsidP="00521D06">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Потребители и степень благоустройства</w:t>
            </w:r>
          </w:p>
        </w:tc>
        <w:tc>
          <w:tcPr>
            <w:tcW w:w="1843" w:type="dxa"/>
            <w:shd w:val="clear" w:color="auto" w:fill="F2F2F2" w:themeFill="background1" w:themeFillShade="F2"/>
            <w:vAlign w:val="center"/>
            <w:hideMark/>
          </w:tcPr>
          <w:p w14:paraId="3166A2B8" w14:textId="77777777" w:rsidR="00521D06" w:rsidRPr="008F12A9" w:rsidRDefault="006845C4" w:rsidP="00521D06">
            <w:pPr>
              <w:spacing w:line="276" w:lineRule="auto"/>
              <w:jc w:val="center"/>
              <w:rPr>
                <w:rFonts w:ascii="Times New Roman" w:hAnsi="Times New Roman"/>
                <w:bCs/>
                <w:iCs/>
                <w:color w:val="000000"/>
                <w:sz w:val="24"/>
              </w:rPr>
            </w:pPr>
            <w:r>
              <w:rPr>
                <w:rFonts w:ascii="Times New Roman" w:hAnsi="Times New Roman"/>
                <w:bCs/>
                <w:iCs/>
                <w:color w:val="000000"/>
                <w:sz w:val="24"/>
              </w:rPr>
              <w:t>Норма м</w:t>
            </w:r>
            <w:r>
              <w:rPr>
                <w:rFonts w:ascii="Times New Roman" w:hAnsi="Times New Roman"/>
                <w:bCs/>
                <w:iCs/>
                <w:color w:val="000000"/>
                <w:sz w:val="24"/>
                <w:vertAlign w:val="superscript"/>
              </w:rPr>
              <w:t>3</w:t>
            </w:r>
            <w:r>
              <w:rPr>
                <w:rFonts w:ascii="Times New Roman" w:hAnsi="Times New Roman"/>
                <w:bCs/>
                <w:iCs/>
                <w:color w:val="000000"/>
                <w:sz w:val="24"/>
              </w:rPr>
              <w:t>/сут на чел.</w:t>
            </w:r>
          </w:p>
        </w:tc>
        <w:tc>
          <w:tcPr>
            <w:tcW w:w="1701" w:type="dxa"/>
            <w:shd w:val="clear" w:color="auto" w:fill="F2F2F2" w:themeFill="background1" w:themeFillShade="F2"/>
            <w:vAlign w:val="center"/>
            <w:hideMark/>
          </w:tcPr>
          <w:p w14:paraId="497D4602" w14:textId="77777777" w:rsidR="00521D06" w:rsidRPr="008F12A9" w:rsidRDefault="006845C4" w:rsidP="00521D06">
            <w:pPr>
              <w:spacing w:line="276" w:lineRule="auto"/>
              <w:jc w:val="center"/>
              <w:rPr>
                <w:rFonts w:ascii="Times New Roman" w:hAnsi="Times New Roman"/>
                <w:bCs/>
                <w:iCs/>
                <w:color w:val="000000"/>
                <w:sz w:val="24"/>
              </w:rPr>
            </w:pPr>
            <w:r>
              <w:rPr>
                <w:rFonts w:ascii="Times New Roman" w:hAnsi="Times New Roman"/>
                <w:bCs/>
                <w:iCs/>
                <w:color w:val="000000"/>
                <w:sz w:val="24"/>
              </w:rPr>
              <w:t>Население, чел.</w:t>
            </w:r>
          </w:p>
        </w:tc>
        <w:tc>
          <w:tcPr>
            <w:tcW w:w="1789" w:type="dxa"/>
            <w:shd w:val="clear" w:color="auto" w:fill="F2F2F2" w:themeFill="background1" w:themeFillShade="F2"/>
            <w:vAlign w:val="center"/>
            <w:hideMark/>
          </w:tcPr>
          <w:p w14:paraId="65F39A68" w14:textId="735CDD58" w:rsidR="00521D06" w:rsidRPr="008F12A9" w:rsidRDefault="00B228CC" w:rsidP="00521D06">
            <w:pPr>
              <w:spacing w:line="276" w:lineRule="auto"/>
              <w:jc w:val="center"/>
              <w:rPr>
                <w:rFonts w:ascii="Times New Roman" w:hAnsi="Times New Roman"/>
                <w:bCs/>
                <w:iCs/>
                <w:color w:val="000000"/>
                <w:sz w:val="24"/>
              </w:rPr>
            </w:pPr>
            <w:r>
              <w:rPr>
                <w:rFonts w:ascii="Times New Roman" w:hAnsi="Times New Roman"/>
                <w:bCs/>
                <w:iCs/>
                <w:color w:val="000000"/>
                <w:sz w:val="24"/>
              </w:rPr>
              <w:t>Р</w:t>
            </w:r>
            <w:r w:rsidR="006845C4">
              <w:rPr>
                <w:rFonts w:ascii="Times New Roman" w:hAnsi="Times New Roman"/>
                <w:bCs/>
                <w:iCs/>
                <w:color w:val="000000"/>
                <w:sz w:val="24"/>
              </w:rPr>
              <w:t>сход, м</w:t>
            </w:r>
            <w:r w:rsidR="006845C4">
              <w:rPr>
                <w:rFonts w:ascii="Times New Roman" w:hAnsi="Times New Roman"/>
                <w:bCs/>
                <w:iCs/>
                <w:color w:val="000000"/>
                <w:sz w:val="24"/>
                <w:vertAlign w:val="superscript"/>
              </w:rPr>
              <w:t>3</w:t>
            </w:r>
            <w:r w:rsidR="006845C4">
              <w:rPr>
                <w:rFonts w:ascii="Times New Roman" w:hAnsi="Times New Roman"/>
                <w:bCs/>
                <w:iCs/>
                <w:color w:val="000000"/>
                <w:sz w:val="24"/>
              </w:rPr>
              <w:t>/сут</w:t>
            </w:r>
          </w:p>
        </w:tc>
        <w:tc>
          <w:tcPr>
            <w:tcW w:w="1613" w:type="dxa"/>
            <w:shd w:val="clear" w:color="auto" w:fill="F2F2F2" w:themeFill="background1" w:themeFillShade="F2"/>
            <w:vAlign w:val="center"/>
          </w:tcPr>
          <w:p w14:paraId="4D778642" w14:textId="77777777" w:rsidR="00521D06" w:rsidRPr="008F12A9" w:rsidRDefault="006845C4" w:rsidP="00521D06">
            <w:pPr>
              <w:spacing w:line="276" w:lineRule="auto"/>
              <w:jc w:val="center"/>
              <w:rPr>
                <w:rFonts w:ascii="Times New Roman" w:hAnsi="Times New Roman"/>
                <w:bCs/>
                <w:iCs/>
                <w:color w:val="000000"/>
                <w:sz w:val="24"/>
              </w:rPr>
            </w:pPr>
            <w:r>
              <w:rPr>
                <w:rFonts w:ascii="Times New Roman" w:hAnsi="Times New Roman"/>
                <w:bCs/>
                <w:iCs/>
                <w:color w:val="000000"/>
                <w:sz w:val="24"/>
              </w:rPr>
              <w:t>Расход, тыс м</w:t>
            </w:r>
            <w:r>
              <w:rPr>
                <w:rFonts w:ascii="Times New Roman" w:hAnsi="Times New Roman"/>
                <w:bCs/>
                <w:iCs/>
                <w:color w:val="000000"/>
                <w:sz w:val="24"/>
                <w:vertAlign w:val="superscript"/>
              </w:rPr>
              <w:t>3</w:t>
            </w:r>
            <w:r>
              <w:rPr>
                <w:rFonts w:ascii="Times New Roman" w:hAnsi="Times New Roman"/>
                <w:bCs/>
                <w:iCs/>
                <w:color w:val="000000"/>
                <w:sz w:val="24"/>
              </w:rPr>
              <w:t>/год</w:t>
            </w:r>
          </w:p>
        </w:tc>
      </w:tr>
      <w:tr w:rsidR="007D7A94" w:rsidRPr="008F12A9" w14:paraId="1A4A3444" w14:textId="77777777" w:rsidTr="00B228CC">
        <w:trPr>
          <w:trHeight w:val="454"/>
          <w:jc w:val="center"/>
        </w:trPr>
        <w:tc>
          <w:tcPr>
            <w:tcW w:w="540" w:type="dxa"/>
            <w:shd w:val="clear" w:color="auto" w:fill="auto"/>
            <w:vAlign w:val="center"/>
            <w:hideMark/>
          </w:tcPr>
          <w:p w14:paraId="60C3DA3F" w14:textId="77777777" w:rsidR="007D7A94" w:rsidRPr="00841AB9" w:rsidRDefault="007D7A94" w:rsidP="00DC6C5A">
            <w:pPr>
              <w:spacing w:line="276" w:lineRule="auto"/>
              <w:jc w:val="center"/>
              <w:rPr>
                <w:rFonts w:ascii="Times New Roman" w:hAnsi="Times New Roman"/>
                <w:bCs/>
                <w:iCs/>
                <w:color w:val="000000"/>
                <w:sz w:val="22"/>
                <w:szCs w:val="22"/>
              </w:rPr>
            </w:pPr>
            <w:r w:rsidRPr="00841AB9">
              <w:rPr>
                <w:rFonts w:ascii="Times New Roman" w:hAnsi="Times New Roman"/>
                <w:bCs/>
                <w:iCs/>
                <w:color w:val="000000"/>
                <w:sz w:val="22"/>
                <w:szCs w:val="22"/>
              </w:rPr>
              <w:t>1</w:t>
            </w:r>
          </w:p>
        </w:tc>
        <w:tc>
          <w:tcPr>
            <w:tcW w:w="2999" w:type="dxa"/>
            <w:shd w:val="clear" w:color="auto" w:fill="auto"/>
            <w:vAlign w:val="center"/>
            <w:hideMark/>
          </w:tcPr>
          <w:p w14:paraId="54988F02" w14:textId="77777777" w:rsidR="007D7A94" w:rsidRPr="00841AB9" w:rsidRDefault="007D7A94" w:rsidP="00DC6C5A">
            <w:pPr>
              <w:spacing w:line="276" w:lineRule="auto"/>
              <w:jc w:val="left"/>
              <w:rPr>
                <w:rFonts w:ascii="Times New Roman" w:hAnsi="Times New Roman"/>
                <w:color w:val="000000"/>
                <w:sz w:val="22"/>
                <w:szCs w:val="22"/>
              </w:rPr>
            </w:pPr>
            <w:r w:rsidRPr="00841AB9">
              <w:rPr>
                <w:rFonts w:ascii="Times New Roman" w:hAnsi="Times New Roman"/>
                <w:color w:val="000000"/>
                <w:sz w:val="22"/>
                <w:szCs w:val="22"/>
              </w:rPr>
              <w:t xml:space="preserve">Полив зеленых насаждений и покрытий </w:t>
            </w:r>
          </w:p>
        </w:tc>
        <w:tc>
          <w:tcPr>
            <w:tcW w:w="1843" w:type="dxa"/>
            <w:shd w:val="clear" w:color="auto" w:fill="auto"/>
            <w:vAlign w:val="center"/>
          </w:tcPr>
          <w:p w14:paraId="7BB31DAF" w14:textId="77777777" w:rsidR="007D7A94" w:rsidRPr="00841AB9" w:rsidRDefault="006845C4" w:rsidP="00DC6C5A">
            <w:pPr>
              <w:spacing w:line="276" w:lineRule="auto"/>
              <w:jc w:val="center"/>
              <w:rPr>
                <w:rFonts w:ascii="Times New Roman" w:hAnsi="Times New Roman"/>
                <w:color w:val="FF0000"/>
                <w:sz w:val="22"/>
                <w:szCs w:val="22"/>
              </w:rPr>
            </w:pPr>
            <w:r>
              <w:rPr>
                <w:rFonts w:ascii="Times New Roman" w:hAnsi="Times New Roman"/>
                <w:color w:val="000000" w:themeColor="text1"/>
                <w:sz w:val="22"/>
                <w:szCs w:val="22"/>
              </w:rPr>
              <w:t>0,07</w:t>
            </w:r>
          </w:p>
        </w:tc>
        <w:tc>
          <w:tcPr>
            <w:tcW w:w="1701" w:type="dxa"/>
            <w:shd w:val="clear" w:color="auto" w:fill="auto"/>
            <w:vAlign w:val="center"/>
          </w:tcPr>
          <w:p w14:paraId="2186BA3D" w14:textId="77777777" w:rsidR="007D7A94" w:rsidRPr="00841AB9" w:rsidRDefault="006845C4" w:rsidP="00DC6C5A">
            <w:pPr>
              <w:spacing w:line="276" w:lineRule="auto"/>
              <w:jc w:val="center"/>
              <w:rPr>
                <w:rFonts w:ascii="Times New Roman" w:hAnsi="Times New Roman"/>
                <w:color w:val="000000" w:themeColor="text1"/>
                <w:sz w:val="22"/>
                <w:szCs w:val="22"/>
              </w:rPr>
            </w:pPr>
            <w:r>
              <w:rPr>
                <w:rFonts w:ascii="Times New Roman" w:hAnsi="Times New Roman"/>
                <w:color w:val="000000" w:themeColor="text1"/>
                <w:sz w:val="22"/>
                <w:szCs w:val="22"/>
                <w:lang w:val="en-US"/>
              </w:rPr>
              <w:t>0</w:t>
            </w:r>
          </w:p>
        </w:tc>
        <w:tc>
          <w:tcPr>
            <w:tcW w:w="1789" w:type="dxa"/>
            <w:shd w:val="clear" w:color="auto" w:fill="auto"/>
            <w:vAlign w:val="center"/>
          </w:tcPr>
          <w:p w14:paraId="48A36CC8" w14:textId="77777777" w:rsidR="007D7A94" w:rsidRPr="00841AB9" w:rsidRDefault="006845C4" w:rsidP="00DC6C5A">
            <w:pPr>
              <w:spacing w:line="276" w:lineRule="auto"/>
              <w:jc w:val="center"/>
              <w:rPr>
                <w:rFonts w:ascii="Times New Roman" w:hAnsi="Times New Roman"/>
                <w:color w:val="000000" w:themeColor="text1"/>
                <w:sz w:val="22"/>
                <w:szCs w:val="22"/>
              </w:rPr>
            </w:pPr>
            <w:r>
              <w:rPr>
                <w:rFonts w:ascii="Times New Roman" w:hAnsi="Times New Roman"/>
                <w:color w:val="000000" w:themeColor="text1"/>
                <w:sz w:val="22"/>
                <w:szCs w:val="22"/>
                <w:lang w:val="en-US"/>
              </w:rPr>
              <w:t>0</w:t>
            </w:r>
          </w:p>
        </w:tc>
        <w:tc>
          <w:tcPr>
            <w:tcW w:w="1613" w:type="dxa"/>
            <w:vAlign w:val="center"/>
          </w:tcPr>
          <w:p w14:paraId="40911E75" w14:textId="77777777" w:rsidR="007D7A94" w:rsidRPr="00841AB9" w:rsidRDefault="006845C4" w:rsidP="00DC6C5A">
            <w:pPr>
              <w:spacing w:line="276" w:lineRule="auto"/>
              <w:jc w:val="center"/>
              <w:rPr>
                <w:rFonts w:ascii="Times New Roman" w:hAnsi="Times New Roman"/>
                <w:bCs/>
                <w:iCs/>
                <w:color w:val="000000"/>
                <w:sz w:val="22"/>
                <w:szCs w:val="22"/>
                <w:lang w:val="en-US"/>
              </w:rPr>
            </w:pPr>
            <w:r>
              <w:rPr>
                <w:rFonts w:ascii="Times New Roman" w:hAnsi="Times New Roman"/>
                <w:bCs/>
                <w:iCs/>
                <w:color w:val="000000"/>
                <w:sz w:val="22"/>
                <w:szCs w:val="22"/>
                <w:lang w:val="en-US"/>
              </w:rPr>
              <w:t>0</w:t>
            </w:r>
          </w:p>
        </w:tc>
      </w:tr>
    </w:tbl>
    <w:p w14:paraId="2BC3CC4D" w14:textId="77777777" w:rsidR="001819F3" w:rsidRPr="008F12A9" w:rsidRDefault="001819F3" w:rsidP="00DC6C5A">
      <w:pPr>
        <w:pStyle w:val="e"/>
        <w:spacing w:line="276" w:lineRule="auto"/>
        <w:rPr>
          <w:b/>
        </w:rPr>
      </w:pPr>
    </w:p>
    <w:p w14:paraId="11817746" w14:textId="77777777" w:rsidR="0055119A" w:rsidRPr="008F12A9" w:rsidRDefault="0055119A" w:rsidP="00DC6C5A">
      <w:pPr>
        <w:pStyle w:val="e"/>
        <w:spacing w:line="276" w:lineRule="auto"/>
        <w:rPr>
          <w:b/>
        </w:rPr>
      </w:pPr>
      <w:r w:rsidRPr="008F12A9">
        <w:rPr>
          <w:b/>
        </w:rPr>
        <w:t>Расход воды на пожаротушение</w:t>
      </w:r>
    </w:p>
    <w:p w14:paraId="2EC96EFB" w14:textId="77777777" w:rsidR="0055119A" w:rsidRPr="008F12A9" w:rsidRDefault="0055119A" w:rsidP="00DC6C5A">
      <w:pPr>
        <w:pStyle w:val="e"/>
        <w:spacing w:line="276" w:lineRule="auto"/>
        <w:jc w:val="both"/>
      </w:pPr>
      <w:r w:rsidRPr="008F12A9">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14:paraId="00B34FA8" w14:textId="77777777" w:rsidR="00F83319" w:rsidRPr="008F12A9" w:rsidRDefault="004D3650" w:rsidP="00AE68E0">
      <w:pPr>
        <w:pStyle w:val="e"/>
        <w:spacing w:line="276" w:lineRule="auto"/>
        <w:jc w:val="both"/>
        <w:rPr>
          <w:b/>
          <w:i/>
        </w:rPr>
      </w:pPr>
      <w:r w:rsidRPr="008F12A9">
        <w:t xml:space="preserve">Нормы расхода приняты согласно СП 8.13130.2020 Системы противопожарной защиты. Наружное противопожарное водоснабжение. </w:t>
      </w:r>
      <w:r w:rsidR="008C2181" w:rsidRPr="008F12A9">
        <w:t xml:space="preserve"> Требования пожарной безопасности (с Изменением </w:t>
      </w:r>
      <w:r w:rsidR="006E5AF2" w:rsidRPr="008F12A9">
        <w:t>№</w:t>
      </w:r>
      <w:r w:rsidR="008C2181" w:rsidRPr="008F12A9">
        <w:t xml:space="preserve"> 1)</w:t>
      </w:r>
      <w:r w:rsidR="0053599E" w:rsidRPr="008F12A9">
        <w:t xml:space="preserve"> и сведены в таблице ниже:</w:t>
      </w:r>
    </w:p>
    <w:p w14:paraId="7A03838B" w14:textId="77777777" w:rsidR="00360298" w:rsidRPr="008F12A9" w:rsidRDefault="00360298" w:rsidP="00521D06">
      <w:pPr>
        <w:spacing w:line="276" w:lineRule="auto"/>
        <w:rPr>
          <w:rFonts w:ascii="Times New Roman" w:hAnsi="Times New Roman"/>
          <w:b/>
          <w:i/>
          <w:sz w:val="24"/>
        </w:rPr>
      </w:pPr>
    </w:p>
    <w:p w14:paraId="73DA6F71" w14:textId="77777777" w:rsidR="00360298" w:rsidRPr="008F12A9" w:rsidRDefault="0053599E" w:rsidP="00521D06">
      <w:pPr>
        <w:pStyle w:val="e"/>
        <w:spacing w:line="276" w:lineRule="auto"/>
        <w:ind w:firstLine="567"/>
        <w:rPr>
          <w:rFonts w:eastAsiaTheme="minorHAnsi"/>
          <w:b/>
          <w:lang w:eastAsia="en-US"/>
        </w:rPr>
      </w:pPr>
      <w:r w:rsidRPr="008F12A9">
        <w:rPr>
          <w:rFonts w:eastAsiaTheme="minorHAnsi"/>
          <w:b/>
          <w:szCs w:val="22"/>
          <w:lang w:eastAsia="en-US"/>
        </w:rPr>
        <w:t xml:space="preserve">Таблица </w:t>
      </w:r>
      <w:r>
        <w:rPr>
          <w:rFonts w:eastAsiaTheme="minorHAnsi"/>
          <w:b/>
          <w:szCs w:val="22"/>
          <w:lang w:eastAsia="en-US"/>
        </w:rPr>
        <w:t>1.3.3.3</w:t>
      </w:r>
      <w:r w:rsidR="00360298" w:rsidRPr="008F12A9">
        <w:rPr>
          <w:rFonts w:eastAsiaTheme="minorHAnsi"/>
          <w:b/>
          <w:szCs w:val="22"/>
          <w:lang w:eastAsia="en-US"/>
        </w:rPr>
        <w:t xml:space="preserve"> –</w:t>
      </w:r>
      <w:r w:rsidR="00360298" w:rsidRPr="008F12A9">
        <w:rPr>
          <w:b/>
        </w:rPr>
        <w:t xml:space="preserve"> Расход воды на пожаротушение</w:t>
      </w:r>
      <w:r w:rsidR="00360298" w:rsidRPr="008F12A9">
        <w:rPr>
          <w:rFonts w:eastAsiaTheme="minorHAnsi"/>
          <w:b/>
          <w:lang w:eastAsia="en-US"/>
        </w:rPr>
        <w:t xml:space="preserve"> на муниципальное образование</w:t>
      </w:r>
    </w:p>
    <w:tbl>
      <w:tblPr>
        <w:tblW w:w="1034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8"/>
        <w:gridCol w:w="1861"/>
        <w:gridCol w:w="1319"/>
        <w:gridCol w:w="1129"/>
        <w:gridCol w:w="924"/>
        <w:gridCol w:w="1849"/>
        <w:gridCol w:w="1276"/>
        <w:gridCol w:w="1417"/>
      </w:tblGrid>
      <w:tr w:rsidR="00521D06" w:rsidRPr="008F12A9" w14:paraId="095EF683" w14:textId="77777777" w:rsidTr="00264F95">
        <w:trPr>
          <w:trHeight w:val="439"/>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F248D9"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w:t>
            </w:r>
          </w:p>
          <w:p w14:paraId="72E17DFA" w14:textId="77777777" w:rsidR="00EA6C1B" w:rsidRPr="008F12A9" w:rsidRDefault="00EA6C1B" w:rsidP="00F56780">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п/п</w:t>
            </w:r>
          </w:p>
        </w:tc>
        <w:tc>
          <w:tcPr>
            <w:tcW w:w="186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AAD528"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Объекты</w:t>
            </w:r>
          </w:p>
          <w:p w14:paraId="67C04AC0" w14:textId="77777777" w:rsidR="00EA6C1B" w:rsidRPr="008F12A9" w:rsidRDefault="00EA6C1B" w:rsidP="00F56780">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пожаротушения</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00A52E"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Население</w:t>
            </w:r>
          </w:p>
          <w:p w14:paraId="4ECDB219" w14:textId="77777777" w:rsidR="00EA6C1B" w:rsidRPr="008F12A9" w:rsidRDefault="00EA6C1B" w:rsidP="00F56780">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тыс.чел.</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36417F"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Кол-во</w:t>
            </w:r>
          </w:p>
          <w:p w14:paraId="707B8BDC" w14:textId="77777777" w:rsidR="00EA6C1B" w:rsidRPr="008F12A9" w:rsidRDefault="00EA6C1B" w:rsidP="00F56780">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пожаров</w:t>
            </w:r>
          </w:p>
        </w:tc>
        <w:tc>
          <w:tcPr>
            <w:tcW w:w="546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B1783F" w14:textId="77777777" w:rsidR="00EA6C1B" w:rsidRPr="008F12A9" w:rsidRDefault="00EA6C1B" w:rsidP="00E31330">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Расход воды</w:t>
            </w:r>
          </w:p>
        </w:tc>
      </w:tr>
      <w:tr w:rsidR="00521D06" w:rsidRPr="008F12A9" w14:paraId="5FE443FC" w14:textId="77777777" w:rsidTr="00264F95">
        <w:trPr>
          <w:trHeight w:val="1258"/>
          <w:jc w:val="center"/>
        </w:trPr>
        <w:tc>
          <w:tcPr>
            <w:tcW w:w="5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23A91A" w14:textId="77777777" w:rsidR="00EA6C1B" w:rsidRPr="008F12A9" w:rsidRDefault="00EA6C1B" w:rsidP="00F56780">
            <w:pPr>
              <w:spacing w:line="276" w:lineRule="auto"/>
              <w:jc w:val="center"/>
              <w:rPr>
                <w:rFonts w:ascii="Times New Roman" w:hAnsi="Times New Roman"/>
                <w:bCs/>
                <w:iCs/>
                <w:color w:val="000000"/>
                <w:sz w:val="24"/>
              </w:rPr>
            </w:pPr>
          </w:p>
        </w:tc>
        <w:tc>
          <w:tcPr>
            <w:tcW w:w="186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1B160C" w14:textId="77777777" w:rsidR="00EA6C1B" w:rsidRPr="008F12A9" w:rsidRDefault="00EA6C1B" w:rsidP="00DC6C5A">
            <w:pPr>
              <w:spacing w:line="276" w:lineRule="auto"/>
              <w:jc w:val="center"/>
              <w:rPr>
                <w:rFonts w:ascii="Times New Roman" w:hAnsi="Times New Roman"/>
                <w:bCs/>
                <w:iCs/>
                <w:color w:val="000000"/>
                <w:sz w:val="24"/>
              </w:rPr>
            </w:pPr>
          </w:p>
        </w:tc>
        <w:tc>
          <w:tcPr>
            <w:tcW w:w="13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29AEC4" w14:textId="77777777" w:rsidR="00EA6C1B" w:rsidRPr="008F12A9" w:rsidRDefault="00EA6C1B" w:rsidP="00DC6C5A">
            <w:pPr>
              <w:spacing w:line="276" w:lineRule="auto"/>
              <w:jc w:val="center"/>
              <w:rPr>
                <w:rFonts w:ascii="Times New Roman" w:hAnsi="Times New Roman"/>
                <w:bCs/>
                <w:iCs/>
                <w:color w:val="000000"/>
                <w:sz w:val="24"/>
              </w:rPr>
            </w:pPr>
          </w:p>
        </w:tc>
        <w:tc>
          <w:tcPr>
            <w:tcW w:w="11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2257F6" w14:textId="77777777" w:rsidR="00EA6C1B" w:rsidRPr="008F12A9" w:rsidRDefault="00EA6C1B" w:rsidP="00DC6C5A">
            <w:pPr>
              <w:spacing w:line="276" w:lineRule="auto"/>
              <w:jc w:val="center"/>
              <w:rPr>
                <w:rFonts w:ascii="Times New Roman" w:hAnsi="Times New Roman"/>
                <w:bCs/>
                <w:iCs/>
                <w:color w:val="000000"/>
                <w:sz w:val="24"/>
              </w:rPr>
            </w:pPr>
          </w:p>
        </w:tc>
        <w:tc>
          <w:tcPr>
            <w:tcW w:w="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957280"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на 1 пожар</w:t>
            </w:r>
          </w:p>
          <w:p w14:paraId="1E567557"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л/сек</w:t>
            </w:r>
          </w:p>
        </w:tc>
        <w:tc>
          <w:tcPr>
            <w:tcW w:w="18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E0401A" w14:textId="77777777" w:rsidR="00521D06" w:rsidRDefault="006845C4" w:rsidP="00DC6C5A">
            <w:pPr>
              <w:spacing w:line="276" w:lineRule="auto"/>
              <w:jc w:val="center"/>
              <w:rPr>
                <w:rFonts w:ascii="Times New Roman" w:hAnsi="Times New Roman"/>
                <w:bCs/>
                <w:iCs/>
                <w:color w:val="000000"/>
                <w:sz w:val="24"/>
              </w:rPr>
            </w:pPr>
            <w:r w:rsidRPr="009326B4">
              <w:rPr>
                <w:rFonts w:ascii="Times New Roman" w:hAnsi="Times New Roman"/>
                <w:bCs/>
                <w:iCs/>
                <w:color w:val="000000"/>
                <w:sz w:val="24"/>
              </w:rPr>
              <w:t>расход воды на 3 часа пожара</w:t>
            </w:r>
          </w:p>
          <w:p w14:paraId="370819CF" w14:textId="77777777" w:rsidR="00EA6C1B" w:rsidRPr="008F12A9" w:rsidRDefault="006845C4" w:rsidP="00DC6C5A">
            <w:pPr>
              <w:spacing w:line="276" w:lineRule="auto"/>
              <w:jc w:val="center"/>
              <w:rPr>
                <w:rFonts w:ascii="Times New Roman" w:hAnsi="Times New Roman"/>
                <w:bCs/>
                <w:iCs/>
                <w:color w:val="000000"/>
                <w:sz w:val="24"/>
              </w:rPr>
            </w:pPr>
            <w:r w:rsidRPr="009326B4">
              <w:rPr>
                <w:rFonts w:ascii="Times New Roman" w:hAnsi="Times New Roman"/>
                <w:bCs/>
                <w:iCs/>
                <w:color w:val="000000"/>
                <w:sz w:val="24"/>
              </w:rPr>
              <w:t>л</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D2F77C"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общий</w:t>
            </w:r>
          </w:p>
          <w:p w14:paraId="546D2F5B" w14:textId="77777777" w:rsidR="00EA6C1B" w:rsidRPr="008F12A9" w:rsidRDefault="00EA6C1B" w:rsidP="00DC6C5A">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м</w:t>
            </w:r>
            <w:r w:rsidRPr="008F12A9">
              <w:rPr>
                <w:rFonts w:ascii="Times New Roman" w:hAnsi="Times New Roman"/>
                <w:bCs/>
                <w:iCs/>
                <w:color w:val="000000"/>
                <w:sz w:val="24"/>
                <w:vertAlign w:val="superscript"/>
              </w:rPr>
              <w:t>3</w:t>
            </w:r>
            <w:r w:rsidRPr="008F12A9">
              <w:rPr>
                <w:rFonts w:ascii="Times New Roman" w:hAnsi="Times New Roman"/>
                <w:bCs/>
                <w:iCs/>
                <w:color w:val="000000"/>
                <w:sz w:val="24"/>
              </w:rPr>
              <w:t>/сут</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E91B1" w14:textId="77777777" w:rsidR="00EA6C1B" w:rsidRPr="008F12A9" w:rsidRDefault="00EA6C1B" w:rsidP="00E31330">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общий</w:t>
            </w:r>
          </w:p>
          <w:p w14:paraId="58E8391F" w14:textId="77777777" w:rsidR="00EA6C1B" w:rsidRPr="008F12A9" w:rsidRDefault="00EA6C1B" w:rsidP="00E31330">
            <w:pPr>
              <w:spacing w:line="276" w:lineRule="auto"/>
              <w:jc w:val="center"/>
              <w:rPr>
                <w:rFonts w:ascii="Times New Roman" w:hAnsi="Times New Roman"/>
                <w:bCs/>
                <w:iCs/>
                <w:color w:val="000000"/>
                <w:sz w:val="24"/>
              </w:rPr>
            </w:pPr>
            <w:r w:rsidRPr="008F12A9">
              <w:rPr>
                <w:rFonts w:ascii="Times New Roman" w:hAnsi="Times New Roman"/>
                <w:bCs/>
                <w:iCs/>
                <w:color w:val="000000"/>
                <w:sz w:val="24"/>
              </w:rPr>
              <w:t>тыс м</w:t>
            </w:r>
            <w:r w:rsidRPr="008F12A9">
              <w:rPr>
                <w:rFonts w:ascii="Times New Roman" w:hAnsi="Times New Roman"/>
                <w:bCs/>
                <w:iCs/>
                <w:color w:val="000000"/>
                <w:sz w:val="24"/>
                <w:vertAlign w:val="superscript"/>
              </w:rPr>
              <w:t>3</w:t>
            </w:r>
            <w:r w:rsidRPr="008F12A9">
              <w:rPr>
                <w:rFonts w:ascii="Times New Roman" w:hAnsi="Times New Roman"/>
                <w:bCs/>
                <w:iCs/>
                <w:color w:val="000000"/>
                <w:sz w:val="24"/>
              </w:rPr>
              <w:t>/год</w:t>
            </w:r>
          </w:p>
        </w:tc>
      </w:tr>
      <w:tr w:rsidR="00521D06" w:rsidRPr="008F12A9" w14:paraId="4C1E8A28" w14:textId="77777777" w:rsidTr="00264F95">
        <w:trPr>
          <w:trHeight w:val="439"/>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0FFB3" w14:textId="77777777" w:rsidR="00E31330" w:rsidRPr="00C77DAB" w:rsidRDefault="00E31330" w:rsidP="00DC6C5A">
            <w:pPr>
              <w:spacing w:line="276" w:lineRule="auto"/>
              <w:jc w:val="center"/>
              <w:rPr>
                <w:rFonts w:ascii="Times New Roman" w:hAnsi="Times New Roman"/>
                <w:color w:val="000000"/>
                <w:sz w:val="22"/>
                <w:szCs w:val="22"/>
              </w:rPr>
            </w:pPr>
            <w:r w:rsidRPr="00C77DAB">
              <w:rPr>
                <w:rFonts w:ascii="Times New Roman" w:hAnsi="Times New Roman"/>
                <w:color w:val="000000"/>
                <w:sz w:val="22"/>
                <w:szCs w:val="22"/>
              </w:rPr>
              <w:t>1</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E581C" w14:textId="77777777" w:rsidR="00E31330" w:rsidRPr="00C77DAB" w:rsidRDefault="00E31330" w:rsidP="00DC6C5A">
            <w:pPr>
              <w:spacing w:line="276" w:lineRule="auto"/>
              <w:jc w:val="left"/>
              <w:rPr>
                <w:rFonts w:ascii="Times New Roman" w:hAnsi="Times New Roman"/>
                <w:color w:val="000000"/>
                <w:sz w:val="22"/>
                <w:szCs w:val="22"/>
              </w:rPr>
            </w:pPr>
            <w:r w:rsidRPr="00C77DAB">
              <w:rPr>
                <w:rFonts w:ascii="Times New Roman" w:hAnsi="Times New Roman"/>
                <w:color w:val="000000"/>
                <w:sz w:val="22"/>
                <w:szCs w:val="22"/>
              </w:rPr>
              <w:t>Жилая застройка</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6FB18" w14:textId="77777777" w:rsidR="00E31330" w:rsidRPr="00C77DAB" w:rsidRDefault="006845C4" w:rsidP="00DC6C5A">
            <w:pPr>
              <w:spacing w:line="276" w:lineRule="auto"/>
              <w:jc w:val="center"/>
              <w:rPr>
                <w:rFonts w:ascii="Times New Roman" w:hAnsi="Times New Roman"/>
                <w:color w:val="000000"/>
                <w:sz w:val="22"/>
                <w:szCs w:val="22"/>
              </w:rPr>
            </w:pPr>
            <w:r>
              <w:rPr>
                <w:rFonts w:ascii="Times New Roman" w:hAnsi="Times New Roman"/>
                <w:color w:val="000000" w:themeColor="text1"/>
                <w:sz w:val="22"/>
                <w:szCs w:val="22"/>
                <w:lang w:val="en-US"/>
              </w:rPr>
              <w:t>0</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BA827" w14:textId="77777777" w:rsidR="00E31330" w:rsidRPr="00C77DAB" w:rsidRDefault="006845C4" w:rsidP="00DC6C5A">
            <w:pPr>
              <w:spacing w:line="276" w:lineRule="auto"/>
              <w:jc w:val="center"/>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1</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EB13E" w14:textId="77777777" w:rsidR="00E31330" w:rsidRPr="00C77DAB" w:rsidRDefault="006845C4" w:rsidP="00DC6C5A">
            <w:pPr>
              <w:spacing w:line="276" w:lineRule="auto"/>
              <w:jc w:val="center"/>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10</w:t>
            </w:r>
          </w:p>
        </w:tc>
        <w:tc>
          <w:tcPr>
            <w:tcW w:w="1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25F88" w14:textId="77777777" w:rsidR="00E31330" w:rsidRPr="00C77DAB" w:rsidRDefault="006845C4" w:rsidP="00DC6C5A">
            <w:pPr>
              <w:spacing w:line="276" w:lineRule="auto"/>
              <w:jc w:val="center"/>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108000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B7AD3E" w14:textId="77777777" w:rsidR="00E31330" w:rsidRPr="00C77DAB" w:rsidRDefault="006845C4" w:rsidP="00DC6C5A">
            <w:pPr>
              <w:spacing w:line="276" w:lineRule="auto"/>
              <w:jc w:val="center"/>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108</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387DC5EB" w14:textId="77777777" w:rsidR="00E31330" w:rsidRPr="00C77DAB" w:rsidRDefault="006845C4" w:rsidP="00E31330">
            <w:pPr>
              <w:spacing w:line="276" w:lineRule="auto"/>
              <w:jc w:val="center"/>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39,42</w:t>
            </w:r>
          </w:p>
        </w:tc>
      </w:tr>
      <w:tr w:rsidR="00521D06" w:rsidRPr="008F12A9" w14:paraId="3D0CACBC" w14:textId="77777777" w:rsidTr="00264F95">
        <w:trPr>
          <w:trHeight w:val="439"/>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4AA70CCD" w14:textId="77777777" w:rsidR="00E31330" w:rsidRPr="00C77DAB" w:rsidRDefault="00E31330" w:rsidP="00E31330">
            <w:pPr>
              <w:spacing w:line="276" w:lineRule="auto"/>
              <w:jc w:val="right"/>
              <w:rPr>
                <w:rFonts w:ascii="Times New Roman" w:hAnsi="Times New Roman"/>
                <w:color w:val="000000"/>
                <w:sz w:val="22"/>
                <w:szCs w:val="22"/>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30060" w14:textId="77777777" w:rsidR="00E31330" w:rsidRPr="00C77DAB" w:rsidRDefault="00E31330" w:rsidP="00E31330">
            <w:pPr>
              <w:spacing w:line="276" w:lineRule="auto"/>
              <w:jc w:val="left"/>
              <w:rPr>
                <w:rFonts w:ascii="Times New Roman" w:hAnsi="Times New Roman"/>
                <w:color w:val="000000"/>
                <w:sz w:val="22"/>
                <w:szCs w:val="22"/>
              </w:rPr>
            </w:pPr>
            <w:r w:rsidRPr="00C77DAB">
              <w:rPr>
                <w:rFonts w:ascii="Times New Roman" w:hAnsi="Times New Roman"/>
                <w:color w:val="000000"/>
                <w:sz w:val="22"/>
                <w:szCs w:val="22"/>
              </w:rPr>
              <w:t>Наружное пожаротушение</w:t>
            </w:r>
          </w:p>
        </w:tc>
        <w:tc>
          <w:tcPr>
            <w:tcW w:w="1319" w:type="dxa"/>
            <w:vMerge/>
            <w:tcBorders>
              <w:top w:val="single" w:sz="4" w:space="0" w:color="auto"/>
              <w:left w:val="single" w:sz="4" w:space="0" w:color="auto"/>
              <w:bottom w:val="single" w:sz="4" w:space="0" w:color="auto"/>
              <w:right w:val="single" w:sz="4" w:space="0" w:color="auto"/>
            </w:tcBorders>
            <w:vAlign w:val="center"/>
            <w:hideMark/>
          </w:tcPr>
          <w:p w14:paraId="59520591" w14:textId="77777777" w:rsidR="00E31330" w:rsidRPr="00C77DAB" w:rsidRDefault="00E31330" w:rsidP="00E31330">
            <w:pPr>
              <w:spacing w:line="276" w:lineRule="auto"/>
              <w:jc w:val="left"/>
              <w:rPr>
                <w:rFonts w:ascii="Times New Roman" w:hAnsi="Times New Roman"/>
                <w:color w:val="000000"/>
                <w:sz w:val="22"/>
                <w:szCs w:val="22"/>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AAC6956" w14:textId="77777777" w:rsidR="00E31330" w:rsidRPr="00C77DAB" w:rsidRDefault="00E31330" w:rsidP="00E31330">
            <w:pPr>
              <w:spacing w:line="276" w:lineRule="auto"/>
              <w:jc w:val="left"/>
              <w:rPr>
                <w:rFonts w:ascii="Times New Roman" w:hAnsi="Times New Roman"/>
                <w:color w:val="000000"/>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0351E409" w14:textId="77777777" w:rsidR="00E31330" w:rsidRPr="00C77DAB" w:rsidRDefault="00E31330" w:rsidP="00E31330">
            <w:pPr>
              <w:spacing w:line="276" w:lineRule="auto"/>
              <w:jc w:val="left"/>
              <w:rPr>
                <w:rFonts w:ascii="Times New Roman" w:hAnsi="Times New Roman"/>
                <w:color w:val="000000"/>
                <w:sz w:val="22"/>
                <w:szCs w:val="22"/>
              </w:rPr>
            </w:pPr>
          </w:p>
        </w:tc>
        <w:tc>
          <w:tcPr>
            <w:tcW w:w="1849" w:type="dxa"/>
            <w:vMerge/>
            <w:tcBorders>
              <w:top w:val="single" w:sz="4" w:space="0" w:color="auto"/>
              <w:left w:val="single" w:sz="4" w:space="0" w:color="auto"/>
              <w:bottom w:val="single" w:sz="4" w:space="0" w:color="auto"/>
              <w:right w:val="single" w:sz="4" w:space="0" w:color="auto"/>
            </w:tcBorders>
            <w:vAlign w:val="center"/>
            <w:hideMark/>
          </w:tcPr>
          <w:p w14:paraId="77A5CDEF" w14:textId="77777777" w:rsidR="00E31330" w:rsidRPr="00C77DAB" w:rsidRDefault="00E31330" w:rsidP="00E31330">
            <w:pPr>
              <w:spacing w:line="276" w:lineRule="auto"/>
              <w:jc w:val="left"/>
              <w:rPr>
                <w:rFonts w:ascii="Times New Roman" w:hAnsi="Times New Roman"/>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EDA5186" w14:textId="77777777" w:rsidR="00E31330" w:rsidRPr="00C77DAB" w:rsidRDefault="00E31330" w:rsidP="00E31330">
            <w:pPr>
              <w:spacing w:line="276" w:lineRule="auto"/>
              <w:jc w:val="left"/>
              <w:rPr>
                <w:rFonts w:ascii="Times New Roman" w:hAnsi="Times New Roman"/>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8764A4A" w14:textId="77777777" w:rsidR="00E31330" w:rsidRPr="00C77DAB" w:rsidRDefault="00E31330" w:rsidP="00E31330">
            <w:pPr>
              <w:spacing w:line="276" w:lineRule="auto"/>
              <w:jc w:val="center"/>
              <w:rPr>
                <w:rFonts w:ascii="Times New Roman" w:hAnsi="Times New Roman"/>
                <w:color w:val="000000"/>
                <w:sz w:val="22"/>
                <w:szCs w:val="22"/>
              </w:rPr>
            </w:pPr>
          </w:p>
        </w:tc>
      </w:tr>
    </w:tbl>
    <w:p w14:paraId="2A4B7673" w14:textId="77777777" w:rsidR="0055119A" w:rsidRPr="008F12A9" w:rsidRDefault="0055119A" w:rsidP="00DC6C5A">
      <w:pPr>
        <w:pStyle w:val="e"/>
        <w:spacing w:line="276" w:lineRule="auto"/>
        <w:jc w:val="both"/>
      </w:pPr>
      <w:r w:rsidRPr="008F12A9">
        <w:t>Количество пожаров принято</w:t>
      </w:r>
      <w:r w:rsidR="006845C4" w:rsidRPr="00432C1D">
        <w:t xml:space="preserve"> </w:t>
      </w:r>
      <w:r>
        <w:t>1</w:t>
      </w:r>
      <w:r w:rsidRPr="008F12A9">
        <w:t xml:space="preserve"> по </w:t>
      </w:r>
      <w:r>
        <w:t>10</w:t>
      </w:r>
      <w:r w:rsidRPr="008F12A9">
        <w:t xml:space="preserve"> л/сек </w:t>
      </w:r>
    </w:p>
    <w:p w14:paraId="2C0BDE90" w14:textId="77777777" w:rsidR="0055119A" w:rsidRPr="008F12A9" w:rsidRDefault="0055119A" w:rsidP="00DC6C5A">
      <w:pPr>
        <w:pStyle w:val="e"/>
        <w:spacing w:line="276" w:lineRule="auto"/>
        <w:jc w:val="both"/>
      </w:pPr>
      <w:r w:rsidRPr="008F12A9">
        <w:t>Время пополнения пожарных запасов – 24 час</w:t>
      </w:r>
      <w:r w:rsidR="006845C4">
        <w:t>а</w:t>
      </w:r>
      <w:r w:rsidRPr="008F12A9">
        <w:t xml:space="preserve">, а продолжительность тушения пожара – 3 часа. </w:t>
      </w:r>
    </w:p>
    <w:p w14:paraId="5E660A69" w14:textId="77777777" w:rsidR="00194349" w:rsidRPr="008F12A9" w:rsidRDefault="0055119A" w:rsidP="00521D06">
      <w:pPr>
        <w:pStyle w:val="e"/>
        <w:spacing w:line="276" w:lineRule="auto"/>
        <w:jc w:val="both"/>
        <w:rPr>
          <w:color w:val="FF0000"/>
        </w:rPr>
      </w:pPr>
      <w:r w:rsidRPr="008F12A9">
        <w:t>Тушение пожара предусматривается из пожарных гидрантов и пожарных кранов.</w:t>
      </w:r>
    </w:p>
    <w:p w14:paraId="1D3264B6" w14:textId="77777777" w:rsidR="00521D06" w:rsidRPr="00205FA5" w:rsidRDefault="006845C4" w:rsidP="00521D06">
      <w:pPr>
        <w:pStyle w:val="e"/>
        <w:spacing w:line="276" w:lineRule="auto"/>
        <w:ind w:firstLine="567"/>
        <w:rPr>
          <w:rFonts w:eastAsiaTheme="minorHAnsi"/>
          <w:b/>
          <w:szCs w:val="22"/>
          <w:lang w:eastAsia="en-US"/>
        </w:rPr>
      </w:pPr>
      <w:r w:rsidRPr="00205FA5">
        <w:rPr>
          <w:rFonts w:eastAsiaTheme="minorHAnsi"/>
          <w:b/>
          <w:szCs w:val="22"/>
          <w:lang w:eastAsia="en-US"/>
        </w:rPr>
        <w:t xml:space="preserve">Таблица </w:t>
      </w:r>
      <w:r>
        <w:rPr>
          <w:rFonts w:eastAsiaTheme="minorHAnsi"/>
          <w:b/>
          <w:szCs w:val="22"/>
          <w:lang w:eastAsia="en-US"/>
        </w:rPr>
        <w:t>1.3.3.4</w:t>
      </w:r>
      <w:r w:rsidRPr="00205FA5">
        <w:rPr>
          <w:rFonts w:eastAsiaTheme="minorHAnsi"/>
          <w:b/>
          <w:szCs w:val="22"/>
          <w:lang w:eastAsia="en-US"/>
        </w:rPr>
        <w:t xml:space="preserve"> - Расход воды на наружное пожаротушение в населенном пункте</w:t>
      </w:r>
    </w:p>
    <w:tbl>
      <w:tblPr>
        <w:tblW w:w="9649" w:type="dxa"/>
        <w:tblInd w:w="-3" w:type="dxa"/>
        <w:tblCellMar>
          <w:left w:w="0" w:type="dxa"/>
          <w:right w:w="0" w:type="dxa"/>
        </w:tblCellMar>
        <w:tblLook w:val="04A0" w:firstRow="1" w:lastRow="0" w:firstColumn="1" w:lastColumn="0" w:noHBand="0" w:noVBand="1"/>
      </w:tblPr>
      <w:tblGrid>
        <w:gridCol w:w="3116"/>
        <w:gridCol w:w="1887"/>
        <w:gridCol w:w="2323"/>
        <w:gridCol w:w="2323"/>
      </w:tblGrid>
      <w:tr w:rsidR="00521D06" w:rsidRPr="008F12A9" w14:paraId="4D120D9A" w14:textId="77777777" w:rsidTr="006917AA">
        <w:trPr>
          <w:tblHeader/>
        </w:trPr>
        <w:tc>
          <w:tcPr>
            <w:tcW w:w="3116"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vAlign w:val="center"/>
            <w:hideMark/>
          </w:tcPr>
          <w:p w14:paraId="314E5E01" w14:textId="77777777" w:rsidR="00521D06" w:rsidRPr="00205FA5" w:rsidRDefault="006845C4" w:rsidP="00122A30">
            <w:pPr>
              <w:spacing w:line="276" w:lineRule="auto"/>
              <w:jc w:val="center"/>
              <w:rPr>
                <w:rFonts w:ascii="Times New Roman" w:hAnsi="Times New Roman"/>
                <w:bCs/>
                <w:iCs/>
                <w:color w:val="000000"/>
                <w:sz w:val="24"/>
              </w:rPr>
            </w:pPr>
            <w:r w:rsidRPr="00205FA5">
              <w:rPr>
                <w:rFonts w:ascii="Times New Roman" w:hAnsi="Times New Roman"/>
                <w:bCs/>
                <w:iCs/>
                <w:color w:val="000000"/>
                <w:sz w:val="24"/>
              </w:rPr>
              <w:t>Число жителей в населенном пункте, тыс.чел.</w:t>
            </w:r>
          </w:p>
        </w:tc>
        <w:tc>
          <w:tcPr>
            <w:tcW w:w="1887"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vAlign w:val="center"/>
            <w:hideMark/>
          </w:tcPr>
          <w:p w14:paraId="26791592" w14:textId="77777777" w:rsidR="00521D06" w:rsidRPr="00205FA5" w:rsidRDefault="006845C4" w:rsidP="00122A30">
            <w:pPr>
              <w:spacing w:line="276" w:lineRule="auto"/>
              <w:jc w:val="center"/>
              <w:rPr>
                <w:rFonts w:ascii="Times New Roman" w:hAnsi="Times New Roman"/>
                <w:bCs/>
                <w:iCs/>
                <w:color w:val="000000"/>
                <w:sz w:val="24"/>
              </w:rPr>
            </w:pPr>
            <w:r w:rsidRPr="00205FA5">
              <w:rPr>
                <w:rFonts w:ascii="Times New Roman" w:hAnsi="Times New Roman"/>
                <w:bCs/>
                <w:iCs/>
                <w:color w:val="000000"/>
                <w:sz w:val="24"/>
              </w:rPr>
              <w:t>Расчетное количество</w:t>
            </w:r>
          </w:p>
          <w:p w14:paraId="0E3D4747" w14:textId="77777777" w:rsidR="00521D06" w:rsidRPr="00205FA5" w:rsidRDefault="006845C4" w:rsidP="00122A30">
            <w:pPr>
              <w:spacing w:line="276" w:lineRule="auto"/>
              <w:jc w:val="center"/>
              <w:textAlignment w:val="baseline"/>
              <w:rPr>
                <w:rFonts w:ascii="Times New Roman" w:hAnsi="Times New Roman"/>
                <w:bCs/>
                <w:iCs/>
                <w:color w:val="000000"/>
                <w:sz w:val="24"/>
              </w:rPr>
            </w:pPr>
            <w:r w:rsidRPr="00205FA5">
              <w:rPr>
                <w:rFonts w:ascii="Times New Roman" w:hAnsi="Times New Roman"/>
                <w:bCs/>
                <w:iCs/>
                <w:color w:val="000000"/>
                <w:sz w:val="24"/>
              </w:rPr>
              <w:t>одновременных пожаров</w:t>
            </w:r>
          </w:p>
        </w:tc>
        <w:tc>
          <w:tcPr>
            <w:tcW w:w="4646" w:type="dxa"/>
            <w:gridSpan w:val="2"/>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vAlign w:val="center"/>
            <w:hideMark/>
          </w:tcPr>
          <w:p w14:paraId="5FE41BF9" w14:textId="77777777" w:rsidR="00521D06" w:rsidRPr="00205FA5" w:rsidRDefault="006845C4" w:rsidP="00122A30">
            <w:pPr>
              <w:spacing w:line="276" w:lineRule="auto"/>
              <w:jc w:val="center"/>
              <w:rPr>
                <w:rFonts w:ascii="Times New Roman" w:hAnsi="Times New Roman"/>
                <w:bCs/>
                <w:iCs/>
                <w:color w:val="000000"/>
                <w:sz w:val="24"/>
              </w:rPr>
            </w:pPr>
            <w:r w:rsidRPr="00205FA5">
              <w:rPr>
                <w:rFonts w:ascii="Times New Roman" w:hAnsi="Times New Roman"/>
                <w:bCs/>
                <w:iCs/>
                <w:color w:val="000000"/>
                <w:sz w:val="24"/>
              </w:rPr>
              <w:t>Расход воды на наружное пожаротушение в населенном пункте на 1 пожар, л/с</w:t>
            </w:r>
          </w:p>
        </w:tc>
      </w:tr>
      <w:tr w:rsidR="00521D06" w:rsidRPr="008F12A9" w14:paraId="4BFC6402" w14:textId="77777777" w:rsidTr="006917AA">
        <w:tc>
          <w:tcPr>
            <w:tcW w:w="3116"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vAlign w:val="center"/>
            <w:hideMark/>
          </w:tcPr>
          <w:p w14:paraId="48A0A73C" w14:textId="77777777" w:rsidR="00521D06" w:rsidRPr="00205FA5" w:rsidRDefault="00521D06" w:rsidP="00122A30">
            <w:pPr>
              <w:spacing w:line="276" w:lineRule="auto"/>
              <w:jc w:val="center"/>
              <w:rPr>
                <w:rFonts w:ascii="Times New Roman" w:hAnsi="Times New Roman"/>
                <w:bCs/>
                <w:iCs/>
                <w:color w:val="000000"/>
                <w:sz w:val="24"/>
              </w:rPr>
            </w:pPr>
          </w:p>
        </w:tc>
        <w:tc>
          <w:tcPr>
            <w:tcW w:w="1887"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vAlign w:val="center"/>
            <w:hideMark/>
          </w:tcPr>
          <w:p w14:paraId="563C7DEA" w14:textId="77777777" w:rsidR="00521D06" w:rsidRPr="00205FA5" w:rsidRDefault="00521D06" w:rsidP="00122A30">
            <w:pPr>
              <w:spacing w:line="276" w:lineRule="auto"/>
              <w:jc w:val="center"/>
              <w:textAlignment w:val="baseline"/>
              <w:rPr>
                <w:rFonts w:ascii="Times New Roman" w:hAnsi="Times New Roman"/>
                <w:bCs/>
                <w:iCs/>
                <w:color w:val="000000"/>
                <w:sz w:val="24"/>
              </w:rPr>
            </w:pPr>
          </w:p>
        </w:tc>
        <w:tc>
          <w:tcPr>
            <w:tcW w:w="23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vAlign w:val="center"/>
            <w:hideMark/>
          </w:tcPr>
          <w:p w14:paraId="69B76108" w14:textId="77777777" w:rsidR="00521D06" w:rsidRPr="00205FA5" w:rsidRDefault="006845C4" w:rsidP="00122A30">
            <w:pPr>
              <w:spacing w:line="276" w:lineRule="auto"/>
              <w:jc w:val="center"/>
              <w:textAlignment w:val="baseline"/>
              <w:rPr>
                <w:rFonts w:ascii="Times New Roman" w:hAnsi="Times New Roman"/>
                <w:bCs/>
                <w:iCs/>
                <w:color w:val="000000"/>
                <w:sz w:val="24"/>
              </w:rPr>
            </w:pPr>
            <w:r w:rsidRPr="00205FA5">
              <w:rPr>
                <w:rFonts w:ascii="Times New Roman" w:hAnsi="Times New Roman"/>
                <w:bCs/>
                <w:iCs/>
                <w:color w:val="000000"/>
                <w:sz w:val="24"/>
              </w:rPr>
              <w:t>Застройка зданиями высотой не более 2 этажей</w:t>
            </w:r>
          </w:p>
        </w:tc>
        <w:tc>
          <w:tcPr>
            <w:tcW w:w="23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vAlign w:val="center"/>
            <w:hideMark/>
          </w:tcPr>
          <w:p w14:paraId="3B1266BE" w14:textId="77777777" w:rsidR="00521D06" w:rsidRPr="00205FA5" w:rsidRDefault="006845C4" w:rsidP="00122A30">
            <w:pPr>
              <w:spacing w:line="276" w:lineRule="auto"/>
              <w:jc w:val="center"/>
              <w:textAlignment w:val="baseline"/>
              <w:rPr>
                <w:rFonts w:ascii="Times New Roman" w:hAnsi="Times New Roman"/>
                <w:bCs/>
                <w:iCs/>
                <w:color w:val="000000"/>
                <w:sz w:val="24"/>
              </w:rPr>
            </w:pPr>
            <w:r w:rsidRPr="00205FA5">
              <w:rPr>
                <w:rFonts w:ascii="Times New Roman" w:hAnsi="Times New Roman"/>
                <w:bCs/>
                <w:iCs/>
                <w:color w:val="000000"/>
                <w:sz w:val="24"/>
              </w:rPr>
              <w:t>Застройка зданиями высотой 3 этажа и выше</w:t>
            </w:r>
          </w:p>
        </w:tc>
      </w:tr>
      <w:tr w:rsidR="00521D06" w:rsidRPr="008F12A9" w14:paraId="6126A76A" w14:textId="77777777" w:rsidTr="006917AA">
        <w:tc>
          <w:tcPr>
            <w:tcW w:w="3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C958A87"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Не более 1</w:t>
            </w:r>
          </w:p>
        </w:tc>
        <w:tc>
          <w:tcPr>
            <w:tcW w:w="188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7FF022CC"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A73F06F"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5</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CDBA3C6"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10</w:t>
            </w:r>
          </w:p>
        </w:tc>
      </w:tr>
      <w:tr w:rsidR="00521D06" w:rsidRPr="008F12A9" w14:paraId="79E6E70B" w14:textId="77777777" w:rsidTr="006917AA">
        <w:tc>
          <w:tcPr>
            <w:tcW w:w="3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2F16819"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1, но не более 5</w:t>
            </w:r>
          </w:p>
        </w:tc>
        <w:tc>
          <w:tcPr>
            <w:tcW w:w="188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23351B6"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5D289A9"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10</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8F7EA5E"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10</w:t>
            </w:r>
          </w:p>
        </w:tc>
      </w:tr>
      <w:tr w:rsidR="00521D06" w:rsidRPr="008F12A9" w14:paraId="3E839FE3" w14:textId="77777777" w:rsidTr="006917AA">
        <w:tc>
          <w:tcPr>
            <w:tcW w:w="3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A3A9B77"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5, но не более 10</w:t>
            </w:r>
          </w:p>
        </w:tc>
        <w:tc>
          <w:tcPr>
            <w:tcW w:w="188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56AF17C"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2BEDFF1"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10</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FA1D560"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15</w:t>
            </w:r>
          </w:p>
        </w:tc>
      </w:tr>
      <w:tr w:rsidR="00521D06" w:rsidRPr="008F12A9" w14:paraId="41FEEFB6" w14:textId="77777777" w:rsidTr="006917AA">
        <w:tc>
          <w:tcPr>
            <w:tcW w:w="3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5A99A367"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10, но не более 25</w:t>
            </w:r>
          </w:p>
        </w:tc>
        <w:tc>
          <w:tcPr>
            <w:tcW w:w="188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531E7B63"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2</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53705E0E"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10</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8D517CE"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15</w:t>
            </w:r>
          </w:p>
        </w:tc>
      </w:tr>
      <w:tr w:rsidR="00521D06" w:rsidRPr="008F12A9" w14:paraId="44132EF7" w14:textId="77777777" w:rsidTr="006917AA">
        <w:tc>
          <w:tcPr>
            <w:tcW w:w="3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6C3EE398"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25, но не более 50</w:t>
            </w:r>
          </w:p>
        </w:tc>
        <w:tc>
          <w:tcPr>
            <w:tcW w:w="188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3AE2D30"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2</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C0864BB"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20</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90D08B1"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25</w:t>
            </w:r>
          </w:p>
        </w:tc>
      </w:tr>
      <w:tr w:rsidR="00521D06" w:rsidRPr="008F12A9" w14:paraId="32705DC5" w14:textId="77777777" w:rsidTr="006917AA">
        <w:tc>
          <w:tcPr>
            <w:tcW w:w="3116"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EFD8A34"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50, но не более 100</w:t>
            </w:r>
          </w:p>
        </w:tc>
        <w:tc>
          <w:tcPr>
            <w:tcW w:w="188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FABC9E0"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2</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C6C802D"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25</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97E041B"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35</w:t>
            </w:r>
          </w:p>
        </w:tc>
      </w:tr>
      <w:tr w:rsidR="00521D06" w:rsidRPr="008F12A9" w14:paraId="34013BB1"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BCA1FDE"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100, но не более 200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4353E33"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799FE6FE"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40</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66D8E85"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40</w:t>
            </w:r>
          </w:p>
        </w:tc>
      </w:tr>
      <w:tr w:rsidR="00521D06" w:rsidRPr="008F12A9" w14:paraId="13354727"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E5BB1B2"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200, но не более 300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EBCBC94"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799B351B"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5251479E"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55</w:t>
            </w:r>
          </w:p>
        </w:tc>
      </w:tr>
      <w:tr w:rsidR="00521D06" w:rsidRPr="008F12A9" w14:paraId="43BB9F37"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7DF752F8"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300, но не более 400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436EFF4"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AA020DC"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C195AC3"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70</w:t>
            </w:r>
          </w:p>
        </w:tc>
      </w:tr>
      <w:tr w:rsidR="00521D06" w:rsidRPr="008F12A9" w14:paraId="6B2A24DE"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FD7D98D"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400, но не более 500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66C19E28"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CDD5D9E"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35D3E41"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80</w:t>
            </w:r>
          </w:p>
        </w:tc>
      </w:tr>
      <w:tr w:rsidR="00521D06" w:rsidRPr="008F12A9" w14:paraId="7CAA9955"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AD55002"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500, но не более 600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746B4433"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522452CF"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5689B9D2"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85</w:t>
            </w:r>
          </w:p>
        </w:tc>
      </w:tr>
      <w:tr w:rsidR="00521D06" w:rsidRPr="008F12A9" w14:paraId="78431D05"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7C94F3C"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600, но не более 700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0F1864A"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CB9A864"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97DC032"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90</w:t>
            </w:r>
          </w:p>
        </w:tc>
      </w:tr>
      <w:tr w:rsidR="00521D06" w:rsidRPr="008F12A9" w14:paraId="00D7BCDE"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1BD475F"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700, но не более 800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567D969"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4C0C5913"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0C21621"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95</w:t>
            </w:r>
          </w:p>
        </w:tc>
      </w:tr>
      <w:tr w:rsidR="00521D06" w:rsidRPr="008F12A9" w14:paraId="08B211B3"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6F75520F"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Более 800, но не более 1000</w:t>
            </w:r>
          </w:p>
        </w:tc>
        <w:tc>
          <w:tcPr>
            <w:tcW w:w="188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2D9F93F"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3</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7F3BA533"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E3D8207" w14:textId="77777777" w:rsidR="00521D06" w:rsidRPr="008F12A9" w:rsidRDefault="006845C4" w:rsidP="00122A30">
            <w:pPr>
              <w:jc w:val="center"/>
              <w:textAlignment w:val="baseline"/>
              <w:rPr>
                <w:rFonts w:ascii="Times New Roman" w:hAnsi="Times New Roman"/>
                <w:sz w:val="24"/>
              </w:rPr>
            </w:pPr>
            <w:r w:rsidRPr="008F12A9">
              <w:rPr>
                <w:rFonts w:ascii="Times New Roman" w:hAnsi="Times New Roman"/>
                <w:sz w:val="24"/>
              </w:rPr>
              <w:t>100</w:t>
            </w:r>
          </w:p>
        </w:tc>
      </w:tr>
      <w:tr w:rsidR="00521D06" w:rsidRPr="008F12A9" w14:paraId="305CAE25" w14:textId="77777777" w:rsidTr="006917AA">
        <w:tc>
          <w:tcPr>
            <w:tcW w:w="3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14:paraId="325DBA9F" w14:textId="77777777" w:rsidR="00521D06" w:rsidRPr="008F12A9" w:rsidRDefault="006845C4" w:rsidP="00122A30">
            <w:pPr>
              <w:jc w:val="center"/>
              <w:textAlignment w:val="baseline"/>
              <w:rPr>
                <w:rFonts w:ascii="Times New Roman" w:hAnsi="Times New Roman"/>
                <w:color w:val="444444"/>
                <w:sz w:val="24"/>
              </w:rPr>
            </w:pPr>
            <w:r w:rsidRPr="008F12A9">
              <w:rPr>
                <w:rFonts w:ascii="Times New Roman" w:hAnsi="Times New Roman"/>
                <w:color w:val="444444"/>
                <w:sz w:val="24"/>
              </w:rPr>
              <w:t>Более 1000</w:t>
            </w:r>
          </w:p>
        </w:tc>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14:paraId="50CD4140" w14:textId="77777777" w:rsidR="00521D06" w:rsidRPr="008F12A9" w:rsidRDefault="006845C4" w:rsidP="00122A30">
            <w:pPr>
              <w:jc w:val="center"/>
              <w:textAlignment w:val="baseline"/>
              <w:rPr>
                <w:rFonts w:ascii="Times New Roman" w:hAnsi="Times New Roman"/>
                <w:color w:val="444444"/>
                <w:sz w:val="24"/>
              </w:rPr>
            </w:pPr>
            <w:r w:rsidRPr="008F12A9">
              <w:rPr>
                <w:rFonts w:ascii="Times New Roman" w:hAnsi="Times New Roman"/>
                <w:color w:val="444444"/>
                <w:sz w:val="24"/>
              </w:rPr>
              <w:t>5</w:t>
            </w:r>
          </w:p>
        </w:tc>
        <w:tc>
          <w:tcPr>
            <w:tcW w:w="23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14:paraId="6D4D05C5" w14:textId="77777777" w:rsidR="00521D06" w:rsidRPr="008F12A9" w:rsidRDefault="006845C4" w:rsidP="00122A30">
            <w:pPr>
              <w:jc w:val="center"/>
              <w:textAlignment w:val="baseline"/>
              <w:rPr>
                <w:rFonts w:ascii="Times New Roman" w:hAnsi="Times New Roman"/>
                <w:color w:val="444444"/>
                <w:sz w:val="24"/>
              </w:rPr>
            </w:pPr>
            <w:r w:rsidRPr="008F12A9">
              <w:rPr>
                <w:rFonts w:ascii="Times New Roman" w:hAnsi="Times New Roman"/>
                <w:color w:val="444444"/>
                <w:sz w:val="24"/>
              </w:rPr>
              <w:t>-</w:t>
            </w:r>
          </w:p>
        </w:tc>
        <w:tc>
          <w:tcPr>
            <w:tcW w:w="23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vAlign w:val="center"/>
            <w:hideMark/>
          </w:tcPr>
          <w:p w14:paraId="3EE34862" w14:textId="77777777" w:rsidR="00521D06" w:rsidRPr="008F12A9" w:rsidRDefault="00521D06" w:rsidP="00122A30">
            <w:pPr>
              <w:jc w:val="center"/>
              <w:rPr>
                <w:rFonts w:ascii="Times New Roman" w:hAnsi="Times New Roman"/>
                <w:color w:val="444444"/>
                <w:sz w:val="24"/>
              </w:rPr>
            </w:pPr>
          </w:p>
        </w:tc>
      </w:tr>
    </w:tbl>
    <w:p w14:paraId="6E919369" w14:textId="77777777" w:rsidR="00521D06" w:rsidRDefault="00521D06" w:rsidP="00DC6C5A">
      <w:pPr>
        <w:pStyle w:val="e"/>
        <w:spacing w:line="276" w:lineRule="auto"/>
        <w:jc w:val="both"/>
        <w:rPr>
          <w:rFonts w:eastAsiaTheme="minorHAnsi"/>
          <w:b/>
          <w:szCs w:val="22"/>
          <w:lang w:eastAsia="en-US"/>
        </w:rPr>
      </w:pPr>
    </w:p>
    <w:p w14:paraId="61D11868" w14:textId="77777777" w:rsidR="001819F3" w:rsidRPr="008F12A9" w:rsidRDefault="001819F3" w:rsidP="001819F3">
      <w:pPr>
        <w:rPr>
          <w:rFonts w:ascii="Times New Roman" w:hAnsi="Times New Roman"/>
        </w:rPr>
      </w:pPr>
    </w:p>
    <w:p w14:paraId="2DA231F6" w14:textId="77777777" w:rsidR="003A14F8" w:rsidRPr="008A6541" w:rsidRDefault="006845C4" w:rsidP="00521D06">
      <w:pPr>
        <w:pStyle w:val="3TimesNewRoman14"/>
        <w:numPr>
          <w:ilvl w:val="0"/>
          <w:numId w:val="0"/>
        </w:numPr>
        <w:ind w:left="1224" w:hanging="504"/>
      </w:pPr>
      <w:bookmarkStart w:id="82" w:name="_Toc88831171"/>
      <w:bookmarkStart w:id="83" w:name="_Toc171001911"/>
      <w:r>
        <w:t>1.3</w:t>
      </w:r>
      <w:r w:rsidR="00D36F4D" w:rsidRPr="008F12A9">
        <w:t xml:space="preserve">.4. </w:t>
      </w:r>
      <w:r w:rsidR="00194349" w:rsidRPr="008F12A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2"/>
      <w:bookmarkEnd w:id="83"/>
    </w:p>
    <w:p w14:paraId="67B4C2C6" w14:textId="25431325" w:rsidR="00F5380B" w:rsidRDefault="00F5380B" w:rsidP="00F5380B">
      <w:pPr>
        <w:pStyle w:val="e"/>
        <w:spacing w:before="0" w:line="276" w:lineRule="auto"/>
        <w:jc w:val="both"/>
      </w:pPr>
      <w:bookmarkStart w:id="84" w:name="_Hlk140480159"/>
      <w:r w:rsidRPr="006F3682">
        <w:t>Согласно приказу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14:paraId="19423F05" w14:textId="77777777" w:rsidR="00F5380B" w:rsidRPr="006F3682" w:rsidRDefault="00F5380B" w:rsidP="00F5380B">
      <w:pPr>
        <w:pStyle w:val="e"/>
        <w:spacing w:before="0" w:line="276" w:lineRule="auto"/>
        <w:jc w:val="both"/>
      </w:pPr>
    </w:p>
    <w:p w14:paraId="1CA10F82" w14:textId="77777777" w:rsidR="00F5380B" w:rsidRPr="006F3682" w:rsidRDefault="00F5380B" w:rsidP="00F5380B">
      <w:pPr>
        <w:pStyle w:val="e"/>
        <w:spacing w:line="276" w:lineRule="auto"/>
        <w:ind w:firstLine="567"/>
        <w:rPr>
          <w:rFonts w:eastAsiaTheme="minorHAnsi"/>
          <w:b/>
          <w:szCs w:val="22"/>
          <w:lang w:eastAsia="en-US"/>
        </w:rPr>
      </w:pPr>
      <w:r w:rsidRPr="006F3682">
        <w:rPr>
          <w:rFonts w:eastAsiaTheme="minorHAnsi"/>
          <w:b/>
          <w:szCs w:val="22"/>
          <w:lang w:eastAsia="en-US"/>
        </w:rPr>
        <w:t>Таблица 1.3.4.1. Степень благоустройства жилых помещений и их норматив потребления коммунальной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5401"/>
        <w:gridCol w:w="3651"/>
      </w:tblGrid>
      <w:tr w:rsidR="00F5380B" w:rsidRPr="00F5380B" w14:paraId="09BE0D06" w14:textId="77777777" w:rsidTr="00F5380B">
        <w:trPr>
          <w:jc w:val="center"/>
        </w:trPr>
        <w:tc>
          <w:tcPr>
            <w:tcW w:w="577" w:type="dxa"/>
            <w:shd w:val="clear" w:color="auto" w:fill="F2F2F2" w:themeFill="background1" w:themeFillShade="F2"/>
            <w:vAlign w:val="center"/>
          </w:tcPr>
          <w:p w14:paraId="69DC9F14"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 п/п</w:t>
            </w:r>
          </w:p>
        </w:tc>
        <w:tc>
          <w:tcPr>
            <w:tcW w:w="5401" w:type="dxa"/>
            <w:shd w:val="clear" w:color="auto" w:fill="F2F2F2" w:themeFill="background1" w:themeFillShade="F2"/>
            <w:vAlign w:val="center"/>
          </w:tcPr>
          <w:p w14:paraId="4FCFAC97"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Степень благоустройства жилых помещений</w:t>
            </w:r>
          </w:p>
        </w:tc>
        <w:tc>
          <w:tcPr>
            <w:tcW w:w="3651" w:type="dxa"/>
            <w:shd w:val="clear" w:color="auto" w:fill="F2F2F2" w:themeFill="background1" w:themeFillShade="F2"/>
            <w:vAlign w:val="center"/>
          </w:tcPr>
          <w:p w14:paraId="6D1CED07"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Норматив потребления коммунальной услуги (м3 в месяц на 1 человека).</w:t>
            </w:r>
          </w:p>
        </w:tc>
      </w:tr>
      <w:tr w:rsidR="00F5380B" w:rsidRPr="00F5380B" w14:paraId="0D17A912" w14:textId="77777777" w:rsidTr="00F5380B">
        <w:trPr>
          <w:jc w:val="center"/>
        </w:trPr>
        <w:tc>
          <w:tcPr>
            <w:tcW w:w="577" w:type="dxa"/>
            <w:shd w:val="clear" w:color="auto" w:fill="auto"/>
            <w:vAlign w:val="center"/>
          </w:tcPr>
          <w:p w14:paraId="5B064CCF"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1</w:t>
            </w:r>
          </w:p>
        </w:tc>
        <w:tc>
          <w:tcPr>
            <w:tcW w:w="5401" w:type="dxa"/>
            <w:shd w:val="clear" w:color="auto" w:fill="auto"/>
            <w:vAlign w:val="center"/>
          </w:tcPr>
          <w:p w14:paraId="1BBD92CB"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Жилые помещения с холодным водоснабжением (в т.ч. от уличных колонок), оборудованные кухонными мойками</w:t>
            </w:r>
          </w:p>
        </w:tc>
        <w:tc>
          <w:tcPr>
            <w:tcW w:w="3651" w:type="dxa"/>
            <w:shd w:val="clear" w:color="auto" w:fill="auto"/>
            <w:vAlign w:val="center"/>
          </w:tcPr>
          <w:p w14:paraId="52B5374F"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1,055</w:t>
            </w:r>
          </w:p>
        </w:tc>
      </w:tr>
      <w:tr w:rsidR="00F5380B" w:rsidRPr="00F5380B" w14:paraId="22301D30" w14:textId="77777777" w:rsidTr="00F5380B">
        <w:trPr>
          <w:jc w:val="center"/>
        </w:trPr>
        <w:tc>
          <w:tcPr>
            <w:tcW w:w="577" w:type="dxa"/>
            <w:shd w:val="clear" w:color="auto" w:fill="auto"/>
            <w:vAlign w:val="center"/>
          </w:tcPr>
          <w:p w14:paraId="5FBDC312"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2</w:t>
            </w:r>
          </w:p>
        </w:tc>
        <w:tc>
          <w:tcPr>
            <w:tcW w:w="5401" w:type="dxa"/>
            <w:shd w:val="clear" w:color="auto" w:fill="auto"/>
            <w:vAlign w:val="center"/>
          </w:tcPr>
          <w:p w14:paraId="0DF177D6"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Жилые помещения с холодным водоснабжением канализованием, оборудованные раковинами, кухонными мойками</w:t>
            </w:r>
          </w:p>
        </w:tc>
        <w:tc>
          <w:tcPr>
            <w:tcW w:w="3651" w:type="dxa"/>
            <w:shd w:val="clear" w:color="auto" w:fill="auto"/>
            <w:vAlign w:val="center"/>
          </w:tcPr>
          <w:p w14:paraId="038F0E9C"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4,255</w:t>
            </w:r>
          </w:p>
        </w:tc>
      </w:tr>
      <w:tr w:rsidR="00F5380B" w:rsidRPr="00F5380B" w14:paraId="57AA76E2" w14:textId="77777777" w:rsidTr="00F5380B">
        <w:trPr>
          <w:jc w:val="center"/>
        </w:trPr>
        <w:tc>
          <w:tcPr>
            <w:tcW w:w="577" w:type="dxa"/>
            <w:shd w:val="clear" w:color="auto" w:fill="auto"/>
            <w:vAlign w:val="center"/>
          </w:tcPr>
          <w:p w14:paraId="2ADC7BDA"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3</w:t>
            </w:r>
          </w:p>
        </w:tc>
        <w:tc>
          <w:tcPr>
            <w:tcW w:w="5401" w:type="dxa"/>
            <w:shd w:val="clear" w:color="auto" w:fill="auto"/>
            <w:vAlign w:val="center"/>
          </w:tcPr>
          <w:p w14:paraId="6788239F"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Жилые помещения с холодным водоснабжением канализованием, оборудованные раковинами, кухонными мойками и унитазами</w:t>
            </w:r>
          </w:p>
        </w:tc>
        <w:tc>
          <w:tcPr>
            <w:tcW w:w="3651" w:type="dxa"/>
            <w:shd w:val="clear" w:color="auto" w:fill="auto"/>
            <w:vAlign w:val="center"/>
          </w:tcPr>
          <w:p w14:paraId="6CCB8B43"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5,167</w:t>
            </w:r>
          </w:p>
        </w:tc>
      </w:tr>
      <w:tr w:rsidR="00F5380B" w:rsidRPr="00F5380B" w14:paraId="62ECABB4" w14:textId="77777777" w:rsidTr="00F5380B">
        <w:trPr>
          <w:jc w:val="center"/>
        </w:trPr>
        <w:tc>
          <w:tcPr>
            <w:tcW w:w="577" w:type="dxa"/>
            <w:shd w:val="clear" w:color="auto" w:fill="auto"/>
            <w:vAlign w:val="center"/>
          </w:tcPr>
          <w:p w14:paraId="419FAB85"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4</w:t>
            </w:r>
          </w:p>
        </w:tc>
        <w:tc>
          <w:tcPr>
            <w:tcW w:w="5401" w:type="dxa"/>
            <w:shd w:val="clear" w:color="auto" w:fill="auto"/>
            <w:vAlign w:val="center"/>
          </w:tcPr>
          <w:p w14:paraId="2583EAFB"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Жилые помещения с холодным водоснабжением водонагревателями,  канализованием, оборудованные  душами, раковинами, кухонными мойками и унитазами</w:t>
            </w:r>
          </w:p>
        </w:tc>
        <w:tc>
          <w:tcPr>
            <w:tcW w:w="3651" w:type="dxa"/>
            <w:shd w:val="clear" w:color="auto" w:fill="auto"/>
            <w:vAlign w:val="center"/>
          </w:tcPr>
          <w:p w14:paraId="50DA549B" w14:textId="77777777" w:rsidR="00F5380B" w:rsidRPr="00F5380B" w:rsidRDefault="00F5380B" w:rsidP="00F5380B">
            <w:pPr>
              <w:widowControl w:val="0"/>
              <w:jc w:val="center"/>
              <w:rPr>
                <w:rFonts w:ascii="Times New Roman" w:eastAsiaTheme="minorHAnsi" w:hAnsi="Times New Roman"/>
                <w:sz w:val="22"/>
                <w:szCs w:val="22"/>
                <w:lang w:eastAsia="en-US"/>
              </w:rPr>
            </w:pPr>
            <w:r w:rsidRPr="00F5380B">
              <w:rPr>
                <w:rFonts w:ascii="Times New Roman" w:eastAsiaTheme="minorHAnsi" w:hAnsi="Times New Roman"/>
                <w:sz w:val="22"/>
                <w:szCs w:val="22"/>
                <w:lang w:eastAsia="en-US"/>
              </w:rPr>
              <w:t>6,470</w:t>
            </w:r>
          </w:p>
        </w:tc>
      </w:tr>
      <w:bookmarkEnd w:id="84"/>
    </w:tbl>
    <w:p w14:paraId="09693773" w14:textId="77777777" w:rsidR="00F5380B" w:rsidRDefault="00F5380B" w:rsidP="00521D06">
      <w:pPr>
        <w:pStyle w:val="e"/>
        <w:spacing w:before="0" w:line="276" w:lineRule="auto"/>
        <w:jc w:val="both"/>
      </w:pPr>
    </w:p>
    <w:p w14:paraId="7DFC209F" w14:textId="2A4A8F53" w:rsidR="00521D06" w:rsidRPr="008F12A9" w:rsidRDefault="001F6C3C" w:rsidP="00521D06">
      <w:pPr>
        <w:pStyle w:val="e"/>
        <w:spacing w:before="0" w:line="276" w:lineRule="auto"/>
        <w:jc w:val="both"/>
      </w:pPr>
      <w:r w:rsidRPr="008F12A9">
        <w:t>Сведения о фактическом потребле</w:t>
      </w:r>
      <w:r w:rsidR="00CE5DED" w:rsidRPr="008F12A9">
        <w:t>нии воды представлено в таблице</w:t>
      </w:r>
      <w:r w:rsidR="0053599E" w:rsidRPr="008F12A9">
        <w:t xml:space="preserve"> ниже</w:t>
      </w:r>
      <w:r w:rsidR="00930B38" w:rsidRPr="008F12A9">
        <w:t>.</w:t>
      </w:r>
      <w:r w:rsidR="006845C4" w:rsidRPr="00506D44">
        <w:t xml:space="preserve"> </w:t>
      </w:r>
    </w:p>
    <w:p w14:paraId="5DBBB994" w14:textId="77777777" w:rsidR="00E868E4" w:rsidRDefault="006845C4">
      <w:pPr>
        <w:spacing w:before="400" w:after="200"/>
      </w:pPr>
      <w:r>
        <w:rPr>
          <w:rFonts w:ascii="Times New Roman" w:hAnsi="Times New Roman"/>
          <w:b/>
          <w:sz w:val="24"/>
        </w:rPr>
        <w:t>Таблица 1.3.4.1 - Сведения о фактическом потреблении воды (передано потребителям)</w:t>
      </w:r>
    </w:p>
    <w:tbl>
      <w:tblPr>
        <w:tblStyle w:val="a6"/>
        <w:tblW w:w="5000" w:type="pct"/>
        <w:jc w:val="center"/>
        <w:tblLook w:val="04A0" w:firstRow="1" w:lastRow="0" w:firstColumn="1" w:lastColumn="0" w:noHBand="0" w:noVBand="1"/>
      </w:tblPr>
      <w:tblGrid>
        <w:gridCol w:w="1980"/>
        <w:gridCol w:w="3324"/>
        <w:gridCol w:w="1420"/>
        <w:gridCol w:w="1115"/>
        <w:gridCol w:w="895"/>
        <w:gridCol w:w="895"/>
      </w:tblGrid>
      <w:tr w:rsidR="00E868E4" w14:paraId="752FD4BB" w14:textId="77777777" w:rsidTr="006A380E">
        <w:trPr>
          <w:tblHeader/>
          <w:jc w:val="center"/>
        </w:trPr>
        <w:tc>
          <w:tcPr>
            <w:tcW w:w="1028" w:type="pct"/>
            <w:vMerge w:val="restart"/>
            <w:shd w:val="clear" w:color="auto" w:fill="F2F2F2"/>
            <w:tcMar>
              <w:top w:w="120" w:type="dxa"/>
              <w:left w:w="200" w:type="dxa"/>
              <w:bottom w:w="120" w:type="dxa"/>
              <w:right w:w="200" w:type="dxa"/>
            </w:tcMar>
            <w:vAlign w:val="center"/>
          </w:tcPr>
          <w:p w14:paraId="05CB380A" w14:textId="77777777" w:rsidR="00E868E4" w:rsidRDefault="006845C4">
            <w:pPr>
              <w:jc w:val="center"/>
            </w:pPr>
            <w:r>
              <w:rPr>
                <w:rFonts w:ascii="Times New Roman" w:eastAsia="Times New Roman" w:hAnsi="Times New Roman" w:cs="Times New Roman"/>
                <w:szCs w:val="22"/>
              </w:rPr>
              <w:t>Населенный пункт</w:t>
            </w:r>
          </w:p>
        </w:tc>
        <w:tc>
          <w:tcPr>
            <w:tcW w:w="1726" w:type="pct"/>
            <w:vMerge w:val="restart"/>
            <w:shd w:val="clear" w:color="auto" w:fill="F2F2F2"/>
            <w:tcMar>
              <w:top w:w="120" w:type="dxa"/>
              <w:left w:w="200" w:type="dxa"/>
              <w:bottom w:w="120" w:type="dxa"/>
              <w:right w:w="200" w:type="dxa"/>
            </w:tcMar>
            <w:vAlign w:val="center"/>
          </w:tcPr>
          <w:p w14:paraId="60317FDE" w14:textId="77777777" w:rsidR="00E868E4" w:rsidRDefault="006845C4">
            <w:pPr>
              <w:jc w:val="center"/>
            </w:pPr>
            <w:r>
              <w:rPr>
                <w:rFonts w:ascii="Times New Roman" w:eastAsia="Times New Roman" w:hAnsi="Times New Roman" w:cs="Times New Roman"/>
                <w:szCs w:val="22"/>
              </w:rPr>
              <w:t>Наименование места реализации</w:t>
            </w:r>
          </w:p>
        </w:tc>
        <w:tc>
          <w:tcPr>
            <w:tcW w:w="737" w:type="pct"/>
            <w:vMerge w:val="restart"/>
            <w:shd w:val="clear" w:color="auto" w:fill="F2F2F2"/>
            <w:tcMar>
              <w:top w:w="120" w:type="dxa"/>
              <w:left w:w="200" w:type="dxa"/>
              <w:bottom w:w="120" w:type="dxa"/>
              <w:right w:w="200" w:type="dxa"/>
            </w:tcMar>
            <w:vAlign w:val="center"/>
          </w:tcPr>
          <w:p w14:paraId="6603563E" w14:textId="77777777" w:rsidR="00E868E4" w:rsidRDefault="006845C4">
            <w:pPr>
              <w:jc w:val="center"/>
            </w:pPr>
            <w:r>
              <w:rPr>
                <w:rFonts w:ascii="Times New Roman" w:eastAsia="Times New Roman" w:hAnsi="Times New Roman" w:cs="Times New Roman"/>
                <w:szCs w:val="22"/>
              </w:rPr>
              <w:t>Ед. изм.</w:t>
            </w:r>
          </w:p>
        </w:tc>
        <w:tc>
          <w:tcPr>
            <w:tcW w:w="1508" w:type="pct"/>
            <w:gridSpan w:val="3"/>
            <w:shd w:val="clear" w:color="auto" w:fill="F2F2F2"/>
            <w:tcMar>
              <w:top w:w="120" w:type="dxa"/>
              <w:left w:w="200" w:type="dxa"/>
              <w:bottom w:w="120" w:type="dxa"/>
              <w:right w:w="200" w:type="dxa"/>
            </w:tcMar>
            <w:vAlign w:val="center"/>
          </w:tcPr>
          <w:p w14:paraId="29106643" w14:textId="77777777" w:rsidR="00E868E4" w:rsidRDefault="006845C4">
            <w:pPr>
              <w:jc w:val="center"/>
            </w:pPr>
            <w:r>
              <w:rPr>
                <w:rFonts w:ascii="Times New Roman" w:eastAsia="Times New Roman" w:hAnsi="Times New Roman" w:cs="Times New Roman"/>
                <w:szCs w:val="22"/>
              </w:rPr>
              <w:t>2023 год</w:t>
            </w:r>
          </w:p>
        </w:tc>
      </w:tr>
      <w:tr w:rsidR="00E868E4" w14:paraId="44F1094E" w14:textId="77777777" w:rsidTr="006A380E">
        <w:trPr>
          <w:jc w:val="center"/>
        </w:trPr>
        <w:tc>
          <w:tcPr>
            <w:tcW w:w="1028" w:type="pct"/>
            <w:vMerge/>
          </w:tcPr>
          <w:p w14:paraId="4700F335" w14:textId="77777777" w:rsidR="00E868E4" w:rsidRDefault="00E868E4"/>
        </w:tc>
        <w:tc>
          <w:tcPr>
            <w:tcW w:w="1726" w:type="pct"/>
            <w:vMerge/>
          </w:tcPr>
          <w:p w14:paraId="0A7F1A0A" w14:textId="77777777" w:rsidR="00E868E4" w:rsidRDefault="00E868E4"/>
        </w:tc>
        <w:tc>
          <w:tcPr>
            <w:tcW w:w="737" w:type="pct"/>
            <w:vMerge/>
          </w:tcPr>
          <w:p w14:paraId="4916A6AF" w14:textId="77777777" w:rsidR="00E868E4" w:rsidRDefault="00E868E4"/>
        </w:tc>
        <w:tc>
          <w:tcPr>
            <w:tcW w:w="579" w:type="pct"/>
            <w:shd w:val="clear" w:color="auto" w:fill="F2F2F2"/>
            <w:tcMar>
              <w:top w:w="120" w:type="dxa"/>
              <w:left w:w="200" w:type="dxa"/>
              <w:bottom w:w="120" w:type="dxa"/>
              <w:right w:w="200" w:type="dxa"/>
            </w:tcMar>
            <w:vAlign w:val="center"/>
          </w:tcPr>
          <w:p w14:paraId="05055222" w14:textId="77777777" w:rsidR="00E868E4" w:rsidRDefault="006845C4">
            <w:pPr>
              <w:jc w:val="center"/>
            </w:pPr>
            <w:r>
              <w:rPr>
                <w:rFonts w:ascii="Times New Roman" w:eastAsia="Times New Roman" w:hAnsi="Times New Roman" w:cs="Times New Roman"/>
                <w:szCs w:val="22"/>
              </w:rPr>
              <w:t>ХВС</w:t>
            </w:r>
          </w:p>
        </w:tc>
        <w:tc>
          <w:tcPr>
            <w:tcW w:w="465" w:type="pct"/>
            <w:shd w:val="clear" w:color="auto" w:fill="F2F2F2"/>
            <w:tcMar>
              <w:top w:w="120" w:type="dxa"/>
              <w:left w:w="200" w:type="dxa"/>
              <w:bottom w:w="120" w:type="dxa"/>
              <w:right w:w="200" w:type="dxa"/>
            </w:tcMar>
            <w:vAlign w:val="center"/>
          </w:tcPr>
          <w:p w14:paraId="382C8B90" w14:textId="77777777" w:rsidR="00E868E4" w:rsidRDefault="006845C4">
            <w:pPr>
              <w:jc w:val="center"/>
            </w:pPr>
            <w:r>
              <w:rPr>
                <w:rFonts w:ascii="Times New Roman" w:eastAsia="Times New Roman" w:hAnsi="Times New Roman" w:cs="Times New Roman"/>
                <w:szCs w:val="22"/>
              </w:rPr>
              <w:t>ГВС</w:t>
            </w:r>
          </w:p>
        </w:tc>
        <w:tc>
          <w:tcPr>
            <w:tcW w:w="465" w:type="pct"/>
            <w:shd w:val="clear" w:color="auto" w:fill="F2F2F2"/>
            <w:tcMar>
              <w:top w:w="120" w:type="dxa"/>
              <w:left w:w="200" w:type="dxa"/>
              <w:bottom w:w="120" w:type="dxa"/>
              <w:right w:w="200" w:type="dxa"/>
            </w:tcMar>
            <w:vAlign w:val="center"/>
          </w:tcPr>
          <w:p w14:paraId="1FF2E968" w14:textId="77777777" w:rsidR="00E868E4" w:rsidRDefault="006845C4" w:rsidP="006A380E">
            <w:pPr>
              <w:ind w:left="-150" w:right="-72"/>
              <w:jc w:val="center"/>
            </w:pPr>
            <w:r>
              <w:rPr>
                <w:rFonts w:ascii="Times New Roman" w:eastAsia="Times New Roman" w:hAnsi="Times New Roman" w:cs="Times New Roman"/>
                <w:szCs w:val="22"/>
              </w:rPr>
              <w:t>Тех-ой</w:t>
            </w:r>
          </w:p>
        </w:tc>
      </w:tr>
      <w:tr w:rsidR="00E868E4" w14:paraId="74969ECC" w14:textId="77777777" w:rsidTr="006A380E">
        <w:trPr>
          <w:jc w:val="center"/>
        </w:trPr>
        <w:tc>
          <w:tcPr>
            <w:tcW w:w="1028" w:type="pct"/>
            <w:vMerge w:val="restart"/>
            <w:shd w:val="clear" w:color="auto" w:fill="FFFFFF"/>
            <w:tcMar>
              <w:top w:w="40" w:type="dxa"/>
              <w:left w:w="200" w:type="dxa"/>
              <w:bottom w:w="40" w:type="dxa"/>
              <w:right w:w="200" w:type="dxa"/>
            </w:tcMar>
            <w:vAlign w:val="center"/>
          </w:tcPr>
          <w:p w14:paraId="6DFEDCF6" w14:textId="77777777" w:rsidR="00E868E4" w:rsidRDefault="006845C4">
            <w:r>
              <w:rPr>
                <w:rFonts w:ascii="Times New Roman" w:eastAsia="Times New Roman" w:hAnsi="Times New Roman" w:cs="Times New Roman"/>
                <w:szCs w:val="22"/>
              </w:rPr>
              <w:t>с. Баган</w:t>
            </w:r>
          </w:p>
        </w:tc>
        <w:tc>
          <w:tcPr>
            <w:tcW w:w="1726" w:type="pct"/>
            <w:shd w:val="clear" w:color="auto" w:fill="FFFFFF"/>
            <w:tcMar>
              <w:top w:w="40" w:type="dxa"/>
              <w:left w:w="200" w:type="dxa"/>
              <w:bottom w:w="40" w:type="dxa"/>
              <w:right w:w="200" w:type="dxa"/>
            </w:tcMar>
            <w:vAlign w:val="center"/>
          </w:tcPr>
          <w:p w14:paraId="656FAB39"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14:paraId="08088C3E"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AF8D487" w14:textId="77777777" w:rsidR="00E868E4" w:rsidRDefault="006845C4">
            <w:pPr>
              <w:jc w:val="center"/>
            </w:pPr>
            <w:r>
              <w:rPr>
                <w:rFonts w:ascii="Times New Roman" w:eastAsia="Times New Roman" w:hAnsi="Times New Roman" w:cs="Times New Roman"/>
                <w:szCs w:val="22"/>
              </w:rPr>
              <w:t>216,300</w:t>
            </w:r>
          </w:p>
        </w:tc>
        <w:tc>
          <w:tcPr>
            <w:tcW w:w="465" w:type="pct"/>
            <w:shd w:val="clear" w:color="auto" w:fill="FFFFFF"/>
            <w:tcMar>
              <w:top w:w="40" w:type="dxa"/>
              <w:left w:w="200" w:type="dxa"/>
              <w:bottom w:w="40" w:type="dxa"/>
              <w:right w:w="200" w:type="dxa"/>
            </w:tcMar>
            <w:vAlign w:val="center"/>
          </w:tcPr>
          <w:p w14:paraId="46FE2D1D"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201584DC" w14:textId="77777777" w:rsidR="00E868E4" w:rsidRDefault="006845C4">
            <w:pPr>
              <w:jc w:val="center"/>
            </w:pPr>
            <w:r>
              <w:rPr>
                <w:rFonts w:ascii="Times New Roman" w:eastAsia="Times New Roman" w:hAnsi="Times New Roman" w:cs="Times New Roman"/>
                <w:szCs w:val="22"/>
              </w:rPr>
              <w:t>0,000</w:t>
            </w:r>
          </w:p>
        </w:tc>
      </w:tr>
      <w:tr w:rsidR="00E868E4" w14:paraId="26CAD934" w14:textId="77777777" w:rsidTr="006A380E">
        <w:trPr>
          <w:jc w:val="center"/>
        </w:trPr>
        <w:tc>
          <w:tcPr>
            <w:tcW w:w="1028" w:type="pct"/>
            <w:vMerge/>
          </w:tcPr>
          <w:p w14:paraId="5156DEC3" w14:textId="77777777" w:rsidR="00E868E4" w:rsidRDefault="00E868E4"/>
        </w:tc>
        <w:tc>
          <w:tcPr>
            <w:tcW w:w="1726" w:type="pct"/>
            <w:shd w:val="clear" w:color="auto" w:fill="FFFFFF"/>
            <w:tcMar>
              <w:top w:w="40" w:type="dxa"/>
              <w:left w:w="200" w:type="dxa"/>
              <w:bottom w:w="40" w:type="dxa"/>
              <w:right w:w="200" w:type="dxa"/>
            </w:tcMar>
            <w:vAlign w:val="center"/>
          </w:tcPr>
          <w:p w14:paraId="0CACB2FD"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585B46B6"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0B493CD"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6A96F796"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3CA526B6" w14:textId="77777777" w:rsidR="00E868E4" w:rsidRDefault="006845C4">
            <w:pPr>
              <w:jc w:val="center"/>
            </w:pPr>
            <w:r>
              <w:rPr>
                <w:rFonts w:ascii="Times New Roman" w:eastAsia="Times New Roman" w:hAnsi="Times New Roman" w:cs="Times New Roman"/>
                <w:szCs w:val="22"/>
              </w:rPr>
              <w:t>0,000</w:t>
            </w:r>
          </w:p>
        </w:tc>
      </w:tr>
      <w:tr w:rsidR="00E868E4" w14:paraId="279111AD" w14:textId="77777777" w:rsidTr="006A380E">
        <w:trPr>
          <w:jc w:val="center"/>
        </w:trPr>
        <w:tc>
          <w:tcPr>
            <w:tcW w:w="1028" w:type="pct"/>
            <w:vMerge/>
          </w:tcPr>
          <w:p w14:paraId="4EFB6580" w14:textId="77777777" w:rsidR="00E868E4" w:rsidRDefault="00E868E4"/>
        </w:tc>
        <w:tc>
          <w:tcPr>
            <w:tcW w:w="1726" w:type="pct"/>
            <w:shd w:val="clear" w:color="auto" w:fill="FFFFFF"/>
            <w:tcMar>
              <w:top w:w="40" w:type="dxa"/>
              <w:left w:w="200" w:type="dxa"/>
              <w:bottom w:w="40" w:type="dxa"/>
              <w:right w:w="200" w:type="dxa"/>
            </w:tcMar>
            <w:vAlign w:val="center"/>
          </w:tcPr>
          <w:p w14:paraId="1D71AF87"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14:paraId="2D678138"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76D51D81" w14:textId="77777777" w:rsidR="00E868E4" w:rsidRDefault="006845C4">
            <w:pPr>
              <w:jc w:val="center"/>
            </w:pPr>
            <w:r>
              <w:rPr>
                <w:rFonts w:ascii="Times New Roman" w:eastAsia="Times New Roman" w:hAnsi="Times New Roman" w:cs="Times New Roman"/>
                <w:szCs w:val="22"/>
              </w:rPr>
              <w:t>26,700</w:t>
            </w:r>
          </w:p>
        </w:tc>
        <w:tc>
          <w:tcPr>
            <w:tcW w:w="465" w:type="pct"/>
            <w:shd w:val="clear" w:color="auto" w:fill="FFFFFF"/>
            <w:tcMar>
              <w:top w:w="40" w:type="dxa"/>
              <w:left w:w="200" w:type="dxa"/>
              <w:bottom w:w="40" w:type="dxa"/>
              <w:right w:w="200" w:type="dxa"/>
            </w:tcMar>
            <w:vAlign w:val="center"/>
          </w:tcPr>
          <w:p w14:paraId="68D9C7BC"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05D06A77" w14:textId="77777777" w:rsidR="00E868E4" w:rsidRDefault="006845C4">
            <w:pPr>
              <w:jc w:val="center"/>
            </w:pPr>
            <w:r>
              <w:rPr>
                <w:rFonts w:ascii="Times New Roman" w:eastAsia="Times New Roman" w:hAnsi="Times New Roman" w:cs="Times New Roman"/>
                <w:szCs w:val="22"/>
              </w:rPr>
              <w:t>0,000</w:t>
            </w:r>
          </w:p>
        </w:tc>
      </w:tr>
      <w:tr w:rsidR="00E868E4" w14:paraId="7755BB19" w14:textId="77777777" w:rsidTr="006A380E">
        <w:trPr>
          <w:jc w:val="center"/>
        </w:trPr>
        <w:tc>
          <w:tcPr>
            <w:tcW w:w="1028" w:type="pct"/>
            <w:vMerge/>
          </w:tcPr>
          <w:p w14:paraId="035FE767" w14:textId="77777777" w:rsidR="00E868E4" w:rsidRDefault="00E868E4"/>
        </w:tc>
        <w:tc>
          <w:tcPr>
            <w:tcW w:w="1726" w:type="pct"/>
            <w:shd w:val="clear" w:color="auto" w:fill="DDEBF7"/>
            <w:tcMar>
              <w:top w:w="40" w:type="dxa"/>
              <w:left w:w="200" w:type="dxa"/>
              <w:bottom w:w="40" w:type="dxa"/>
              <w:right w:w="200" w:type="dxa"/>
            </w:tcMar>
            <w:vAlign w:val="center"/>
          </w:tcPr>
          <w:p w14:paraId="113D0DD2" w14:textId="77777777" w:rsidR="00E868E4" w:rsidRDefault="006845C4">
            <w:pPr>
              <w:jc w:val="center"/>
            </w:pPr>
            <w:r>
              <w:rPr>
                <w:rFonts w:ascii="Times New Roman" w:eastAsia="Times New Roman" w:hAnsi="Times New Roman" w:cs="Times New Roman"/>
                <w:szCs w:val="22"/>
              </w:rPr>
              <w:t>Итого</w:t>
            </w:r>
          </w:p>
        </w:tc>
        <w:tc>
          <w:tcPr>
            <w:tcW w:w="737" w:type="pct"/>
            <w:shd w:val="clear" w:color="auto" w:fill="DDEBF7"/>
            <w:tcMar>
              <w:top w:w="40" w:type="dxa"/>
              <w:left w:w="200" w:type="dxa"/>
              <w:bottom w:w="40" w:type="dxa"/>
              <w:right w:w="200" w:type="dxa"/>
            </w:tcMar>
            <w:vAlign w:val="center"/>
          </w:tcPr>
          <w:p w14:paraId="6E47FBFD"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DDEBF7"/>
            <w:tcMar>
              <w:top w:w="40" w:type="dxa"/>
              <w:left w:w="200" w:type="dxa"/>
              <w:bottom w:w="40" w:type="dxa"/>
              <w:right w:w="200" w:type="dxa"/>
            </w:tcMar>
            <w:vAlign w:val="center"/>
          </w:tcPr>
          <w:p w14:paraId="5A9B1CC8" w14:textId="77777777" w:rsidR="00E868E4" w:rsidRDefault="006845C4">
            <w:pPr>
              <w:jc w:val="center"/>
            </w:pPr>
            <w:r>
              <w:rPr>
                <w:rFonts w:ascii="Times New Roman" w:eastAsia="Times New Roman" w:hAnsi="Times New Roman" w:cs="Times New Roman"/>
                <w:szCs w:val="22"/>
              </w:rPr>
              <w:t>243,000</w:t>
            </w:r>
          </w:p>
        </w:tc>
        <w:tc>
          <w:tcPr>
            <w:tcW w:w="465" w:type="pct"/>
            <w:shd w:val="clear" w:color="auto" w:fill="DDEBF7"/>
            <w:tcMar>
              <w:top w:w="40" w:type="dxa"/>
              <w:left w:w="200" w:type="dxa"/>
              <w:bottom w:w="40" w:type="dxa"/>
              <w:right w:w="200" w:type="dxa"/>
            </w:tcMar>
            <w:vAlign w:val="center"/>
          </w:tcPr>
          <w:p w14:paraId="0BAC18E0"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DDEBF7"/>
            <w:tcMar>
              <w:top w:w="40" w:type="dxa"/>
              <w:left w:w="200" w:type="dxa"/>
              <w:bottom w:w="40" w:type="dxa"/>
              <w:right w:w="200" w:type="dxa"/>
            </w:tcMar>
            <w:vAlign w:val="center"/>
          </w:tcPr>
          <w:p w14:paraId="6442F249" w14:textId="77777777" w:rsidR="00E868E4" w:rsidRDefault="006845C4">
            <w:pPr>
              <w:jc w:val="center"/>
            </w:pPr>
            <w:r>
              <w:rPr>
                <w:rFonts w:ascii="Times New Roman" w:eastAsia="Times New Roman" w:hAnsi="Times New Roman" w:cs="Times New Roman"/>
                <w:szCs w:val="22"/>
              </w:rPr>
              <w:t>0,000</w:t>
            </w:r>
          </w:p>
        </w:tc>
      </w:tr>
      <w:tr w:rsidR="00E868E4" w14:paraId="6ABBC86F" w14:textId="77777777" w:rsidTr="006A380E">
        <w:trPr>
          <w:jc w:val="center"/>
        </w:trPr>
        <w:tc>
          <w:tcPr>
            <w:tcW w:w="1028" w:type="pct"/>
            <w:vMerge w:val="restart"/>
            <w:shd w:val="clear" w:color="auto" w:fill="FFFFFF"/>
            <w:tcMar>
              <w:top w:w="40" w:type="dxa"/>
              <w:left w:w="200" w:type="dxa"/>
              <w:bottom w:w="40" w:type="dxa"/>
              <w:right w:w="200" w:type="dxa"/>
            </w:tcMar>
            <w:vAlign w:val="center"/>
          </w:tcPr>
          <w:p w14:paraId="2EF7B375" w14:textId="77777777" w:rsidR="00E868E4" w:rsidRDefault="006845C4">
            <w:r>
              <w:rPr>
                <w:rFonts w:ascii="Times New Roman" w:eastAsia="Times New Roman" w:hAnsi="Times New Roman" w:cs="Times New Roman"/>
                <w:szCs w:val="22"/>
              </w:rPr>
              <w:t>с. Бочаниха</w:t>
            </w:r>
          </w:p>
        </w:tc>
        <w:tc>
          <w:tcPr>
            <w:tcW w:w="1726" w:type="pct"/>
            <w:shd w:val="clear" w:color="auto" w:fill="FFFFFF"/>
            <w:tcMar>
              <w:top w:w="40" w:type="dxa"/>
              <w:left w:w="200" w:type="dxa"/>
              <w:bottom w:w="40" w:type="dxa"/>
              <w:right w:w="200" w:type="dxa"/>
            </w:tcMar>
            <w:vAlign w:val="center"/>
          </w:tcPr>
          <w:p w14:paraId="6FAC4F44"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14:paraId="4069D3A5"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6E9492B" w14:textId="77777777" w:rsidR="00E868E4" w:rsidRDefault="006845C4">
            <w:pPr>
              <w:jc w:val="center"/>
            </w:pPr>
            <w:r>
              <w:rPr>
                <w:rFonts w:ascii="Times New Roman" w:eastAsia="Times New Roman" w:hAnsi="Times New Roman" w:cs="Times New Roman"/>
                <w:szCs w:val="22"/>
              </w:rPr>
              <w:t>3,500</w:t>
            </w:r>
          </w:p>
        </w:tc>
        <w:tc>
          <w:tcPr>
            <w:tcW w:w="465" w:type="pct"/>
            <w:shd w:val="clear" w:color="auto" w:fill="FFFFFF"/>
            <w:tcMar>
              <w:top w:w="40" w:type="dxa"/>
              <w:left w:w="200" w:type="dxa"/>
              <w:bottom w:w="40" w:type="dxa"/>
              <w:right w:w="200" w:type="dxa"/>
            </w:tcMar>
            <w:vAlign w:val="center"/>
          </w:tcPr>
          <w:p w14:paraId="2EA8C380"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1B60C6EA" w14:textId="77777777" w:rsidR="00E868E4" w:rsidRDefault="006845C4">
            <w:pPr>
              <w:jc w:val="center"/>
            </w:pPr>
            <w:r>
              <w:rPr>
                <w:rFonts w:ascii="Times New Roman" w:eastAsia="Times New Roman" w:hAnsi="Times New Roman" w:cs="Times New Roman"/>
                <w:szCs w:val="22"/>
              </w:rPr>
              <w:t>0,000</w:t>
            </w:r>
          </w:p>
        </w:tc>
      </w:tr>
      <w:tr w:rsidR="00E868E4" w14:paraId="48CBFC7B" w14:textId="77777777" w:rsidTr="006A380E">
        <w:trPr>
          <w:jc w:val="center"/>
        </w:trPr>
        <w:tc>
          <w:tcPr>
            <w:tcW w:w="1028" w:type="pct"/>
            <w:vMerge/>
          </w:tcPr>
          <w:p w14:paraId="41054AD4" w14:textId="77777777" w:rsidR="00E868E4" w:rsidRDefault="00E868E4"/>
        </w:tc>
        <w:tc>
          <w:tcPr>
            <w:tcW w:w="1726" w:type="pct"/>
            <w:shd w:val="clear" w:color="auto" w:fill="FFFFFF"/>
            <w:tcMar>
              <w:top w:w="40" w:type="dxa"/>
              <w:left w:w="200" w:type="dxa"/>
              <w:bottom w:w="40" w:type="dxa"/>
              <w:right w:w="200" w:type="dxa"/>
            </w:tcMar>
            <w:vAlign w:val="center"/>
          </w:tcPr>
          <w:p w14:paraId="03146E34"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41D4636F"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0BF7690E"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2D85EC65"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05CA9BE9" w14:textId="77777777" w:rsidR="00E868E4" w:rsidRDefault="006845C4">
            <w:pPr>
              <w:jc w:val="center"/>
            </w:pPr>
            <w:r>
              <w:rPr>
                <w:rFonts w:ascii="Times New Roman" w:eastAsia="Times New Roman" w:hAnsi="Times New Roman" w:cs="Times New Roman"/>
                <w:szCs w:val="22"/>
              </w:rPr>
              <w:t>0,000</w:t>
            </w:r>
          </w:p>
        </w:tc>
      </w:tr>
      <w:tr w:rsidR="00E868E4" w14:paraId="62E4AB2F" w14:textId="77777777" w:rsidTr="006A380E">
        <w:trPr>
          <w:jc w:val="center"/>
        </w:trPr>
        <w:tc>
          <w:tcPr>
            <w:tcW w:w="1028" w:type="pct"/>
            <w:vMerge/>
          </w:tcPr>
          <w:p w14:paraId="54A1D56C" w14:textId="77777777" w:rsidR="00E868E4" w:rsidRDefault="00E868E4"/>
        </w:tc>
        <w:tc>
          <w:tcPr>
            <w:tcW w:w="1726" w:type="pct"/>
            <w:shd w:val="clear" w:color="auto" w:fill="FFFFFF"/>
            <w:tcMar>
              <w:top w:w="40" w:type="dxa"/>
              <w:left w:w="200" w:type="dxa"/>
              <w:bottom w:w="40" w:type="dxa"/>
              <w:right w:w="200" w:type="dxa"/>
            </w:tcMar>
            <w:vAlign w:val="center"/>
          </w:tcPr>
          <w:p w14:paraId="5F8568CC"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14:paraId="1C124EC6"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0564D4A8" w14:textId="77777777" w:rsidR="00E868E4" w:rsidRDefault="006845C4">
            <w:pPr>
              <w:jc w:val="center"/>
            </w:pPr>
            <w:r>
              <w:rPr>
                <w:rFonts w:ascii="Times New Roman" w:eastAsia="Times New Roman" w:hAnsi="Times New Roman" w:cs="Times New Roman"/>
                <w:szCs w:val="22"/>
              </w:rPr>
              <w:t>1,760</w:t>
            </w:r>
          </w:p>
        </w:tc>
        <w:tc>
          <w:tcPr>
            <w:tcW w:w="465" w:type="pct"/>
            <w:shd w:val="clear" w:color="auto" w:fill="FFFFFF"/>
            <w:tcMar>
              <w:top w:w="40" w:type="dxa"/>
              <w:left w:w="200" w:type="dxa"/>
              <w:bottom w:w="40" w:type="dxa"/>
              <w:right w:w="200" w:type="dxa"/>
            </w:tcMar>
            <w:vAlign w:val="center"/>
          </w:tcPr>
          <w:p w14:paraId="083ED287"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6D1F3FEF" w14:textId="77777777" w:rsidR="00E868E4" w:rsidRDefault="006845C4">
            <w:pPr>
              <w:jc w:val="center"/>
            </w:pPr>
            <w:r>
              <w:rPr>
                <w:rFonts w:ascii="Times New Roman" w:eastAsia="Times New Roman" w:hAnsi="Times New Roman" w:cs="Times New Roman"/>
                <w:szCs w:val="22"/>
              </w:rPr>
              <w:t>0,000</w:t>
            </w:r>
          </w:p>
        </w:tc>
      </w:tr>
      <w:tr w:rsidR="00E868E4" w14:paraId="11E88D6B" w14:textId="77777777" w:rsidTr="006A380E">
        <w:trPr>
          <w:jc w:val="center"/>
        </w:trPr>
        <w:tc>
          <w:tcPr>
            <w:tcW w:w="1028" w:type="pct"/>
            <w:vMerge/>
          </w:tcPr>
          <w:p w14:paraId="7988118C" w14:textId="77777777" w:rsidR="00E868E4" w:rsidRDefault="00E868E4"/>
        </w:tc>
        <w:tc>
          <w:tcPr>
            <w:tcW w:w="1726" w:type="pct"/>
            <w:shd w:val="clear" w:color="auto" w:fill="DDEBF7"/>
            <w:tcMar>
              <w:top w:w="40" w:type="dxa"/>
              <w:left w:w="200" w:type="dxa"/>
              <w:bottom w:w="40" w:type="dxa"/>
              <w:right w:w="200" w:type="dxa"/>
            </w:tcMar>
            <w:vAlign w:val="center"/>
          </w:tcPr>
          <w:p w14:paraId="74162224" w14:textId="77777777" w:rsidR="00E868E4" w:rsidRDefault="006845C4">
            <w:pPr>
              <w:jc w:val="center"/>
            </w:pPr>
            <w:r>
              <w:rPr>
                <w:rFonts w:ascii="Times New Roman" w:eastAsia="Times New Roman" w:hAnsi="Times New Roman" w:cs="Times New Roman"/>
                <w:szCs w:val="22"/>
              </w:rPr>
              <w:t>Итого</w:t>
            </w:r>
          </w:p>
        </w:tc>
        <w:tc>
          <w:tcPr>
            <w:tcW w:w="737" w:type="pct"/>
            <w:shd w:val="clear" w:color="auto" w:fill="DDEBF7"/>
            <w:tcMar>
              <w:top w:w="40" w:type="dxa"/>
              <w:left w:w="200" w:type="dxa"/>
              <w:bottom w:w="40" w:type="dxa"/>
              <w:right w:w="200" w:type="dxa"/>
            </w:tcMar>
            <w:vAlign w:val="center"/>
          </w:tcPr>
          <w:p w14:paraId="1028A9B4"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DDEBF7"/>
            <w:tcMar>
              <w:top w:w="40" w:type="dxa"/>
              <w:left w:w="200" w:type="dxa"/>
              <w:bottom w:w="40" w:type="dxa"/>
              <w:right w:w="200" w:type="dxa"/>
            </w:tcMar>
            <w:vAlign w:val="center"/>
          </w:tcPr>
          <w:p w14:paraId="03032427" w14:textId="77777777" w:rsidR="00E868E4" w:rsidRDefault="006845C4">
            <w:pPr>
              <w:jc w:val="center"/>
            </w:pPr>
            <w:r>
              <w:rPr>
                <w:rFonts w:ascii="Times New Roman" w:eastAsia="Times New Roman" w:hAnsi="Times New Roman" w:cs="Times New Roman"/>
                <w:szCs w:val="22"/>
              </w:rPr>
              <w:t>5,260</w:t>
            </w:r>
          </w:p>
        </w:tc>
        <w:tc>
          <w:tcPr>
            <w:tcW w:w="465" w:type="pct"/>
            <w:shd w:val="clear" w:color="auto" w:fill="DDEBF7"/>
            <w:tcMar>
              <w:top w:w="40" w:type="dxa"/>
              <w:left w:w="200" w:type="dxa"/>
              <w:bottom w:w="40" w:type="dxa"/>
              <w:right w:w="200" w:type="dxa"/>
            </w:tcMar>
            <w:vAlign w:val="center"/>
          </w:tcPr>
          <w:p w14:paraId="2A8EA3C4"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DDEBF7"/>
            <w:tcMar>
              <w:top w:w="40" w:type="dxa"/>
              <w:left w:w="200" w:type="dxa"/>
              <w:bottom w:w="40" w:type="dxa"/>
              <w:right w:w="200" w:type="dxa"/>
            </w:tcMar>
            <w:vAlign w:val="center"/>
          </w:tcPr>
          <w:p w14:paraId="3D2D6781" w14:textId="77777777" w:rsidR="00E868E4" w:rsidRDefault="006845C4">
            <w:pPr>
              <w:jc w:val="center"/>
            </w:pPr>
            <w:r>
              <w:rPr>
                <w:rFonts w:ascii="Times New Roman" w:eastAsia="Times New Roman" w:hAnsi="Times New Roman" w:cs="Times New Roman"/>
                <w:szCs w:val="22"/>
              </w:rPr>
              <w:t>0,000</w:t>
            </w:r>
          </w:p>
        </w:tc>
      </w:tr>
      <w:tr w:rsidR="00E868E4" w14:paraId="31688DC9" w14:textId="77777777" w:rsidTr="006A380E">
        <w:trPr>
          <w:jc w:val="center"/>
        </w:trPr>
        <w:tc>
          <w:tcPr>
            <w:tcW w:w="1028" w:type="pct"/>
            <w:vMerge w:val="restart"/>
            <w:shd w:val="clear" w:color="auto" w:fill="FFFFFF"/>
            <w:tcMar>
              <w:top w:w="40" w:type="dxa"/>
              <w:left w:w="200" w:type="dxa"/>
              <w:bottom w:w="40" w:type="dxa"/>
              <w:right w:w="200" w:type="dxa"/>
            </w:tcMar>
            <w:vAlign w:val="center"/>
          </w:tcPr>
          <w:p w14:paraId="2185F546" w14:textId="77777777" w:rsidR="00E868E4" w:rsidRDefault="006845C4">
            <w:r>
              <w:rPr>
                <w:rFonts w:ascii="Times New Roman" w:eastAsia="Times New Roman" w:hAnsi="Times New Roman" w:cs="Times New Roman"/>
                <w:szCs w:val="22"/>
              </w:rPr>
              <w:t>с. Гнедухино</w:t>
            </w:r>
          </w:p>
        </w:tc>
        <w:tc>
          <w:tcPr>
            <w:tcW w:w="1726" w:type="pct"/>
            <w:shd w:val="clear" w:color="auto" w:fill="FFFFFF"/>
            <w:tcMar>
              <w:top w:w="40" w:type="dxa"/>
              <w:left w:w="200" w:type="dxa"/>
              <w:bottom w:w="40" w:type="dxa"/>
              <w:right w:w="200" w:type="dxa"/>
            </w:tcMar>
            <w:vAlign w:val="center"/>
          </w:tcPr>
          <w:p w14:paraId="2B1F4923"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14:paraId="6A457ADC"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06873E24" w14:textId="77777777" w:rsidR="00E868E4" w:rsidRDefault="006845C4">
            <w:pPr>
              <w:jc w:val="center"/>
            </w:pPr>
            <w:r>
              <w:rPr>
                <w:rFonts w:ascii="Times New Roman" w:eastAsia="Times New Roman" w:hAnsi="Times New Roman" w:cs="Times New Roman"/>
                <w:szCs w:val="22"/>
              </w:rPr>
              <w:t>5,050</w:t>
            </w:r>
          </w:p>
        </w:tc>
        <w:tc>
          <w:tcPr>
            <w:tcW w:w="465" w:type="pct"/>
            <w:shd w:val="clear" w:color="auto" w:fill="FFFFFF"/>
            <w:tcMar>
              <w:top w:w="40" w:type="dxa"/>
              <w:left w:w="200" w:type="dxa"/>
              <w:bottom w:w="40" w:type="dxa"/>
              <w:right w:w="200" w:type="dxa"/>
            </w:tcMar>
            <w:vAlign w:val="center"/>
          </w:tcPr>
          <w:p w14:paraId="0D6793FE"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59A5317E" w14:textId="77777777" w:rsidR="00E868E4" w:rsidRDefault="006845C4">
            <w:pPr>
              <w:jc w:val="center"/>
            </w:pPr>
            <w:r>
              <w:rPr>
                <w:rFonts w:ascii="Times New Roman" w:eastAsia="Times New Roman" w:hAnsi="Times New Roman" w:cs="Times New Roman"/>
                <w:szCs w:val="22"/>
              </w:rPr>
              <w:t>0,000</w:t>
            </w:r>
          </w:p>
        </w:tc>
      </w:tr>
      <w:tr w:rsidR="00E868E4" w14:paraId="586570FA" w14:textId="77777777" w:rsidTr="006A380E">
        <w:trPr>
          <w:jc w:val="center"/>
        </w:trPr>
        <w:tc>
          <w:tcPr>
            <w:tcW w:w="1028" w:type="pct"/>
            <w:vMerge/>
          </w:tcPr>
          <w:p w14:paraId="131417C9" w14:textId="77777777" w:rsidR="00E868E4" w:rsidRDefault="00E868E4"/>
        </w:tc>
        <w:tc>
          <w:tcPr>
            <w:tcW w:w="1726" w:type="pct"/>
            <w:shd w:val="clear" w:color="auto" w:fill="FFFFFF"/>
            <w:tcMar>
              <w:top w:w="40" w:type="dxa"/>
              <w:left w:w="200" w:type="dxa"/>
              <w:bottom w:w="40" w:type="dxa"/>
              <w:right w:w="200" w:type="dxa"/>
            </w:tcMar>
            <w:vAlign w:val="center"/>
          </w:tcPr>
          <w:p w14:paraId="04E1439A"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50EB2CA8"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691D0E55"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1ABBC2E6"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3030BA3D" w14:textId="77777777" w:rsidR="00E868E4" w:rsidRDefault="006845C4">
            <w:pPr>
              <w:jc w:val="center"/>
            </w:pPr>
            <w:r>
              <w:rPr>
                <w:rFonts w:ascii="Times New Roman" w:eastAsia="Times New Roman" w:hAnsi="Times New Roman" w:cs="Times New Roman"/>
                <w:szCs w:val="22"/>
              </w:rPr>
              <w:t>0,000</w:t>
            </w:r>
          </w:p>
        </w:tc>
      </w:tr>
      <w:tr w:rsidR="00E868E4" w14:paraId="0E5B573F" w14:textId="77777777" w:rsidTr="006A380E">
        <w:trPr>
          <w:jc w:val="center"/>
        </w:trPr>
        <w:tc>
          <w:tcPr>
            <w:tcW w:w="1028" w:type="pct"/>
            <w:vMerge/>
          </w:tcPr>
          <w:p w14:paraId="46AC1736" w14:textId="77777777" w:rsidR="00E868E4" w:rsidRDefault="00E868E4"/>
        </w:tc>
        <w:tc>
          <w:tcPr>
            <w:tcW w:w="1726" w:type="pct"/>
            <w:shd w:val="clear" w:color="auto" w:fill="FFFFFF"/>
            <w:tcMar>
              <w:top w:w="40" w:type="dxa"/>
              <w:left w:w="200" w:type="dxa"/>
              <w:bottom w:w="40" w:type="dxa"/>
              <w:right w:w="200" w:type="dxa"/>
            </w:tcMar>
            <w:vAlign w:val="center"/>
          </w:tcPr>
          <w:p w14:paraId="53035E23"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14:paraId="433F57A8"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701293EE" w14:textId="77777777" w:rsidR="00E868E4" w:rsidRDefault="006845C4">
            <w:pPr>
              <w:jc w:val="center"/>
            </w:pPr>
            <w:r>
              <w:rPr>
                <w:rFonts w:ascii="Times New Roman" w:eastAsia="Times New Roman" w:hAnsi="Times New Roman" w:cs="Times New Roman"/>
                <w:szCs w:val="22"/>
              </w:rPr>
              <w:t>15,200</w:t>
            </w:r>
          </w:p>
        </w:tc>
        <w:tc>
          <w:tcPr>
            <w:tcW w:w="465" w:type="pct"/>
            <w:shd w:val="clear" w:color="auto" w:fill="FFFFFF"/>
            <w:tcMar>
              <w:top w:w="40" w:type="dxa"/>
              <w:left w:w="200" w:type="dxa"/>
              <w:bottom w:w="40" w:type="dxa"/>
              <w:right w:w="200" w:type="dxa"/>
            </w:tcMar>
            <w:vAlign w:val="center"/>
          </w:tcPr>
          <w:p w14:paraId="13C211BE"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172F584E" w14:textId="77777777" w:rsidR="00E868E4" w:rsidRDefault="006845C4">
            <w:pPr>
              <w:jc w:val="center"/>
            </w:pPr>
            <w:r>
              <w:rPr>
                <w:rFonts w:ascii="Times New Roman" w:eastAsia="Times New Roman" w:hAnsi="Times New Roman" w:cs="Times New Roman"/>
                <w:szCs w:val="22"/>
              </w:rPr>
              <w:t>0,000</w:t>
            </w:r>
          </w:p>
        </w:tc>
      </w:tr>
      <w:tr w:rsidR="00E868E4" w14:paraId="0E07B12A" w14:textId="77777777" w:rsidTr="006A380E">
        <w:trPr>
          <w:jc w:val="center"/>
        </w:trPr>
        <w:tc>
          <w:tcPr>
            <w:tcW w:w="1028" w:type="pct"/>
            <w:vMerge/>
          </w:tcPr>
          <w:p w14:paraId="612EB41F" w14:textId="77777777" w:rsidR="00E868E4" w:rsidRDefault="00E868E4"/>
        </w:tc>
        <w:tc>
          <w:tcPr>
            <w:tcW w:w="1726" w:type="pct"/>
            <w:shd w:val="clear" w:color="auto" w:fill="DDEBF7"/>
            <w:tcMar>
              <w:top w:w="40" w:type="dxa"/>
              <w:left w:w="200" w:type="dxa"/>
              <w:bottom w:w="40" w:type="dxa"/>
              <w:right w:w="200" w:type="dxa"/>
            </w:tcMar>
            <w:vAlign w:val="center"/>
          </w:tcPr>
          <w:p w14:paraId="57C0F7DB" w14:textId="77777777" w:rsidR="00E868E4" w:rsidRDefault="006845C4">
            <w:pPr>
              <w:jc w:val="center"/>
            </w:pPr>
            <w:r>
              <w:rPr>
                <w:rFonts w:ascii="Times New Roman" w:eastAsia="Times New Roman" w:hAnsi="Times New Roman" w:cs="Times New Roman"/>
                <w:szCs w:val="22"/>
              </w:rPr>
              <w:t>Итого</w:t>
            </w:r>
          </w:p>
        </w:tc>
        <w:tc>
          <w:tcPr>
            <w:tcW w:w="737" w:type="pct"/>
            <w:shd w:val="clear" w:color="auto" w:fill="DDEBF7"/>
            <w:tcMar>
              <w:top w:w="40" w:type="dxa"/>
              <w:left w:w="200" w:type="dxa"/>
              <w:bottom w:w="40" w:type="dxa"/>
              <w:right w:w="200" w:type="dxa"/>
            </w:tcMar>
            <w:vAlign w:val="center"/>
          </w:tcPr>
          <w:p w14:paraId="20F16A4C"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DDEBF7"/>
            <w:tcMar>
              <w:top w:w="40" w:type="dxa"/>
              <w:left w:w="200" w:type="dxa"/>
              <w:bottom w:w="40" w:type="dxa"/>
              <w:right w:w="200" w:type="dxa"/>
            </w:tcMar>
            <w:vAlign w:val="center"/>
          </w:tcPr>
          <w:p w14:paraId="6887A200" w14:textId="77777777" w:rsidR="00E868E4" w:rsidRDefault="006845C4">
            <w:pPr>
              <w:jc w:val="center"/>
            </w:pPr>
            <w:r>
              <w:rPr>
                <w:rFonts w:ascii="Times New Roman" w:eastAsia="Times New Roman" w:hAnsi="Times New Roman" w:cs="Times New Roman"/>
                <w:szCs w:val="22"/>
              </w:rPr>
              <w:t>20,250</w:t>
            </w:r>
          </w:p>
        </w:tc>
        <w:tc>
          <w:tcPr>
            <w:tcW w:w="465" w:type="pct"/>
            <w:shd w:val="clear" w:color="auto" w:fill="DDEBF7"/>
            <w:tcMar>
              <w:top w:w="40" w:type="dxa"/>
              <w:left w:w="200" w:type="dxa"/>
              <w:bottom w:w="40" w:type="dxa"/>
              <w:right w:w="200" w:type="dxa"/>
            </w:tcMar>
            <w:vAlign w:val="center"/>
          </w:tcPr>
          <w:p w14:paraId="365EC346"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DDEBF7"/>
            <w:tcMar>
              <w:top w:w="40" w:type="dxa"/>
              <w:left w:w="200" w:type="dxa"/>
              <w:bottom w:w="40" w:type="dxa"/>
              <w:right w:w="200" w:type="dxa"/>
            </w:tcMar>
            <w:vAlign w:val="center"/>
          </w:tcPr>
          <w:p w14:paraId="6C763622" w14:textId="77777777" w:rsidR="00E868E4" w:rsidRDefault="006845C4">
            <w:pPr>
              <w:jc w:val="center"/>
            </w:pPr>
            <w:r>
              <w:rPr>
                <w:rFonts w:ascii="Times New Roman" w:eastAsia="Times New Roman" w:hAnsi="Times New Roman" w:cs="Times New Roman"/>
                <w:szCs w:val="22"/>
              </w:rPr>
              <w:t>0,000</w:t>
            </w:r>
          </w:p>
        </w:tc>
      </w:tr>
      <w:tr w:rsidR="00E868E4" w14:paraId="0405132F" w14:textId="77777777" w:rsidTr="006A380E">
        <w:trPr>
          <w:jc w:val="center"/>
        </w:trPr>
        <w:tc>
          <w:tcPr>
            <w:tcW w:w="1028" w:type="pct"/>
            <w:vMerge w:val="restart"/>
            <w:shd w:val="clear" w:color="auto" w:fill="FFFFFF"/>
            <w:tcMar>
              <w:top w:w="40" w:type="dxa"/>
              <w:left w:w="200" w:type="dxa"/>
              <w:bottom w:w="40" w:type="dxa"/>
              <w:right w:w="200" w:type="dxa"/>
            </w:tcMar>
            <w:vAlign w:val="center"/>
          </w:tcPr>
          <w:p w14:paraId="582440A5" w14:textId="77777777" w:rsidR="00E868E4" w:rsidRDefault="006845C4">
            <w:r>
              <w:rPr>
                <w:rFonts w:ascii="Times New Roman" w:eastAsia="Times New Roman" w:hAnsi="Times New Roman" w:cs="Times New Roman"/>
                <w:szCs w:val="22"/>
              </w:rPr>
              <w:t>с. Тычкино</w:t>
            </w:r>
          </w:p>
        </w:tc>
        <w:tc>
          <w:tcPr>
            <w:tcW w:w="1726" w:type="pct"/>
            <w:shd w:val="clear" w:color="auto" w:fill="FFFFFF"/>
            <w:tcMar>
              <w:top w:w="40" w:type="dxa"/>
              <w:left w:w="200" w:type="dxa"/>
              <w:bottom w:w="40" w:type="dxa"/>
              <w:right w:w="200" w:type="dxa"/>
            </w:tcMar>
            <w:vAlign w:val="center"/>
          </w:tcPr>
          <w:p w14:paraId="01D0D01D"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14:paraId="42CC97AA"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DE33844" w14:textId="77777777" w:rsidR="00E868E4" w:rsidRDefault="006845C4">
            <w:pPr>
              <w:jc w:val="center"/>
            </w:pPr>
            <w:r>
              <w:rPr>
                <w:rFonts w:ascii="Times New Roman" w:eastAsia="Times New Roman" w:hAnsi="Times New Roman" w:cs="Times New Roman"/>
                <w:szCs w:val="22"/>
              </w:rPr>
              <w:t>7,400</w:t>
            </w:r>
          </w:p>
        </w:tc>
        <w:tc>
          <w:tcPr>
            <w:tcW w:w="465" w:type="pct"/>
            <w:shd w:val="clear" w:color="auto" w:fill="FFFFFF"/>
            <w:tcMar>
              <w:top w:w="40" w:type="dxa"/>
              <w:left w:w="200" w:type="dxa"/>
              <w:bottom w:w="40" w:type="dxa"/>
              <w:right w:w="200" w:type="dxa"/>
            </w:tcMar>
            <w:vAlign w:val="center"/>
          </w:tcPr>
          <w:p w14:paraId="50F25B93"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7CAFEC31" w14:textId="77777777" w:rsidR="00E868E4" w:rsidRDefault="006845C4">
            <w:pPr>
              <w:jc w:val="center"/>
            </w:pPr>
            <w:r>
              <w:rPr>
                <w:rFonts w:ascii="Times New Roman" w:eastAsia="Times New Roman" w:hAnsi="Times New Roman" w:cs="Times New Roman"/>
                <w:szCs w:val="22"/>
              </w:rPr>
              <w:t>0,000</w:t>
            </w:r>
          </w:p>
        </w:tc>
      </w:tr>
      <w:tr w:rsidR="00E868E4" w14:paraId="32A7028A" w14:textId="77777777" w:rsidTr="006A380E">
        <w:trPr>
          <w:jc w:val="center"/>
        </w:trPr>
        <w:tc>
          <w:tcPr>
            <w:tcW w:w="1028" w:type="pct"/>
            <w:vMerge/>
          </w:tcPr>
          <w:p w14:paraId="51BD9D75" w14:textId="77777777" w:rsidR="00E868E4" w:rsidRDefault="00E868E4"/>
        </w:tc>
        <w:tc>
          <w:tcPr>
            <w:tcW w:w="1726" w:type="pct"/>
            <w:shd w:val="clear" w:color="auto" w:fill="FFFFFF"/>
            <w:tcMar>
              <w:top w:w="40" w:type="dxa"/>
              <w:left w:w="200" w:type="dxa"/>
              <w:bottom w:w="40" w:type="dxa"/>
              <w:right w:w="200" w:type="dxa"/>
            </w:tcMar>
            <w:vAlign w:val="center"/>
          </w:tcPr>
          <w:p w14:paraId="724E71DC"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4672F564"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33CC988"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0E0C35D5"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0579F48A" w14:textId="77777777" w:rsidR="00E868E4" w:rsidRDefault="006845C4">
            <w:pPr>
              <w:jc w:val="center"/>
            </w:pPr>
            <w:r>
              <w:rPr>
                <w:rFonts w:ascii="Times New Roman" w:eastAsia="Times New Roman" w:hAnsi="Times New Roman" w:cs="Times New Roman"/>
                <w:szCs w:val="22"/>
              </w:rPr>
              <w:t>0,000</w:t>
            </w:r>
          </w:p>
        </w:tc>
      </w:tr>
      <w:tr w:rsidR="00E868E4" w14:paraId="5428658F" w14:textId="77777777" w:rsidTr="006A380E">
        <w:trPr>
          <w:jc w:val="center"/>
        </w:trPr>
        <w:tc>
          <w:tcPr>
            <w:tcW w:w="1028" w:type="pct"/>
            <w:vMerge/>
          </w:tcPr>
          <w:p w14:paraId="4C1928A5" w14:textId="77777777" w:rsidR="00E868E4" w:rsidRDefault="00E868E4"/>
        </w:tc>
        <w:tc>
          <w:tcPr>
            <w:tcW w:w="1726" w:type="pct"/>
            <w:shd w:val="clear" w:color="auto" w:fill="FFFFFF"/>
            <w:tcMar>
              <w:top w:w="40" w:type="dxa"/>
              <w:left w:w="200" w:type="dxa"/>
              <w:bottom w:w="40" w:type="dxa"/>
              <w:right w:w="200" w:type="dxa"/>
            </w:tcMar>
            <w:vAlign w:val="center"/>
          </w:tcPr>
          <w:p w14:paraId="7C392AD6"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14:paraId="382D5F56"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3FAF2901" w14:textId="77777777" w:rsidR="00E868E4" w:rsidRDefault="006845C4">
            <w:pPr>
              <w:jc w:val="center"/>
            </w:pPr>
            <w:r>
              <w:rPr>
                <w:rFonts w:ascii="Times New Roman" w:eastAsia="Times New Roman" w:hAnsi="Times New Roman" w:cs="Times New Roman"/>
                <w:szCs w:val="22"/>
              </w:rPr>
              <w:t>0,300</w:t>
            </w:r>
          </w:p>
        </w:tc>
        <w:tc>
          <w:tcPr>
            <w:tcW w:w="465" w:type="pct"/>
            <w:shd w:val="clear" w:color="auto" w:fill="FFFFFF"/>
            <w:tcMar>
              <w:top w:w="40" w:type="dxa"/>
              <w:left w:w="200" w:type="dxa"/>
              <w:bottom w:w="40" w:type="dxa"/>
              <w:right w:w="200" w:type="dxa"/>
            </w:tcMar>
            <w:vAlign w:val="center"/>
          </w:tcPr>
          <w:p w14:paraId="3DC4DF22"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44B0F80A" w14:textId="77777777" w:rsidR="00E868E4" w:rsidRDefault="006845C4">
            <w:pPr>
              <w:jc w:val="center"/>
            </w:pPr>
            <w:r>
              <w:rPr>
                <w:rFonts w:ascii="Times New Roman" w:eastAsia="Times New Roman" w:hAnsi="Times New Roman" w:cs="Times New Roman"/>
                <w:szCs w:val="22"/>
              </w:rPr>
              <w:t>0,000</w:t>
            </w:r>
          </w:p>
        </w:tc>
      </w:tr>
      <w:tr w:rsidR="00E868E4" w14:paraId="3B096C8F" w14:textId="77777777" w:rsidTr="006A380E">
        <w:trPr>
          <w:jc w:val="center"/>
        </w:trPr>
        <w:tc>
          <w:tcPr>
            <w:tcW w:w="1028" w:type="pct"/>
            <w:vMerge/>
          </w:tcPr>
          <w:p w14:paraId="2CCCF531" w14:textId="77777777" w:rsidR="00E868E4" w:rsidRDefault="00E868E4"/>
        </w:tc>
        <w:tc>
          <w:tcPr>
            <w:tcW w:w="1726" w:type="pct"/>
            <w:shd w:val="clear" w:color="auto" w:fill="DDEBF7"/>
            <w:tcMar>
              <w:top w:w="40" w:type="dxa"/>
              <w:left w:w="200" w:type="dxa"/>
              <w:bottom w:w="40" w:type="dxa"/>
              <w:right w:w="200" w:type="dxa"/>
            </w:tcMar>
            <w:vAlign w:val="center"/>
          </w:tcPr>
          <w:p w14:paraId="4DE73543" w14:textId="77777777" w:rsidR="00E868E4" w:rsidRDefault="006845C4">
            <w:pPr>
              <w:jc w:val="center"/>
            </w:pPr>
            <w:r>
              <w:rPr>
                <w:rFonts w:ascii="Times New Roman" w:eastAsia="Times New Roman" w:hAnsi="Times New Roman" w:cs="Times New Roman"/>
                <w:szCs w:val="22"/>
              </w:rPr>
              <w:t>Итого</w:t>
            </w:r>
          </w:p>
        </w:tc>
        <w:tc>
          <w:tcPr>
            <w:tcW w:w="737" w:type="pct"/>
            <w:shd w:val="clear" w:color="auto" w:fill="DDEBF7"/>
            <w:tcMar>
              <w:top w:w="40" w:type="dxa"/>
              <w:left w:w="200" w:type="dxa"/>
              <w:bottom w:w="40" w:type="dxa"/>
              <w:right w:w="200" w:type="dxa"/>
            </w:tcMar>
            <w:vAlign w:val="center"/>
          </w:tcPr>
          <w:p w14:paraId="39F32AB9"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DDEBF7"/>
            <w:tcMar>
              <w:top w:w="40" w:type="dxa"/>
              <w:left w:w="200" w:type="dxa"/>
              <w:bottom w:w="40" w:type="dxa"/>
              <w:right w:w="200" w:type="dxa"/>
            </w:tcMar>
            <w:vAlign w:val="center"/>
          </w:tcPr>
          <w:p w14:paraId="40BADDD0" w14:textId="77777777" w:rsidR="00E868E4" w:rsidRDefault="006845C4">
            <w:pPr>
              <w:jc w:val="center"/>
            </w:pPr>
            <w:r>
              <w:rPr>
                <w:rFonts w:ascii="Times New Roman" w:eastAsia="Times New Roman" w:hAnsi="Times New Roman" w:cs="Times New Roman"/>
                <w:szCs w:val="22"/>
              </w:rPr>
              <w:t>7,700</w:t>
            </w:r>
          </w:p>
        </w:tc>
        <w:tc>
          <w:tcPr>
            <w:tcW w:w="465" w:type="pct"/>
            <w:shd w:val="clear" w:color="auto" w:fill="DDEBF7"/>
            <w:tcMar>
              <w:top w:w="40" w:type="dxa"/>
              <w:left w:w="200" w:type="dxa"/>
              <w:bottom w:w="40" w:type="dxa"/>
              <w:right w:w="200" w:type="dxa"/>
            </w:tcMar>
            <w:vAlign w:val="center"/>
          </w:tcPr>
          <w:p w14:paraId="5BDC4FE6"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DDEBF7"/>
            <w:tcMar>
              <w:top w:w="40" w:type="dxa"/>
              <w:left w:w="200" w:type="dxa"/>
              <w:bottom w:w="40" w:type="dxa"/>
              <w:right w:w="200" w:type="dxa"/>
            </w:tcMar>
            <w:vAlign w:val="center"/>
          </w:tcPr>
          <w:p w14:paraId="2DF21481" w14:textId="77777777" w:rsidR="00E868E4" w:rsidRDefault="006845C4">
            <w:pPr>
              <w:jc w:val="center"/>
            </w:pPr>
            <w:r>
              <w:rPr>
                <w:rFonts w:ascii="Times New Roman" w:eastAsia="Times New Roman" w:hAnsi="Times New Roman" w:cs="Times New Roman"/>
                <w:szCs w:val="22"/>
              </w:rPr>
              <w:t>0,000</w:t>
            </w:r>
          </w:p>
        </w:tc>
      </w:tr>
      <w:tr w:rsidR="00E868E4" w14:paraId="4903E60C" w14:textId="77777777" w:rsidTr="006A380E">
        <w:trPr>
          <w:jc w:val="center"/>
        </w:trPr>
        <w:tc>
          <w:tcPr>
            <w:tcW w:w="1028" w:type="pct"/>
            <w:vMerge w:val="restart"/>
            <w:shd w:val="clear" w:color="auto" w:fill="FFFFFF"/>
            <w:tcMar>
              <w:top w:w="40" w:type="dxa"/>
              <w:left w:w="200" w:type="dxa"/>
              <w:bottom w:w="40" w:type="dxa"/>
              <w:right w:w="200" w:type="dxa"/>
            </w:tcMar>
            <w:vAlign w:val="center"/>
          </w:tcPr>
          <w:p w14:paraId="73967FAA" w14:textId="77777777" w:rsidR="00E868E4" w:rsidRDefault="006845C4">
            <w:r>
              <w:rPr>
                <w:rFonts w:ascii="Times New Roman" w:eastAsia="Times New Roman" w:hAnsi="Times New Roman" w:cs="Times New Roman"/>
                <w:szCs w:val="22"/>
              </w:rPr>
              <w:t>с. Стретинка</w:t>
            </w:r>
          </w:p>
        </w:tc>
        <w:tc>
          <w:tcPr>
            <w:tcW w:w="1726" w:type="pct"/>
            <w:shd w:val="clear" w:color="auto" w:fill="FFFFFF"/>
            <w:tcMar>
              <w:top w:w="40" w:type="dxa"/>
              <w:left w:w="200" w:type="dxa"/>
              <w:bottom w:w="40" w:type="dxa"/>
              <w:right w:w="200" w:type="dxa"/>
            </w:tcMar>
            <w:vAlign w:val="center"/>
          </w:tcPr>
          <w:p w14:paraId="6FAC952A" w14:textId="77777777" w:rsidR="00E868E4" w:rsidRDefault="006845C4">
            <w:pPr>
              <w:jc w:val="center"/>
            </w:pPr>
            <w:r>
              <w:rPr>
                <w:rFonts w:ascii="Times New Roman" w:eastAsia="Times New Roman" w:hAnsi="Times New Roman" w:cs="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14:paraId="4AE36890"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112F4358" w14:textId="77777777" w:rsidR="00E868E4" w:rsidRDefault="006845C4">
            <w:pPr>
              <w:jc w:val="center"/>
            </w:pPr>
            <w:r>
              <w:rPr>
                <w:rFonts w:ascii="Times New Roman" w:eastAsia="Times New Roman" w:hAnsi="Times New Roman" w:cs="Times New Roman"/>
                <w:szCs w:val="22"/>
              </w:rPr>
              <w:t>5,400</w:t>
            </w:r>
          </w:p>
        </w:tc>
        <w:tc>
          <w:tcPr>
            <w:tcW w:w="465" w:type="pct"/>
            <w:shd w:val="clear" w:color="auto" w:fill="FFFFFF"/>
            <w:tcMar>
              <w:top w:w="40" w:type="dxa"/>
              <w:left w:w="200" w:type="dxa"/>
              <w:bottom w:w="40" w:type="dxa"/>
              <w:right w:w="200" w:type="dxa"/>
            </w:tcMar>
            <w:vAlign w:val="center"/>
          </w:tcPr>
          <w:p w14:paraId="5D373114"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2962A941" w14:textId="77777777" w:rsidR="00E868E4" w:rsidRDefault="006845C4">
            <w:pPr>
              <w:jc w:val="center"/>
            </w:pPr>
            <w:r>
              <w:rPr>
                <w:rFonts w:ascii="Times New Roman" w:eastAsia="Times New Roman" w:hAnsi="Times New Roman" w:cs="Times New Roman"/>
                <w:szCs w:val="22"/>
              </w:rPr>
              <w:t>0,000</w:t>
            </w:r>
          </w:p>
        </w:tc>
      </w:tr>
      <w:tr w:rsidR="00E868E4" w14:paraId="3829071E" w14:textId="77777777" w:rsidTr="006A380E">
        <w:trPr>
          <w:jc w:val="center"/>
        </w:trPr>
        <w:tc>
          <w:tcPr>
            <w:tcW w:w="1028" w:type="pct"/>
            <w:vMerge/>
          </w:tcPr>
          <w:p w14:paraId="359D467B" w14:textId="77777777" w:rsidR="00E868E4" w:rsidRDefault="00E868E4"/>
        </w:tc>
        <w:tc>
          <w:tcPr>
            <w:tcW w:w="1726" w:type="pct"/>
            <w:shd w:val="clear" w:color="auto" w:fill="FFFFFF"/>
            <w:tcMar>
              <w:top w:w="40" w:type="dxa"/>
              <w:left w:w="200" w:type="dxa"/>
              <w:bottom w:w="40" w:type="dxa"/>
              <w:right w:w="200" w:type="dxa"/>
            </w:tcMar>
            <w:vAlign w:val="center"/>
          </w:tcPr>
          <w:p w14:paraId="6DA5BAA4"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09F61D3E"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41CC8A25"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5EDC973D"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4FA2EB48" w14:textId="77777777" w:rsidR="00E868E4" w:rsidRDefault="006845C4">
            <w:pPr>
              <w:jc w:val="center"/>
            </w:pPr>
            <w:r>
              <w:rPr>
                <w:rFonts w:ascii="Times New Roman" w:eastAsia="Times New Roman" w:hAnsi="Times New Roman" w:cs="Times New Roman"/>
                <w:szCs w:val="22"/>
              </w:rPr>
              <w:t>0,000</w:t>
            </w:r>
          </w:p>
        </w:tc>
      </w:tr>
      <w:tr w:rsidR="00E868E4" w14:paraId="14184419" w14:textId="77777777" w:rsidTr="006A380E">
        <w:trPr>
          <w:jc w:val="center"/>
        </w:trPr>
        <w:tc>
          <w:tcPr>
            <w:tcW w:w="1028" w:type="pct"/>
            <w:vMerge/>
          </w:tcPr>
          <w:p w14:paraId="1902DB33" w14:textId="77777777" w:rsidR="00E868E4" w:rsidRDefault="00E868E4"/>
        </w:tc>
        <w:tc>
          <w:tcPr>
            <w:tcW w:w="1726" w:type="pct"/>
            <w:shd w:val="clear" w:color="auto" w:fill="FFFFFF"/>
            <w:tcMar>
              <w:top w:w="40" w:type="dxa"/>
              <w:left w:w="200" w:type="dxa"/>
              <w:bottom w:w="40" w:type="dxa"/>
              <w:right w:w="200" w:type="dxa"/>
            </w:tcMar>
            <w:vAlign w:val="center"/>
          </w:tcPr>
          <w:p w14:paraId="1D9FEA14" w14:textId="77777777" w:rsidR="00E868E4" w:rsidRDefault="006845C4">
            <w:pPr>
              <w:jc w:val="center"/>
            </w:pPr>
            <w:r>
              <w:rPr>
                <w:rFonts w:ascii="Times New Roman" w:eastAsia="Times New Roman" w:hAnsi="Times New Roman" w:cs="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14:paraId="1AE3BDBC"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FFFFF"/>
            <w:tcMar>
              <w:top w:w="40" w:type="dxa"/>
              <w:left w:w="200" w:type="dxa"/>
              <w:bottom w:w="40" w:type="dxa"/>
              <w:right w:w="200" w:type="dxa"/>
            </w:tcMar>
            <w:vAlign w:val="center"/>
          </w:tcPr>
          <w:p w14:paraId="2DF29F2D" w14:textId="77777777" w:rsidR="00E868E4" w:rsidRDefault="006845C4">
            <w:pPr>
              <w:jc w:val="center"/>
            </w:pPr>
            <w:r>
              <w:rPr>
                <w:rFonts w:ascii="Times New Roman" w:eastAsia="Times New Roman" w:hAnsi="Times New Roman" w:cs="Times New Roman"/>
                <w:szCs w:val="22"/>
              </w:rPr>
              <w:t>24,700</w:t>
            </w:r>
          </w:p>
        </w:tc>
        <w:tc>
          <w:tcPr>
            <w:tcW w:w="465" w:type="pct"/>
            <w:shd w:val="clear" w:color="auto" w:fill="FFFFFF"/>
            <w:tcMar>
              <w:top w:w="40" w:type="dxa"/>
              <w:left w:w="200" w:type="dxa"/>
              <w:bottom w:w="40" w:type="dxa"/>
              <w:right w:w="200" w:type="dxa"/>
            </w:tcMar>
            <w:vAlign w:val="center"/>
          </w:tcPr>
          <w:p w14:paraId="4FD15EEF"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FFFFF"/>
            <w:tcMar>
              <w:top w:w="40" w:type="dxa"/>
              <w:left w:w="200" w:type="dxa"/>
              <w:bottom w:w="40" w:type="dxa"/>
              <w:right w:w="200" w:type="dxa"/>
            </w:tcMar>
            <w:vAlign w:val="center"/>
          </w:tcPr>
          <w:p w14:paraId="2E33CBA5" w14:textId="77777777" w:rsidR="00E868E4" w:rsidRDefault="006845C4">
            <w:pPr>
              <w:jc w:val="center"/>
            </w:pPr>
            <w:r>
              <w:rPr>
                <w:rFonts w:ascii="Times New Roman" w:eastAsia="Times New Roman" w:hAnsi="Times New Roman" w:cs="Times New Roman"/>
                <w:szCs w:val="22"/>
              </w:rPr>
              <w:t>0,000</w:t>
            </w:r>
          </w:p>
        </w:tc>
      </w:tr>
      <w:tr w:rsidR="00E868E4" w14:paraId="69FE7922" w14:textId="77777777" w:rsidTr="006A380E">
        <w:trPr>
          <w:jc w:val="center"/>
        </w:trPr>
        <w:tc>
          <w:tcPr>
            <w:tcW w:w="1028" w:type="pct"/>
            <w:vMerge/>
          </w:tcPr>
          <w:p w14:paraId="01F92DAE" w14:textId="77777777" w:rsidR="00E868E4" w:rsidRDefault="00E868E4"/>
        </w:tc>
        <w:tc>
          <w:tcPr>
            <w:tcW w:w="1726" w:type="pct"/>
            <w:shd w:val="clear" w:color="auto" w:fill="DDEBF7"/>
            <w:tcMar>
              <w:top w:w="40" w:type="dxa"/>
              <w:left w:w="200" w:type="dxa"/>
              <w:bottom w:w="40" w:type="dxa"/>
              <w:right w:w="200" w:type="dxa"/>
            </w:tcMar>
            <w:vAlign w:val="center"/>
          </w:tcPr>
          <w:p w14:paraId="4F5A2156" w14:textId="77777777" w:rsidR="00E868E4" w:rsidRDefault="006845C4">
            <w:pPr>
              <w:jc w:val="center"/>
            </w:pPr>
            <w:r>
              <w:rPr>
                <w:rFonts w:ascii="Times New Roman" w:eastAsia="Times New Roman" w:hAnsi="Times New Roman" w:cs="Times New Roman"/>
                <w:szCs w:val="22"/>
              </w:rPr>
              <w:t>Итого</w:t>
            </w:r>
          </w:p>
        </w:tc>
        <w:tc>
          <w:tcPr>
            <w:tcW w:w="737" w:type="pct"/>
            <w:shd w:val="clear" w:color="auto" w:fill="DDEBF7"/>
            <w:tcMar>
              <w:top w:w="40" w:type="dxa"/>
              <w:left w:w="200" w:type="dxa"/>
              <w:bottom w:w="40" w:type="dxa"/>
              <w:right w:w="200" w:type="dxa"/>
            </w:tcMar>
            <w:vAlign w:val="center"/>
          </w:tcPr>
          <w:p w14:paraId="4FBDB1C4"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DDEBF7"/>
            <w:tcMar>
              <w:top w:w="40" w:type="dxa"/>
              <w:left w:w="200" w:type="dxa"/>
              <w:bottom w:w="40" w:type="dxa"/>
              <w:right w:w="200" w:type="dxa"/>
            </w:tcMar>
            <w:vAlign w:val="center"/>
          </w:tcPr>
          <w:p w14:paraId="3B598EA9" w14:textId="77777777" w:rsidR="00E868E4" w:rsidRDefault="006845C4">
            <w:pPr>
              <w:jc w:val="center"/>
            </w:pPr>
            <w:r>
              <w:rPr>
                <w:rFonts w:ascii="Times New Roman" w:eastAsia="Times New Roman" w:hAnsi="Times New Roman" w:cs="Times New Roman"/>
                <w:szCs w:val="22"/>
              </w:rPr>
              <w:t>30,100</w:t>
            </w:r>
          </w:p>
        </w:tc>
        <w:tc>
          <w:tcPr>
            <w:tcW w:w="465" w:type="pct"/>
            <w:shd w:val="clear" w:color="auto" w:fill="DDEBF7"/>
            <w:tcMar>
              <w:top w:w="40" w:type="dxa"/>
              <w:left w:w="200" w:type="dxa"/>
              <w:bottom w:w="40" w:type="dxa"/>
              <w:right w:w="200" w:type="dxa"/>
            </w:tcMar>
            <w:vAlign w:val="center"/>
          </w:tcPr>
          <w:p w14:paraId="75C2B6CB"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DDEBF7"/>
            <w:tcMar>
              <w:top w:w="40" w:type="dxa"/>
              <w:left w:w="200" w:type="dxa"/>
              <w:bottom w:w="40" w:type="dxa"/>
              <w:right w:w="200" w:type="dxa"/>
            </w:tcMar>
            <w:vAlign w:val="center"/>
          </w:tcPr>
          <w:p w14:paraId="49EB7BF0" w14:textId="77777777" w:rsidR="00E868E4" w:rsidRDefault="006845C4">
            <w:pPr>
              <w:jc w:val="center"/>
            </w:pPr>
            <w:r>
              <w:rPr>
                <w:rFonts w:ascii="Times New Roman" w:eastAsia="Times New Roman" w:hAnsi="Times New Roman" w:cs="Times New Roman"/>
                <w:szCs w:val="22"/>
              </w:rPr>
              <w:t>0,000</w:t>
            </w:r>
          </w:p>
        </w:tc>
      </w:tr>
      <w:tr w:rsidR="00E868E4" w14:paraId="3E30B20E" w14:textId="77777777" w:rsidTr="006A380E">
        <w:trPr>
          <w:jc w:val="center"/>
        </w:trPr>
        <w:tc>
          <w:tcPr>
            <w:tcW w:w="1028" w:type="pct"/>
            <w:vMerge w:val="restart"/>
            <w:shd w:val="clear" w:color="auto" w:fill="FBD4B4"/>
            <w:tcMar>
              <w:top w:w="40" w:type="dxa"/>
              <w:left w:w="200" w:type="dxa"/>
              <w:bottom w:w="40" w:type="dxa"/>
              <w:right w:w="200" w:type="dxa"/>
            </w:tcMar>
            <w:vAlign w:val="center"/>
          </w:tcPr>
          <w:p w14:paraId="6279EA1C" w14:textId="77777777" w:rsidR="00E868E4" w:rsidRPr="00C40B95" w:rsidRDefault="006845C4">
            <w:pPr>
              <w:rPr>
                <w:lang w:val="ru-RU"/>
              </w:rPr>
            </w:pPr>
            <w:r w:rsidRPr="00C40B95">
              <w:rPr>
                <w:rFonts w:ascii="Times New Roman" w:eastAsia="Times New Roman" w:hAnsi="Times New Roman" w:cs="Times New Roman"/>
                <w:szCs w:val="22"/>
                <w:lang w:val="ru-RU"/>
              </w:rPr>
              <w:t>Итого по МО Баганский сельсовет</w:t>
            </w:r>
          </w:p>
        </w:tc>
        <w:tc>
          <w:tcPr>
            <w:tcW w:w="1726" w:type="pct"/>
            <w:shd w:val="clear" w:color="auto" w:fill="FBD4B4"/>
            <w:tcMar>
              <w:top w:w="40" w:type="dxa"/>
              <w:left w:w="200" w:type="dxa"/>
              <w:bottom w:w="40" w:type="dxa"/>
              <w:right w:w="200" w:type="dxa"/>
            </w:tcMar>
            <w:vAlign w:val="center"/>
          </w:tcPr>
          <w:p w14:paraId="7A172F6D" w14:textId="77777777" w:rsidR="00E868E4" w:rsidRDefault="006845C4">
            <w:pPr>
              <w:jc w:val="center"/>
            </w:pPr>
            <w:r>
              <w:rPr>
                <w:rFonts w:ascii="Times New Roman" w:eastAsia="Times New Roman" w:hAnsi="Times New Roman" w:cs="Times New Roman"/>
                <w:szCs w:val="22"/>
              </w:rPr>
              <w:t>Население</w:t>
            </w:r>
          </w:p>
        </w:tc>
        <w:tc>
          <w:tcPr>
            <w:tcW w:w="737" w:type="pct"/>
            <w:shd w:val="clear" w:color="auto" w:fill="FBD4B4"/>
            <w:tcMar>
              <w:top w:w="40" w:type="dxa"/>
              <w:left w:w="200" w:type="dxa"/>
              <w:bottom w:w="40" w:type="dxa"/>
              <w:right w:w="200" w:type="dxa"/>
            </w:tcMar>
            <w:vAlign w:val="center"/>
          </w:tcPr>
          <w:p w14:paraId="66836115"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BD4B4"/>
            <w:tcMar>
              <w:top w:w="40" w:type="dxa"/>
              <w:left w:w="200" w:type="dxa"/>
              <w:bottom w:w="40" w:type="dxa"/>
              <w:right w:w="200" w:type="dxa"/>
            </w:tcMar>
            <w:vAlign w:val="center"/>
          </w:tcPr>
          <w:p w14:paraId="59303F77" w14:textId="77777777" w:rsidR="00E868E4" w:rsidRDefault="006845C4">
            <w:pPr>
              <w:jc w:val="center"/>
            </w:pPr>
            <w:r>
              <w:rPr>
                <w:rFonts w:ascii="Times New Roman" w:eastAsia="Times New Roman" w:hAnsi="Times New Roman" w:cs="Times New Roman"/>
                <w:szCs w:val="22"/>
              </w:rPr>
              <w:t>237,650</w:t>
            </w:r>
          </w:p>
        </w:tc>
        <w:tc>
          <w:tcPr>
            <w:tcW w:w="465" w:type="pct"/>
            <w:shd w:val="clear" w:color="auto" w:fill="FBD4B4"/>
            <w:tcMar>
              <w:top w:w="40" w:type="dxa"/>
              <w:left w:w="200" w:type="dxa"/>
              <w:bottom w:w="40" w:type="dxa"/>
              <w:right w:w="200" w:type="dxa"/>
            </w:tcMar>
            <w:vAlign w:val="center"/>
          </w:tcPr>
          <w:p w14:paraId="2AFF9418"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BD4B4"/>
            <w:tcMar>
              <w:top w:w="40" w:type="dxa"/>
              <w:left w:w="200" w:type="dxa"/>
              <w:bottom w:w="40" w:type="dxa"/>
              <w:right w:w="200" w:type="dxa"/>
            </w:tcMar>
            <w:vAlign w:val="center"/>
          </w:tcPr>
          <w:p w14:paraId="29E12AB9" w14:textId="77777777" w:rsidR="00E868E4" w:rsidRDefault="006845C4">
            <w:pPr>
              <w:jc w:val="center"/>
            </w:pPr>
            <w:r>
              <w:rPr>
                <w:rFonts w:ascii="Times New Roman" w:eastAsia="Times New Roman" w:hAnsi="Times New Roman" w:cs="Times New Roman"/>
                <w:szCs w:val="22"/>
              </w:rPr>
              <w:t>0,000</w:t>
            </w:r>
          </w:p>
        </w:tc>
      </w:tr>
      <w:tr w:rsidR="00E868E4" w14:paraId="1759970B" w14:textId="77777777" w:rsidTr="006A380E">
        <w:trPr>
          <w:jc w:val="center"/>
        </w:trPr>
        <w:tc>
          <w:tcPr>
            <w:tcW w:w="1028" w:type="pct"/>
            <w:vMerge/>
          </w:tcPr>
          <w:p w14:paraId="6D2B9B6D" w14:textId="77777777" w:rsidR="00E868E4" w:rsidRDefault="00E868E4"/>
        </w:tc>
        <w:tc>
          <w:tcPr>
            <w:tcW w:w="1726" w:type="pct"/>
            <w:shd w:val="clear" w:color="auto" w:fill="FBD4B4"/>
            <w:tcMar>
              <w:top w:w="40" w:type="dxa"/>
              <w:left w:w="200" w:type="dxa"/>
              <w:bottom w:w="40" w:type="dxa"/>
              <w:right w:w="200" w:type="dxa"/>
            </w:tcMar>
            <w:vAlign w:val="center"/>
          </w:tcPr>
          <w:p w14:paraId="3CF6845B"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BD4B4"/>
            <w:tcMar>
              <w:top w:w="40" w:type="dxa"/>
              <w:left w:w="200" w:type="dxa"/>
              <w:bottom w:w="40" w:type="dxa"/>
              <w:right w:w="200" w:type="dxa"/>
            </w:tcMar>
            <w:vAlign w:val="center"/>
          </w:tcPr>
          <w:p w14:paraId="5840764B"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BD4B4"/>
            <w:tcMar>
              <w:top w:w="40" w:type="dxa"/>
              <w:left w:w="200" w:type="dxa"/>
              <w:bottom w:w="40" w:type="dxa"/>
              <w:right w:w="200" w:type="dxa"/>
            </w:tcMar>
            <w:vAlign w:val="center"/>
          </w:tcPr>
          <w:p w14:paraId="3C06EFEA"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BD4B4"/>
            <w:tcMar>
              <w:top w:w="40" w:type="dxa"/>
              <w:left w:w="200" w:type="dxa"/>
              <w:bottom w:w="40" w:type="dxa"/>
              <w:right w:w="200" w:type="dxa"/>
            </w:tcMar>
            <w:vAlign w:val="center"/>
          </w:tcPr>
          <w:p w14:paraId="712EC796"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BD4B4"/>
            <w:tcMar>
              <w:top w:w="40" w:type="dxa"/>
              <w:left w:w="200" w:type="dxa"/>
              <w:bottom w:w="40" w:type="dxa"/>
              <w:right w:w="200" w:type="dxa"/>
            </w:tcMar>
            <w:vAlign w:val="center"/>
          </w:tcPr>
          <w:p w14:paraId="2AABAEB1" w14:textId="77777777" w:rsidR="00E868E4" w:rsidRDefault="006845C4">
            <w:pPr>
              <w:jc w:val="center"/>
            </w:pPr>
            <w:r>
              <w:rPr>
                <w:rFonts w:ascii="Times New Roman" w:eastAsia="Times New Roman" w:hAnsi="Times New Roman" w:cs="Times New Roman"/>
                <w:szCs w:val="22"/>
              </w:rPr>
              <w:t>0,000</w:t>
            </w:r>
          </w:p>
        </w:tc>
      </w:tr>
      <w:tr w:rsidR="00E868E4" w14:paraId="445AB570" w14:textId="77777777" w:rsidTr="006A380E">
        <w:trPr>
          <w:jc w:val="center"/>
        </w:trPr>
        <w:tc>
          <w:tcPr>
            <w:tcW w:w="1028" w:type="pct"/>
            <w:vMerge/>
          </w:tcPr>
          <w:p w14:paraId="63043332" w14:textId="77777777" w:rsidR="00E868E4" w:rsidRDefault="00E868E4"/>
        </w:tc>
        <w:tc>
          <w:tcPr>
            <w:tcW w:w="1726" w:type="pct"/>
            <w:shd w:val="clear" w:color="auto" w:fill="FBD4B4"/>
            <w:tcMar>
              <w:top w:w="40" w:type="dxa"/>
              <w:left w:w="200" w:type="dxa"/>
              <w:bottom w:w="40" w:type="dxa"/>
              <w:right w:w="200" w:type="dxa"/>
            </w:tcMar>
            <w:vAlign w:val="center"/>
          </w:tcPr>
          <w:p w14:paraId="332CF9D4" w14:textId="77777777" w:rsidR="00E868E4" w:rsidRDefault="006845C4">
            <w:pPr>
              <w:jc w:val="center"/>
            </w:pPr>
            <w:r>
              <w:rPr>
                <w:rFonts w:ascii="Times New Roman" w:eastAsia="Times New Roman" w:hAnsi="Times New Roman" w:cs="Times New Roman"/>
                <w:szCs w:val="22"/>
              </w:rPr>
              <w:t>Прочие потребители</w:t>
            </w:r>
          </w:p>
        </w:tc>
        <w:tc>
          <w:tcPr>
            <w:tcW w:w="737" w:type="pct"/>
            <w:shd w:val="clear" w:color="auto" w:fill="FBD4B4"/>
            <w:tcMar>
              <w:top w:w="40" w:type="dxa"/>
              <w:left w:w="200" w:type="dxa"/>
              <w:bottom w:w="40" w:type="dxa"/>
              <w:right w:w="200" w:type="dxa"/>
            </w:tcMar>
            <w:vAlign w:val="center"/>
          </w:tcPr>
          <w:p w14:paraId="5F790CBC"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BD4B4"/>
            <w:tcMar>
              <w:top w:w="40" w:type="dxa"/>
              <w:left w:w="200" w:type="dxa"/>
              <w:bottom w:w="40" w:type="dxa"/>
              <w:right w:w="200" w:type="dxa"/>
            </w:tcMar>
            <w:vAlign w:val="center"/>
          </w:tcPr>
          <w:p w14:paraId="41EA7684" w14:textId="77777777" w:rsidR="00E868E4" w:rsidRDefault="006845C4">
            <w:pPr>
              <w:jc w:val="center"/>
            </w:pPr>
            <w:r>
              <w:rPr>
                <w:rFonts w:ascii="Times New Roman" w:eastAsia="Times New Roman" w:hAnsi="Times New Roman" w:cs="Times New Roman"/>
                <w:szCs w:val="22"/>
              </w:rPr>
              <w:t>68,660</w:t>
            </w:r>
          </w:p>
        </w:tc>
        <w:tc>
          <w:tcPr>
            <w:tcW w:w="465" w:type="pct"/>
            <w:shd w:val="clear" w:color="auto" w:fill="FBD4B4"/>
            <w:tcMar>
              <w:top w:w="40" w:type="dxa"/>
              <w:left w:w="200" w:type="dxa"/>
              <w:bottom w:w="40" w:type="dxa"/>
              <w:right w:w="200" w:type="dxa"/>
            </w:tcMar>
            <w:vAlign w:val="center"/>
          </w:tcPr>
          <w:p w14:paraId="5AD18735"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FBD4B4"/>
            <w:tcMar>
              <w:top w:w="40" w:type="dxa"/>
              <w:left w:w="200" w:type="dxa"/>
              <w:bottom w:w="40" w:type="dxa"/>
              <w:right w:w="200" w:type="dxa"/>
            </w:tcMar>
            <w:vAlign w:val="center"/>
          </w:tcPr>
          <w:p w14:paraId="333CF39E" w14:textId="77777777" w:rsidR="00E868E4" w:rsidRDefault="006845C4">
            <w:pPr>
              <w:jc w:val="center"/>
            </w:pPr>
            <w:r>
              <w:rPr>
                <w:rFonts w:ascii="Times New Roman" w:eastAsia="Times New Roman" w:hAnsi="Times New Roman" w:cs="Times New Roman"/>
                <w:szCs w:val="22"/>
              </w:rPr>
              <w:t>0,000</w:t>
            </w:r>
          </w:p>
        </w:tc>
      </w:tr>
      <w:tr w:rsidR="00E868E4" w14:paraId="514355DD" w14:textId="77777777" w:rsidTr="006A380E">
        <w:trPr>
          <w:jc w:val="center"/>
        </w:trPr>
        <w:tc>
          <w:tcPr>
            <w:tcW w:w="1028" w:type="pct"/>
            <w:vMerge/>
          </w:tcPr>
          <w:p w14:paraId="66EF56A3" w14:textId="77777777" w:rsidR="00E868E4" w:rsidRDefault="00E868E4"/>
        </w:tc>
        <w:tc>
          <w:tcPr>
            <w:tcW w:w="1726" w:type="pct"/>
            <w:shd w:val="clear" w:color="auto" w:fill="DDEBF7"/>
            <w:tcMar>
              <w:top w:w="40" w:type="dxa"/>
              <w:left w:w="200" w:type="dxa"/>
              <w:bottom w:w="40" w:type="dxa"/>
              <w:right w:w="200" w:type="dxa"/>
            </w:tcMar>
            <w:vAlign w:val="center"/>
          </w:tcPr>
          <w:p w14:paraId="06DB99F6" w14:textId="77777777" w:rsidR="00E868E4" w:rsidRDefault="006845C4">
            <w:pPr>
              <w:jc w:val="center"/>
            </w:pPr>
            <w:r>
              <w:rPr>
                <w:rFonts w:ascii="Times New Roman" w:eastAsia="Times New Roman" w:hAnsi="Times New Roman" w:cs="Times New Roman"/>
                <w:szCs w:val="22"/>
              </w:rPr>
              <w:t>Итого</w:t>
            </w:r>
          </w:p>
        </w:tc>
        <w:tc>
          <w:tcPr>
            <w:tcW w:w="737" w:type="pct"/>
            <w:shd w:val="clear" w:color="auto" w:fill="DDEBF7"/>
            <w:tcMar>
              <w:top w:w="40" w:type="dxa"/>
              <w:left w:w="200" w:type="dxa"/>
              <w:bottom w:w="40" w:type="dxa"/>
              <w:right w:w="200" w:type="dxa"/>
            </w:tcMar>
            <w:vAlign w:val="center"/>
          </w:tcPr>
          <w:p w14:paraId="31AE37AD"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DDEBF7"/>
            <w:tcMar>
              <w:top w:w="40" w:type="dxa"/>
              <w:left w:w="200" w:type="dxa"/>
              <w:bottom w:w="40" w:type="dxa"/>
              <w:right w:w="200" w:type="dxa"/>
            </w:tcMar>
            <w:vAlign w:val="center"/>
          </w:tcPr>
          <w:p w14:paraId="039AC25D" w14:textId="77777777" w:rsidR="00E868E4" w:rsidRDefault="006845C4">
            <w:pPr>
              <w:jc w:val="center"/>
            </w:pPr>
            <w:r>
              <w:rPr>
                <w:rFonts w:ascii="Times New Roman" w:eastAsia="Times New Roman" w:hAnsi="Times New Roman" w:cs="Times New Roman"/>
                <w:szCs w:val="22"/>
              </w:rPr>
              <w:t>306,310</w:t>
            </w:r>
          </w:p>
        </w:tc>
        <w:tc>
          <w:tcPr>
            <w:tcW w:w="465" w:type="pct"/>
            <w:shd w:val="clear" w:color="auto" w:fill="DDEBF7"/>
            <w:tcMar>
              <w:top w:w="40" w:type="dxa"/>
              <w:left w:w="200" w:type="dxa"/>
              <w:bottom w:w="40" w:type="dxa"/>
              <w:right w:w="200" w:type="dxa"/>
            </w:tcMar>
            <w:vAlign w:val="center"/>
          </w:tcPr>
          <w:p w14:paraId="631F2D72" w14:textId="77777777" w:rsidR="00E868E4" w:rsidRDefault="006845C4">
            <w:pPr>
              <w:jc w:val="center"/>
            </w:pPr>
            <w:r>
              <w:rPr>
                <w:rFonts w:ascii="Times New Roman" w:eastAsia="Times New Roman" w:hAnsi="Times New Roman" w:cs="Times New Roman"/>
                <w:szCs w:val="22"/>
              </w:rPr>
              <w:t>0,000</w:t>
            </w:r>
          </w:p>
        </w:tc>
        <w:tc>
          <w:tcPr>
            <w:tcW w:w="465" w:type="pct"/>
            <w:shd w:val="clear" w:color="auto" w:fill="DDEBF7"/>
            <w:tcMar>
              <w:top w:w="40" w:type="dxa"/>
              <w:left w:w="200" w:type="dxa"/>
              <w:bottom w:w="40" w:type="dxa"/>
              <w:right w:w="200" w:type="dxa"/>
            </w:tcMar>
            <w:vAlign w:val="center"/>
          </w:tcPr>
          <w:p w14:paraId="3E1F4914" w14:textId="77777777" w:rsidR="00E868E4" w:rsidRDefault="006845C4">
            <w:pPr>
              <w:jc w:val="center"/>
            </w:pPr>
            <w:r>
              <w:rPr>
                <w:rFonts w:ascii="Times New Roman" w:eastAsia="Times New Roman" w:hAnsi="Times New Roman" w:cs="Times New Roman"/>
                <w:szCs w:val="22"/>
              </w:rPr>
              <w:t>0,000</w:t>
            </w:r>
          </w:p>
        </w:tc>
      </w:tr>
    </w:tbl>
    <w:p w14:paraId="1F41D1B5" w14:textId="77777777" w:rsidR="00E0048D" w:rsidRPr="008F12A9" w:rsidRDefault="00E0048D" w:rsidP="00E0048D">
      <w:pPr>
        <w:rPr>
          <w:rFonts w:ascii="Times New Roman" w:hAnsi="Times New Roman"/>
        </w:rPr>
      </w:pPr>
    </w:p>
    <w:p w14:paraId="7779B3D2" w14:textId="77777777" w:rsidR="00194349" w:rsidRPr="008F12A9" w:rsidRDefault="006845C4" w:rsidP="00D36F4D">
      <w:pPr>
        <w:pStyle w:val="3TimesNewRoman14"/>
        <w:numPr>
          <w:ilvl w:val="0"/>
          <w:numId w:val="0"/>
        </w:numPr>
        <w:ind w:left="1224" w:hanging="504"/>
      </w:pPr>
      <w:bookmarkStart w:id="85" w:name="_Toc88831172"/>
      <w:bookmarkStart w:id="86" w:name="_Toc171001912"/>
      <w:r>
        <w:t>1.3</w:t>
      </w:r>
      <w:r w:rsidR="00D36F4D" w:rsidRPr="008F12A9">
        <w:t xml:space="preserve">.5. </w:t>
      </w:r>
      <w:r w:rsidR="00194349" w:rsidRPr="008F12A9">
        <w:t>Описание существующей системы коммерческого учета горячей, питьевой, технической воды и планов по установке приборов учета</w:t>
      </w:r>
      <w:bookmarkEnd w:id="85"/>
      <w:bookmarkEnd w:id="86"/>
    </w:p>
    <w:p w14:paraId="12F47528" w14:textId="77777777" w:rsidR="00194349" w:rsidRPr="008F12A9" w:rsidRDefault="00194349" w:rsidP="00521D06">
      <w:pPr>
        <w:pStyle w:val="e"/>
        <w:spacing w:line="276" w:lineRule="auto"/>
        <w:jc w:val="both"/>
      </w:pPr>
      <w:r w:rsidRPr="008F12A9">
        <w:t>Коммерческий учет осуществляется с целью осуществления расчетов по договорам водоснабжения.</w:t>
      </w:r>
    </w:p>
    <w:p w14:paraId="473F285E" w14:textId="77777777" w:rsidR="00194349" w:rsidRPr="008F12A9" w:rsidRDefault="00194349" w:rsidP="00521D06">
      <w:pPr>
        <w:pStyle w:val="e"/>
        <w:spacing w:line="276" w:lineRule="auto"/>
        <w:jc w:val="both"/>
      </w:pPr>
      <w:r w:rsidRPr="008F12A9">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14:paraId="5CFC77C3" w14:textId="77777777" w:rsidR="00194349" w:rsidRPr="008F12A9" w:rsidRDefault="00194349" w:rsidP="00521D06">
      <w:pPr>
        <w:pStyle w:val="e"/>
        <w:spacing w:line="276" w:lineRule="auto"/>
        <w:jc w:val="both"/>
      </w:pPr>
      <w:r w:rsidRPr="008F12A9">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14:paraId="5C8B56F8" w14:textId="77777777" w:rsidR="00194349" w:rsidRPr="008F12A9" w:rsidRDefault="00194349" w:rsidP="00521D06">
      <w:pPr>
        <w:pStyle w:val="e"/>
        <w:spacing w:line="276" w:lineRule="auto"/>
        <w:jc w:val="both"/>
      </w:pPr>
      <w:r w:rsidRPr="008F12A9">
        <w:t>Организация коммерческого учета с использованием прибора учета включает в себя следующие процедуры:</w:t>
      </w:r>
    </w:p>
    <w:p w14:paraId="68944DD8" w14:textId="77777777" w:rsidR="00194349" w:rsidRPr="008F12A9" w:rsidRDefault="00194349" w:rsidP="00521D06">
      <w:pPr>
        <w:pStyle w:val="e"/>
        <w:spacing w:line="276" w:lineRule="auto"/>
        <w:jc w:val="both"/>
      </w:pPr>
      <w:r w:rsidRPr="008F12A9">
        <w:t>-получение технических условий на проектирование узла учета (для вновь вводимых в эксплуатацию узлов учета);</w:t>
      </w:r>
    </w:p>
    <w:p w14:paraId="1C7B4AF0" w14:textId="77777777" w:rsidR="00194349" w:rsidRPr="008F12A9" w:rsidRDefault="00194349" w:rsidP="00521D06">
      <w:pPr>
        <w:pStyle w:val="e"/>
        <w:spacing w:line="276" w:lineRule="auto"/>
        <w:jc w:val="both"/>
      </w:pPr>
      <w:r w:rsidRPr="008F12A9">
        <w:t>-проектирование узла учета, комплектация и монтаж узла учета (для вновь вводимых в эксплуатацию узлов учета);</w:t>
      </w:r>
    </w:p>
    <w:p w14:paraId="40F68924" w14:textId="77777777" w:rsidR="00194349" w:rsidRPr="008F12A9" w:rsidRDefault="00194349" w:rsidP="00521D06">
      <w:pPr>
        <w:pStyle w:val="e"/>
        <w:spacing w:line="276" w:lineRule="auto"/>
        <w:jc w:val="both"/>
      </w:pPr>
      <w:r w:rsidRPr="008F12A9">
        <w:t>-установку и ввод в эксплуатацию узла учета (для вновь вводимых в эксплуатацию узлов учета);</w:t>
      </w:r>
    </w:p>
    <w:p w14:paraId="4CF80D82" w14:textId="77777777" w:rsidR="00194349" w:rsidRPr="008F12A9" w:rsidRDefault="00194349" w:rsidP="00521D06">
      <w:pPr>
        <w:pStyle w:val="e"/>
        <w:spacing w:line="276" w:lineRule="auto"/>
        <w:jc w:val="both"/>
      </w:pPr>
      <w:r w:rsidRPr="008F12A9">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14:paraId="632B0F7D" w14:textId="77777777" w:rsidR="00194349" w:rsidRPr="008F12A9" w:rsidRDefault="00194349" w:rsidP="00521D06">
      <w:pPr>
        <w:pStyle w:val="e"/>
        <w:spacing w:line="276" w:lineRule="auto"/>
        <w:jc w:val="both"/>
      </w:pPr>
      <w:r w:rsidRPr="008F12A9">
        <w:t>-поверку, ремонт и замену приборов учета.</w:t>
      </w:r>
    </w:p>
    <w:p w14:paraId="05FE1165" w14:textId="77777777" w:rsidR="00521D06" w:rsidRDefault="00194349" w:rsidP="00521D06">
      <w:pPr>
        <w:pStyle w:val="e"/>
        <w:spacing w:line="276" w:lineRule="auto"/>
        <w:jc w:val="both"/>
      </w:pPr>
      <w:r w:rsidRPr="008F12A9">
        <w:t xml:space="preserve">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w:t>
      </w:r>
      <w:r w:rsidR="006845C4" w:rsidRPr="00832F99">
        <w:t>Правилами организации коммерческого учета воды, сточный вод от 4 сентября 2013 года №776.</w:t>
      </w:r>
      <w:r w:rsidR="006845C4">
        <w:t xml:space="preserve">  </w:t>
      </w:r>
    </w:p>
    <w:p w14:paraId="7EEE0124" w14:textId="77777777" w:rsidR="00194349" w:rsidRPr="008F12A9" w:rsidRDefault="00194349" w:rsidP="00DC6C5A">
      <w:pPr>
        <w:pStyle w:val="e"/>
        <w:spacing w:line="276" w:lineRule="auto"/>
        <w:jc w:val="both"/>
      </w:pPr>
      <w:r w:rsidRPr="008F12A9">
        <w:t>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14:paraId="0BAEBDCA" w14:textId="77777777" w:rsidR="00D04933" w:rsidRDefault="00194349" w:rsidP="00287B0C">
      <w:pPr>
        <w:pStyle w:val="e"/>
        <w:spacing w:line="276" w:lineRule="auto"/>
        <w:jc w:val="both"/>
      </w:pPr>
      <w:r w:rsidRPr="008F12A9">
        <w:t xml:space="preserve">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 энергетической эффективности». </w:t>
      </w:r>
    </w:p>
    <w:p w14:paraId="49B39DAA" w14:textId="77777777" w:rsidR="00521D06" w:rsidRDefault="006845C4" w:rsidP="00521D06">
      <w:pPr>
        <w:pStyle w:val="e"/>
        <w:spacing w:before="0" w:line="276" w:lineRule="auto"/>
        <w:jc w:val="both"/>
      </w:pPr>
      <w:r w:rsidRPr="007865C9">
        <w:t>В таблице ниже представлен анализ по-фактически установленным приборам коммерческого учета на основании предоставленных данных.</w:t>
      </w:r>
      <w:r>
        <w:t xml:space="preserve"> </w:t>
      </w:r>
    </w:p>
    <w:p w14:paraId="421AE4BB" w14:textId="77777777" w:rsidR="00E868E4" w:rsidRDefault="006845C4">
      <w:pPr>
        <w:spacing w:before="400" w:after="200"/>
      </w:pPr>
      <w:bookmarkStart w:id="87" w:name="_Toc524593179"/>
      <w:r>
        <w:rPr>
          <w:rFonts w:ascii="Times New Roman" w:hAnsi="Times New Roman"/>
          <w:b/>
          <w:sz w:val="24"/>
        </w:rPr>
        <w:t>Таблица 1.3.5.1 - Сведения о коммерческих приборах учета</w:t>
      </w:r>
    </w:p>
    <w:tbl>
      <w:tblPr>
        <w:tblStyle w:val="a6"/>
        <w:tblW w:w="5000" w:type="pct"/>
        <w:jc w:val="center"/>
        <w:tblLook w:val="04A0" w:firstRow="1" w:lastRow="0" w:firstColumn="1" w:lastColumn="0" w:noHBand="0" w:noVBand="1"/>
      </w:tblPr>
      <w:tblGrid>
        <w:gridCol w:w="2323"/>
        <w:gridCol w:w="2324"/>
        <w:gridCol w:w="853"/>
        <w:gridCol w:w="821"/>
        <w:gridCol w:w="817"/>
        <w:gridCol w:w="853"/>
        <w:gridCol w:w="821"/>
        <w:gridCol w:w="817"/>
      </w:tblGrid>
      <w:tr w:rsidR="00E868E4" w14:paraId="133184C3" w14:textId="77777777" w:rsidTr="00DE1E18">
        <w:trPr>
          <w:jc w:val="center"/>
        </w:trPr>
        <w:tc>
          <w:tcPr>
            <w:tcW w:w="1206" w:type="pct"/>
            <w:vMerge w:val="restart"/>
            <w:shd w:val="clear" w:color="auto" w:fill="F2F2F2"/>
            <w:tcMar>
              <w:top w:w="120" w:type="dxa"/>
              <w:left w:w="200" w:type="dxa"/>
              <w:bottom w:w="120" w:type="dxa"/>
              <w:right w:w="200" w:type="dxa"/>
            </w:tcMar>
            <w:vAlign w:val="center"/>
          </w:tcPr>
          <w:p w14:paraId="1CC5B98B" w14:textId="77777777" w:rsidR="00E868E4" w:rsidRDefault="006845C4">
            <w:pPr>
              <w:jc w:val="center"/>
            </w:pPr>
            <w:r>
              <w:rPr>
                <w:rFonts w:ascii="Times New Roman" w:eastAsia="Times New Roman" w:hAnsi="Times New Roman" w:cs="Times New Roman"/>
                <w:szCs w:val="22"/>
              </w:rPr>
              <w:t>Населенный пункт</w:t>
            </w:r>
          </w:p>
        </w:tc>
        <w:tc>
          <w:tcPr>
            <w:tcW w:w="1207" w:type="pct"/>
            <w:vMerge w:val="restart"/>
            <w:shd w:val="clear" w:color="auto" w:fill="F2F2F2"/>
            <w:tcMar>
              <w:top w:w="120" w:type="dxa"/>
              <w:left w:w="200" w:type="dxa"/>
              <w:bottom w:w="120" w:type="dxa"/>
              <w:right w:w="200" w:type="dxa"/>
            </w:tcMar>
            <w:vAlign w:val="center"/>
          </w:tcPr>
          <w:p w14:paraId="686BDAA4" w14:textId="77777777" w:rsidR="00E868E4" w:rsidRDefault="006845C4">
            <w:pPr>
              <w:jc w:val="center"/>
            </w:pPr>
            <w:r>
              <w:rPr>
                <w:rFonts w:ascii="Times New Roman" w:eastAsia="Times New Roman" w:hAnsi="Times New Roman" w:cs="Times New Roman"/>
                <w:szCs w:val="22"/>
              </w:rPr>
              <w:t>Наименование места реализации</w:t>
            </w:r>
          </w:p>
        </w:tc>
        <w:tc>
          <w:tcPr>
            <w:tcW w:w="1293" w:type="pct"/>
            <w:gridSpan w:val="3"/>
            <w:shd w:val="clear" w:color="auto" w:fill="F2F2F2"/>
            <w:tcMar>
              <w:top w:w="120" w:type="dxa"/>
              <w:left w:w="200" w:type="dxa"/>
              <w:bottom w:w="120" w:type="dxa"/>
              <w:right w:w="200" w:type="dxa"/>
            </w:tcMar>
            <w:vAlign w:val="center"/>
          </w:tcPr>
          <w:p w14:paraId="0CAFBAEB" w14:textId="77777777" w:rsidR="00E868E4" w:rsidRDefault="006845C4">
            <w:pPr>
              <w:jc w:val="center"/>
            </w:pPr>
            <w:r>
              <w:rPr>
                <w:rFonts w:ascii="Times New Roman" w:eastAsia="Times New Roman" w:hAnsi="Times New Roman" w:cs="Times New Roman"/>
                <w:szCs w:val="22"/>
              </w:rPr>
              <w:t>Фактически оснащено</w:t>
            </w:r>
          </w:p>
        </w:tc>
        <w:tc>
          <w:tcPr>
            <w:tcW w:w="1293" w:type="pct"/>
            <w:gridSpan w:val="3"/>
            <w:shd w:val="clear" w:color="auto" w:fill="F2F2F2"/>
            <w:tcMar>
              <w:top w:w="120" w:type="dxa"/>
              <w:left w:w="200" w:type="dxa"/>
              <w:bottom w:w="120" w:type="dxa"/>
              <w:right w:w="200" w:type="dxa"/>
            </w:tcMar>
            <w:vAlign w:val="center"/>
          </w:tcPr>
          <w:p w14:paraId="4CA28E14" w14:textId="77777777" w:rsidR="00E868E4" w:rsidRPr="00C40B95" w:rsidRDefault="006845C4">
            <w:pPr>
              <w:jc w:val="center"/>
              <w:rPr>
                <w:lang w:val="ru-RU"/>
              </w:rPr>
            </w:pPr>
            <w:r w:rsidRPr="00C40B95">
              <w:rPr>
                <w:rFonts w:ascii="Times New Roman" w:eastAsia="Times New Roman" w:hAnsi="Times New Roman" w:cs="Times New Roman"/>
                <w:szCs w:val="22"/>
                <w:lang w:val="ru-RU"/>
              </w:rPr>
              <w:t>Потребность в оснащении приборами учета</w:t>
            </w:r>
          </w:p>
        </w:tc>
      </w:tr>
      <w:tr w:rsidR="00E868E4" w14:paraId="75F0D26E" w14:textId="77777777" w:rsidTr="00DE1E18">
        <w:trPr>
          <w:jc w:val="center"/>
        </w:trPr>
        <w:tc>
          <w:tcPr>
            <w:tcW w:w="1206" w:type="pct"/>
            <w:vMerge/>
          </w:tcPr>
          <w:p w14:paraId="6DBEEB1A" w14:textId="77777777" w:rsidR="00E868E4" w:rsidRPr="00C40B95" w:rsidRDefault="00E868E4">
            <w:pPr>
              <w:rPr>
                <w:lang w:val="ru-RU"/>
              </w:rPr>
            </w:pPr>
          </w:p>
        </w:tc>
        <w:tc>
          <w:tcPr>
            <w:tcW w:w="1207" w:type="pct"/>
            <w:vMerge/>
          </w:tcPr>
          <w:p w14:paraId="504E4279" w14:textId="77777777" w:rsidR="00E868E4" w:rsidRPr="00C40B95" w:rsidRDefault="00E868E4">
            <w:pPr>
              <w:rPr>
                <w:lang w:val="ru-RU"/>
              </w:rPr>
            </w:pPr>
          </w:p>
        </w:tc>
        <w:tc>
          <w:tcPr>
            <w:tcW w:w="443" w:type="pct"/>
            <w:shd w:val="clear" w:color="auto" w:fill="F2F2F2"/>
            <w:tcMar>
              <w:top w:w="120" w:type="dxa"/>
              <w:left w:w="200" w:type="dxa"/>
              <w:bottom w:w="120" w:type="dxa"/>
              <w:right w:w="200" w:type="dxa"/>
            </w:tcMar>
            <w:vAlign w:val="center"/>
          </w:tcPr>
          <w:p w14:paraId="655909E0" w14:textId="77777777" w:rsidR="00E868E4" w:rsidRDefault="006845C4">
            <w:pPr>
              <w:jc w:val="center"/>
            </w:pPr>
            <w:r>
              <w:rPr>
                <w:rFonts w:ascii="Times New Roman" w:eastAsia="Times New Roman" w:hAnsi="Times New Roman" w:cs="Times New Roman"/>
                <w:szCs w:val="22"/>
              </w:rPr>
              <w:t>ХВС</w:t>
            </w:r>
          </w:p>
        </w:tc>
        <w:tc>
          <w:tcPr>
            <w:tcW w:w="426" w:type="pct"/>
            <w:shd w:val="clear" w:color="auto" w:fill="F2F2F2"/>
            <w:tcMar>
              <w:top w:w="120" w:type="dxa"/>
              <w:left w:w="200" w:type="dxa"/>
              <w:bottom w:w="120" w:type="dxa"/>
              <w:right w:w="200" w:type="dxa"/>
            </w:tcMar>
            <w:vAlign w:val="center"/>
          </w:tcPr>
          <w:p w14:paraId="23DCC220" w14:textId="77777777" w:rsidR="00E868E4" w:rsidRDefault="006845C4">
            <w:pPr>
              <w:jc w:val="center"/>
            </w:pPr>
            <w:r>
              <w:rPr>
                <w:rFonts w:ascii="Times New Roman" w:eastAsia="Times New Roman" w:hAnsi="Times New Roman" w:cs="Times New Roman"/>
                <w:szCs w:val="22"/>
              </w:rPr>
              <w:t>ГВС</w:t>
            </w:r>
          </w:p>
        </w:tc>
        <w:tc>
          <w:tcPr>
            <w:tcW w:w="424" w:type="pct"/>
            <w:shd w:val="clear" w:color="auto" w:fill="F2F2F2"/>
            <w:tcMar>
              <w:top w:w="120" w:type="dxa"/>
              <w:left w:w="200" w:type="dxa"/>
              <w:bottom w:w="120" w:type="dxa"/>
              <w:right w:w="200" w:type="dxa"/>
            </w:tcMar>
            <w:vAlign w:val="center"/>
          </w:tcPr>
          <w:p w14:paraId="671000BE" w14:textId="77777777" w:rsidR="00E868E4" w:rsidRDefault="006845C4">
            <w:pPr>
              <w:jc w:val="center"/>
            </w:pPr>
            <w:r>
              <w:rPr>
                <w:rFonts w:ascii="Times New Roman" w:eastAsia="Times New Roman" w:hAnsi="Times New Roman" w:cs="Times New Roman"/>
                <w:szCs w:val="22"/>
              </w:rPr>
              <w:t>Тех-ой</w:t>
            </w:r>
          </w:p>
        </w:tc>
        <w:tc>
          <w:tcPr>
            <w:tcW w:w="443" w:type="pct"/>
            <w:shd w:val="clear" w:color="auto" w:fill="F2F2F2"/>
            <w:tcMar>
              <w:top w:w="120" w:type="dxa"/>
              <w:left w:w="200" w:type="dxa"/>
              <w:bottom w:w="120" w:type="dxa"/>
              <w:right w:w="200" w:type="dxa"/>
            </w:tcMar>
            <w:vAlign w:val="center"/>
          </w:tcPr>
          <w:p w14:paraId="6BF95EEC" w14:textId="77777777" w:rsidR="00E868E4" w:rsidRDefault="006845C4">
            <w:pPr>
              <w:jc w:val="center"/>
            </w:pPr>
            <w:r>
              <w:rPr>
                <w:rFonts w:ascii="Times New Roman" w:eastAsia="Times New Roman" w:hAnsi="Times New Roman" w:cs="Times New Roman"/>
                <w:szCs w:val="22"/>
              </w:rPr>
              <w:t>ХВС</w:t>
            </w:r>
          </w:p>
        </w:tc>
        <w:tc>
          <w:tcPr>
            <w:tcW w:w="426" w:type="pct"/>
            <w:shd w:val="clear" w:color="auto" w:fill="F2F2F2"/>
            <w:tcMar>
              <w:top w:w="120" w:type="dxa"/>
              <w:left w:w="200" w:type="dxa"/>
              <w:bottom w:w="120" w:type="dxa"/>
              <w:right w:w="200" w:type="dxa"/>
            </w:tcMar>
            <w:vAlign w:val="center"/>
          </w:tcPr>
          <w:p w14:paraId="58BB8522" w14:textId="77777777" w:rsidR="00E868E4" w:rsidRDefault="006845C4">
            <w:pPr>
              <w:jc w:val="center"/>
            </w:pPr>
            <w:r>
              <w:rPr>
                <w:rFonts w:ascii="Times New Roman" w:eastAsia="Times New Roman" w:hAnsi="Times New Roman" w:cs="Times New Roman"/>
                <w:szCs w:val="22"/>
              </w:rPr>
              <w:t>ГВС</w:t>
            </w:r>
          </w:p>
        </w:tc>
        <w:tc>
          <w:tcPr>
            <w:tcW w:w="424" w:type="pct"/>
            <w:shd w:val="clear" w:color="auto" w:fill="F2F2F2"/>
            <w:tcMar>
              <w:top w:w="120" w:type="dxa"/>
              <w:left w:w="200" w:type="dxa"/>
              <w:bottom w:w="120" w:type="dxa"/>
              <w:right w:w="200" w:type="dxa"/>
            </w:tcMar>
            <w:vAlign w:val="center"/>
          </w:tcPr>
          <w:p w14:paraId="2CEF5DDE" w14:textId="77777777" w:rsidR="00E868E4" w:rsidRDefault="006845C4">
            <w:pPr>
              <w:jc w:val="center"/>
            </w:pPr>
            <w:r>
              <w:rPr>
                <w:rFonts w:ascii="Times New Roman" w:eastAsia="Times New Roman" w:hAnsi="Times New Roman" w:cs="Times New Roman"/>
                <w:szCs w:val="22"/>
              </w:rPr>
              <w:t>Тех-ой</w:t>
            </w:r>
          </w:p>
        </w:tc>
      </w:tr>
      <w:tr w:rsidR="00DE1E18" w14:paraId="221CD00C" w14:textId="77777777" w:rsidTr="00DE1E18">
        <w:trPr>
          <w:jc w:val="center"/>
        </w:trPr>
        <w:tc>
          <w:tcPr>
            <w:tcW w:w="1206" w:type="pct"/>
            <w:vMerge w:val="restart"/>
            <w:shd w:val="clear" w:color="auto" w:fill="FFFFFF"/>
            <w:tcMar>
              <w:top w:w="40" w:type="dxa"/>
              <w:left w:w="200" w:type="dxa"/>
              <w:bottom w:w="40" w:type="dxa"/>
              <w:right w:w="200" w:type="dxa"/>
            </w:tcMar>
            <w:vAlign w:val="center"/>
          </w:tcPr>
          <w:p w14:paraId="32C5BC6C" w14:textId="77777777" w:rsidR="00DE1E18" w:rsidRDefault="00DE1E18" w:rsidP="00DE1E18">
            <w:r>
              <w:rPr>
                <w:rFonts w:ascii="Times New Roman" w:eastAsia="Times New Roman" w:hAnsi="Times New Roman" w:cs="Times New Roman"/>
                <w:szCs w:val="22"/>
              </w:rPr>
              <w:t>с. Баган</w:t>
            </w:r>
          </w:p>
        </w:tc>
        <w:tc>
          <w:tcPr>
            <w:tcW w:w="1207" w:type="pct"/>
            <w:shd w:val="clear" w:color="auto" w:fill="FFFFFF"/>
            <w:tcMar>
              <w:top w:w="40" w:type="dxa"/>
              <w:left w:w="200" w:type="dxa"/>
              <w:bottom w:w="40" w:type="dxa"/>
              <w:right w:w="200" w:type="dxa"/>
            </w:tcMar>
            <w:vAlign w:val="center"/>
          </w:tcPr>
          <w:p w14:paraId="66DA5BD1" w14:textId="77777777" w:rsidR="00DE1E18" w:rsidRDefault="00DE1E18" w:rsidP="00DE1E18">
            <w:pPr>
              <w:jc w:val="center"/>
            </w:pPr>
            <w:r>
              <w:rPr>
                <w:rFonts w:ascii="Times New Roman" w:eastAsia="Times New Roman" w:hAnsi="Times New Roman" w:cs="Times New Roman"/>
                <w:szCs w:val="22"/>
              </w:rPr>
              <w:t>Население</w:t>
            </w:r>
          </w:p>
        </w:tc>
        <w:tc>
          <w:tcPr>
            <w:tcW w:w="443" w:type="pct"/>
            <w:shd w:val="clear" w:color="auto" w:fill="FFFFFF"/>
            <w:tcMar>
              <w:top w:w="40" w:type="dxa"/>
              <w:left w:w="200" w:type="dxa"/>
              <w:bottom w:w="40" w:type="dxa"/>
              <w:right w:w="200" w:type="dxa"/>
            </w:tcMar>
            <w:vAlign w:val="center"/>
          </w:tcPr>
          <w:p w14:paraId="62013FEF" w14:textId="73F61BF7" w:rsidR="00DE1E18" w:rsidRPr="00EB7A8F" w:rsidRDefault="00DE1E18" w:rsidP="00DE1E18">
            <w:pPr>
              <w:jc w:val="center"/>
              <w:rPr>
                <w:rFonts w:ascii="Times New Roman" w:hAnsi="Times New Roman" w:cs="Times New Roman"/>
                <w:szCs w:val="22"/>
                <w:lang w:val="ru-RU"/>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64FE99F3"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1664EF39"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393A1F6B" w14:textId="683F943B"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05D4312E"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86F550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108D4233" w14:textId="77777777" w:rsidTr="00DE1E18">
        <w:trPr>
          <w:jc w:val="center"/>
        </w:trPr>
        <w:tc>
          <w:tcPr>
            <w:tcW w:w="1206" w:type="pct"/>
            <w:vMerge/>
          </w:tcPr>
          <w:p w14:paraId="4666172E" w14:textId="77777777" w:rsidR="00DE1E18" w:rsidRDefault="00DE1E18" w:rsidP="00DE1E18"/>
        </w:tc>
        <w:tc>
          <w:tcPr>
            <w:tcW w:w="1207" w:type="pct"/>
            <w:shd w:val="clear" w:color="auto" w:fill="FFFFFF"/>
            <w:tcMar>
              <w:top w:w="40" w:type="dxa"/>
              <w:left w:w="200" w:type="dxa"/>
              <w:bottom w:w="40" w:type="dxa"/>
              <w:right w:w="200" w:type="dxa"/>
            </w:tcMar>
            <w:vAlign w:val="center"/>
          </w:tcPr>
          <w:p w14:paraId="559409BD" w14:textId="77777777" w:rsidR="00DE1E18" w:rsidRDefault="00DE1E18" w:rsidP="00DE1E18">
            <w:pPr>
              <w:jc w:val="center"/>
            </w:pPr>
            <w:r>
              <w:rPr>
                <w:rFonts w:ascii="Times New Roman" w:eastAsia="Times New Roman" w:hAnsi="Times New Roman" w:cs="Times New Roman"/>
                <w:szCs w:val="22"/>
              </w:rPr>
              <w:t>Бюджет</w:t>
            </w:r>
          </w:p>
        </w:tc>
        <w:tc>
          <w:tcPr>
            <w:tcW w:w="443" w:type="pct"/>
            <w:shd w:val="clear" w:color="auto" w:fill="FFFFFF"/>
            <w:tcMar>
              <w:top w:w="40" w:type="dxa"/>
              <w:left w:w="200" w:type="dxa"/>
              <w:bottom w:w="40" w:type="dxa"/>
              <w:right w:w="200" w:type="dxa"/>
            </w:tcMar>
            <w:vAlign w:val="center"/>
          </w:tcPr>
          <w:p w14:paraId="2B46832F" w14:textId="2A56EC96" w:rsidR="00DE1E18" w:rsidRPr="00EB7A8F" w:rsidRDefault="000A1950" w:rsidP="00DE1E18">
            <w:pPr>
              <w:jc w:val="center"/>
              <w:rPr>
                <w:rFonts w:ascii="Times New Roman" w:hAnsi="Times New Roman" w:cs="Times New Roman"/>
                <w:szCs w:val="22"/>
                <w:lang w:val="ru-RU"/>
              </w:rPr>
            </w:pPr>
            <w:r w:rsidRPr="00EB7A8F">
              <w:rPr>
                <w:rFonts w:ascii="Times New Roman" w:hAnsi="Times New Roman" w:cs="Times New Roman"/>
                <w:szCs w:val="22"/>
                <w:lang w:val="ru-RU"/>
              </w:rPr>
              <w:t>34</w:t>
            </w:r>
          </w:p>
        </w:tc>
        <w:tc>
          <w:tcPr>
            <w:tcW w:w="426" w:type="pct"/>
            <w:shd w:val="clear" w:color="auto" w:fill="FFFFFF"/>
            <w:tcMar>
              <w:top w:w="40" w:type="dxa"/>
              <w:left w:w="200" w:type="dxa"/>
              <w:bottom w:w="40" w:type="dxa"/>
              <w:right w:w="200" w:type="dxa"/>
            </w:tcMar>
            <w:vAlign w:val="center"/>
          </w:tcPr>
          <w:p w14:paraId="4B236EA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2958C892"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4E1362F4" w14:textId="27C0E030" w:rsidR="00DE1E18" w:rsidRPr="00EB7A8F" w:rsidRDefault="00EB7F34" w:rsidP="00DE1E18">
            <w:pPr>
              <w:jc w:val="center"/>
              <w:rPr>
                <w:rFonts w:ascii="Times New Roman" w:hAnsi="Times New Roman" w:cs="Times New Roman"/>
                <w:szCs w:val="22"/>
                <w:lang w:val="ru-RU"/>
              </w:rPr>
            </w:pPr>
            <w:r w:rsidRPr="00EB7A8F">
              <w:rPr>
                <w:rFonts w:ascii="Times New Roman" w:hAnsi="Times New Roman" w:cs="Times New Roman"/>
                <w:szCs w:val="22"/>
                <w:lang w:val="ru-RU"/>
              </w:rPr>
              <w:t>11</w:t>
            </w:r>
          </w:p>
        </w:tc>
        <w:tc>
          <w:tcPr>
            <w:tcW w:w="426" w:type="pct"/>
            <w:shd w:val="clear" w:color="auto" w:fill="FFFFFF"/>
            <w:tcMar>
              <w:top w:w="40" w:type="dxa"/>
              <w:left w:w="200" w:type="dxa"/>
              <w:bottom w:w="40" w:type="dxa"/>
              <w:right w:w="200" w:type="dxa"/>
            </w:tcMar>
            <w:vAlign w:val="center"/>
          </w:tcPr>
          <w:p w14:paraId="58C8034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0C32B66E"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15F94A0E" w14:textId="77777777" w:rsidTr="00DE1E18">
        <w:trPr>
          <w:jc w:val="center"/>
        </w:trPr>
        <w:tc>
          <w:tcPr>
            <w:tcW w:w="1206" w:type="pct"/>
            <w:vMerge/>
          </w:tcPr>
          <w:p w14:paraId="163166C3" w14:textId="77777777" w:rsidR="00DE1E18" w:rsidRDefault="00DE1E18" w:rsidP="00DE1E18"/>
        </w:tc>
        <w:tc>
          <w:tcPr>
            <w:tcW w:w="1207" w:type="pct"/>
            <w:shd w:val="clear" w:color="auto" w:fill="FFFFFF"/>
            <w:tcMar>
              <w:top w:w="40" w:type="dxa"/>
              <w:left w:w="200" w:type="dxa"/>
              <w:bottom w:w="40" w:type="dxa"/>
              <w:right w:w="200" w:type="dxa"/>
            </w:tcMar>
            <w:vAlign w:val="center"/>
          </w:tcPr>
          <w:p w14:paraId="003FFE37" w14:textId="77777777" w:rsidR="00DE1E18" w:rsidRDefault="00DE1E18" w:rsidP="00DE1E18">
            <w:pPr>
              <w:jc w:val="center"/>
            </w:pPr>
            <w:r>
              <w:rPr>
                <w:rFonts w:ascii="Times New Roman" w:eastAsia="Times New Roman" w:hAnsi="Times New Roman" w:cs="Times New Roman"/>
                <w:szCs w:val="22"/>
              </w:rPr>
              <w:t>Прочие потребители</w:t>
            </w:r>
          </w:p>
        </w:tc>
        <w:tc>
          <w:tcPr>
            <w:tcW w:w="443" w:type="pct"/>
            <w:shd w:val="clear" w:color="auto" w:fill="FFFFFF"/>
            <w:tcMar>
              <w:top w:w="40" w:type="dxa"/>
              <w:left w:w="200" w:type="dxa"/>
              <w:bottom w:w="40" w:type="dxa"/>
              <w:right w:w="200" w:type="dxa"/>
            </w:tcMar>
            <w:vAlign w:val="center"/>
          </w:tcPr>
          <w:p w14:paraId="32084060" w14:textId="6F2DD21E" w:rsidR="00DE1E18" w:rsidRPr="00EB7A8F" w:rsidRDefault="00EB7F34" w:rsidP="00DE1E18">
            <w:pPr>
              <w:jc w:val="center"/>
              <w:rPr>
                <w:rFonts w:ascii="Times New Roman" w:hAnsi="Times New Roman" w:cs="Times New Roman"/>
                <w:szCs w:val="22"/>
                <w:lang w:val="ru-RU"/>
              </w:rPr>
            </w:pPr>
            <w:r w:rsidRPr="00EB7A8F">
              <w:rPr>
                <w:rFonts w:ascii="Times New Roman" w:hAnsi="Times New Roman" w:cs="Times New Roman"/>
                <w:szCs w:val="22"/>
                <w:lang w:val="ru-RU"/>
              </w:rPr>
              <w:t>125</w:t>
            </w:r>
          </w:p>
        </w:tc>
        <w:tc>
          <w:tcPr>
            <w:tcW w:w="426" w:type="pct"/>
            <w:shd w:val="clear" w:color="auto" w:fill="FFFFFF"/>
            <w:tcMar>
              <w:top w:w="40" w:type="dxa"/>
              <w:left w:w="200" w:type="dxa"/>
              <w:bottom w:w="40" w:type="dxa"/>
              <w:right w:w="200" w:type="dxa"/>
            </w:tcMar>
            <w:vAlign w:val="center"/>
          </w:tcPr>
          <w:p w14:paraId="019A65C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1B3FC01D"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77B9E82F" w14:textId="43EE3D96" w:rsidR="00DE1E18" w:rsidRPr="00EB7A8F" w:rsidRDefault="00EB7F34" w:rsidP="00DE1E18">
            <w:pPr>
              <w:jc w:val="center"/>
              <w:rPr>
                <w:rFonts w:ascii="Times New Roman" w:hAnsi="Times New Roman" w:cs="Times New Roman"/>
                <w:szCs w:val="22"/>
              </w:rPr>
            </w:pPr>
            <w:r w:rsidRPr="00EB7A8F">
              <w:rPr>
                <w:rFonts w:ascii="Times New Roman" w:hAnsi="Times New Roman" w:cs="Times New Roman"/>
                <w:szCs w:val="22"/>
                <w:lang w:val="ru-RU"/>
              </w:rPr>
              <w:t>6</w:t>
            </w:r>
          </w:p>
        </w:tc>
        <w:tc>
          <w:tcPr>
            <w:tcW w:w="426" w:type="pct"/>
            <w:shd w:val="clear" w:color="auto" w:fill="FFFFFF"/>
            <w:tcMar>
              <w:top w:w="40" w:type="dxa"/>
              <w:left w:w="200" w:type="dxa"/>
              <w:bottom w:w="40" w:type="dxa"/>
              <w:right w:w="200" w:type="dxa"/>
            </w:tcMar>
            <w:vAlign w:val="center"/>
          </w:tcPr>
          <w:p w14:paraId="320D3BA3"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40B5B54E"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7548C684" w14:textId="77777777" w:rsidTr="00DE1E18">
        <w:trPr>
          <w:jc w:val="center"/>
        </w:trPr>
        <w:tc>
          <w:tcPr>
            <w:tcW w:w="1206" w:type="pct"/>
            <w:vMerge/>
          </w:tcPr>
          <w:p w14:paraId="179AB0F6" w14:textId="77777777" w:rsidR="00DE1E18" w:rsidRDefault="00DE1E18" w:rsidP="00DE1E18"/>
        </w:tc>
        <w:tc>
          <w:tcPr>
            <w:tcW w:w="1207" w:type="pct"/>
            <w:shd w:val="clear" w:color="auto" w:fill="DDEBF7"/>
            <w:tcMar>
              <w:top w:w="40" w:type="dxa"/>
              <w:left w:w="200" w:type="dxa"/>
              <w:bottom w:w="40" w:type="dxa"/>
              <w:right w:w="200" w:type="dxa"/>
            </w:tcMar>
            <w:vAlign w:val="center"/>
          </w:tcPr>
          <w:p w14:paraId="248397D9" w14:textId="77777777" w:rsidR="00DE1E18" w:rsidRDefault="00DE1E18" w:rsidP="00DE1E18">
            <w:pPr>
              <w:jc w:val="center"/>
            </w:pPr>
            <w:r>
              <w:rPr>
                <w:rFonts w:ascii="Times New Roman" w:eastAsia="Times New Roman" w:hAnsi="Times New Roman" w:cs="Times New Roman"/>
                <w:szCs w:val="22"/>
              </w:rPr>
              <w:t>Итого</w:t>
            </w:r>
          </w:p>
        </w:tc>
        <w:tc>
          <w:tcPr>
            <w:tcW w:w="443" w:type="pct"/>
            <w:shd w:val="clear" w:color="auto" w:fill="DDEBF7"/>
            <w:tcMar>
              <w:top w:w="40" w:type="dxa"/>
              <w:left w:w="200" w:type="dxa"/>
              <w:bottom w:w="40" w:type="dxa"/>
              <w:right w:w="200" w:type="dxa"/>
            </w:tcMar>
            <w:vAlign w:val="center"/>
          </w:tcPr>
          <w:p w14:paraId="6765286F"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2ECD2AE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0FF3AE12"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DDEBF7"/>
            <w:tcMar>
              <w:top w:w="40" w:type="dxa"/>
              <w:left w:w="200" w:type="dxa"/>
              <w:bottom w:w="40" w:type="dxa"/>
              <w:right w:w="200" w:type="dxa"/>
            </w:tcMar>
            <w:vAlign w:val="center"/>
          </w:tcPr>
          <w:p w14:paraId="1269AD54"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7B2B193F"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3F748CC2"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44576AAA" w14:textId="77777777" w:rsidTr="00DE1E18">
        <w:trPr>
          <w:jc w:val="center"/>
        </w:trPr>
        <w:tc>
          <w:tcPr>
            <w:tcW w:w="1206" w:type="pct"/>
            <w:vMerge w:val="restart"/>
            <w:shd w:val="clear" w:color="auto" w:fill="FFFFFF"/>
            <w:tcMar>
              <w:top w:w="40" w:type="dxa"/>
              <w:left w:w="200" w:type="dxa"/>
              <w:bottom w:w="40" w:type="dxa"/>
              <w:right w:w="200" w:type="dxa"/>
            </w:tcMar>
            <w:vAlign w:val="center"/>
          </w:tcPr>
          <w:p w14:paraId="03F4A035" w14:textId="77777777" w:rsidR="00DE1E18" w:rsidRDefault="00DE1E18" w:rsidP="00DE1E18">
            <w:r>
              <w:rPr>
                <w:rFonts w:ascii="Times New Roman" w:eastAsia="Times New Roman" w:hAnsi="Times New Roman" w:cs="Times New Roman"/>
                <w:szCs w:val="22"/>
              </w:rPr>
              <w:t>с. Бочаниха</w:t>
            </w:r>
          </w:p>
        </w:tc>
        <w:tc>
          <w:tcPr>
            <w:tcW w:w="1207" w:type="pct"/>
            <w:shd w:val="clear" w:color="auto" w:fill="FFFFFF"/>
            <w:tcMar>
              <w:top w:w="40" w:type="dxa"/>
              <w:left w:w="200" w:type="dxa"/>
              <w:bottom w:w="40" w:type="dxa"/>
              <w:right w:w="200" w:type="dxa"/>
            </w:tcMar>
            <w:vAlign w:val="center"/>
          </w:tcPr>
          <w:p w14:paraId="5AB2B43E" w14:textId="77777777" w:rsidR="00DE1E18" w:rsidRDefault="00DE1E18" w:rsidP="00DE1E18">
            <w:pPr>
              <w:jc w:val="center"/>
            </w:pPr>
            <w:r>
              <w:rPr>
                <w:rFonts w:ascii="Times New Roman" w:eastAsia="Times New Roman" w:hAnsi="Times New Roman" w:cs="Times New Roman"/>
                <w:szCs w:val="22"/>
              </w:rPr>
              <w:t>Население</w:t>
            </w:r>
          </w:p>
        </w:tc>
        <w:tc>
          <w:tcPr>
            <w:tcW w:w="443" w:type="pct"/>
            <w:shd w:val="clear" w:color="auto" w:fill="FFFFFF"/>
            <w:tcMar>
              <w:top w:w="40" w:type="dxa"/>
              <w:left w:w="200" w:type="dxa"/>
              <w:bottom w:w="40" w:type="dxa"/>
              <w:right w:w="200" w:type="dxa"/>
            </w:tcMar>
            <w:vAlign w:val="center"/>
          </w:tcPr>
          <w:p w14:paraId="14B9A80F" w14:textId="1C083932"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317112C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59E93EA5"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6415132F" w14:textId="6E411CD6"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178DEAB6"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A720C8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6376045D" w14:textId="77777777" w:rsidTr="00DE1E18">
        <w:trPr>
          <w:jc w:val="center"/>
        </w:trPr>
        <w:tc>
          <w:tcPr>
            <w:tcW w:w="1206" w:type="pct"/>
            <w:vMerge/>
          </w:tcPr>
          <w:p w14:paraId="68A3CA81" w14:textId="77777777" w:rsidR="00DE1E18" w:rsidRDefault="00DE1E18" w:rsidP="00DE1E18"/>
        </w:tc>
        <w:tc>
          <w:tcPr>
            <w:tcW w:w="1207" w:type="pct"/>
            <w:shd w:val="clear" w:color="auto" w:fill="FFFFFF"/>
            <w:tcMar>
              <w:top w:w="40" w:type="dxa"/>
              <w:left w:w="200" w:type="dxa"/>
              <w:bottom w:w="40" w:type="dxa"/>
              <w:right w:w="200" w:type="dxa"/>
            </w:tcMar>
            <w:vAlign w:val="center"/>
          </w:tcPr>
          <w:p w14:paraId="6E9CB364" w14:textId="77777777" w:rsidR="00DE1E18" w:rsidRDefault="00DE1E18" w:rsidP="00DE1E18">
            <w:pPr>
              <w:jc w:val="center"/>
            </w:pPr>
            <w:r>
              <w:rPr>
                <w:rFonts w:ascii="Times New Roman" w:eastAsia="Times New Roman" w:hAnsi="Times New Roman" w:cs="Times New Roman"/>
                <w:szCs w:val="22"/>
              </w:rPr>
              <w:t>Бюджет</w:t>
            </w:r>
          </w:p>
        </w:tc>
        <w:tc>
          <w:tcPr>
            <w:tcW w:w="443" w:type="pct"/>
            <w:shd w:val="clear" w:color="auto" w:fill="FFFFFF"/>
            <w:tcMar>
              <w:top w:w="40" w:type="dxa"/>
              <w:left w:w="200" w:type="dxa"/>
              <w:bottom w:w="40" w:type="dxa"/>
              <w:right w:w="200" w:type="dxa"/>
            </w:tcMar>
            <w:vAlign w:val="center"/>
          </w:tcPr>
          <w:p w14:paraId="0C9AFF30" w14:textId="55106A5D" w:rsidR="00DE1E18" w:rsidRPr="00EB7A8F" w:rsidRDefault="00EB7F34" w:rsidP="00DE1E18">
            <w:pPr>
              <w:jc w:val="center"/>
              <w:rPr>
                <w:rFonts w:ascii="Times New Roman" w:hAnsi="Times New Roman" w:cs="Times New Roman"/>
                <w:szCs w:val="22"/>
                <w:lang w:val="ru-RU"/>
              </w:rPr>
            </w:pPr>
            <w:r w:rsidRPr="00EB7A8F">
              <w:rPr>
                <w:rFonts w:ascii="Times New Roman" w:eastAsia="Times New Roman" w:hAnsi="Times New Roman" w:cs="Times New Roman"/>
                <w:szCs w:val="22"/>
                <w:lang w:val="ru-RU"/>
              </w:rPr>
              <w:t>1</w:t>
            </w:r>
          </w:p>
        </w:tc>
        <w:tc>
          <w:tcPr>
            <w:tcW w:w="426" w:type="pct"/>
            <w:shd w:val="clear" w:color="auto" w:fill="FFFFFF"/>
            <w:tcMar>
              <w:top w:w="40" w:type="dxa"/>
              <w:left w:w="200" w:type="dxa"/>
              <w:bottom w:w="40" w:type="dxa"/>
              <w:right w:w="200" w:type="dxa"/>
            </w:tcMar>
            <w:vAlign w:val="center"/>
          </w:tcPr>
          <w:p w14:paraId="313C91A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7BAC9CDD"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280ACB63" w14:textId="2FB677B2"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FFFFFF"/>
            <w:tcMar>
              <w:top w:w="40" w:type="dxa"/>
              <w:left w:w="200" w:type="dxa"/>
              <w:bottom w:w="40" w:type="dxa"/>
              <w:right w:w="200" w:type="dxa"/>
            </w:tcMar>
            <w:vAlign w:val="center"/>
          </w:tcPr>
          <w:p w14:paraId="41296D9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6D5EA893"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508411D8" w14:textId="77777777" w:rsidTr="00DE1E18">
        <w:trPr>
          <w:jc w:val="center"/>
        </w:trPr>
        <w:tc>
          <w:tcPr>
            <w:tcW w:w="1206" w:type="pct"/>
            <w:vMerge/>
          </w:tcPr>
          <w:p w14:paraId="41925274" w14:textId="77777777" w:rsidR="00DE1E18" w:rsidRDefault="00DE1E18" w:rsidP="00DE1E18"/>
        </w:tc>
        <w:tc>
          <w:tcPr>
            <w:tcW w:w="1207" w:type="pct"/>
            <w:shd w:val="clear" w:color="auto" w:fill="FFFFFF"/>
            <w:tcMar>
              <w:top w:w="40" w:type="dxa"/>
              <w:left w:w="200" w:type="dxa"/>
              <w:bottom w:w="40" w:type="dxa"/>
              <w:right w:w="200" w:type="dxa"/>
            </w:tcMar>
            <w:vAlign w:val="center"/>
          </w:tcPr>
          <w:p w14:paraId="257210D9" w14:textId="77777777" w:rsidR="00DE1E18" w:rsidRDefault="00DE1E18" w:rsidP="00DE1E18">
            <w:pPr>
              <w:jc w:val="center"/>
            </w:pPr>
            <w:r>
              <w:rPr>
                <w:rFonts w:ascii="Times New Roman" w:eastAsia="Times New Roman" w:hAnsi="Times New Roman" w:cs="Times New Roman"/>
                <w:szCs w:val="22"/>
              </w:rPr>
              <w:t>Прочие потребители</w:t>
            </w:r>
          </w:p>
        </w:tc>
        <w:tc>
          <w:tcPr>
            <w:tcW w:w="443" w:type="pct"/>
            <w:shd w:val="clear" w:color="auto" w:fill="FFFFFF"/>
            <w:tcMar>
              <w:top w:w="40" w:type="dxa"/>
              <w:left w:w="200" w:type="dxa"/>
              <w:bottom w:w="40" w:type="dxa"/>
              <w:right w:w="200" w:type="dxa"/>
            </w:tcMar>
            <w:vAlign w:val="center"/>
          </w:tcPr>
          <w:p w14:paraId="23FD0D1B" w14:textId="6E656134"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3DEC881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62DDEE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18CD2A1F" w14:textId="4BF9DDF9"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11D5B7D0"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4EF9642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72F02318" w14:textId="77777777" w:rsidTr="00DE1E18">
        <w:trPr>
          <w:jc w:val="center"/>
        </w:trPr>
        <w:tc>
          <w:tcPr>
            <w:tcW w:w="1206" w:type="pct"/>
            <w:vMerge/>
          </w:tcPr>
          <w:p w14:paraId="75AD77F6" w14:textId="77777777" w:rsidR="00DE1E18" w:rsidRDefault="00DE1E18" w:rsidP="00DE1E18"/>
        </w:tc>
        <w:tc>
          <w:tcPr>
            <w:tcW w:w="1207" w:type="pct"/>
            <w:shd w:val="clear" w:color="auto" w:fill="DDEBF7"/>
            <w:tcMar>
              <w:top w:w="40" w:type="dxa"/>
              <w:left w:w="200" w:type="dxa"/>
              <w:bottom w:w="40" w:type="dxa"/>
              <w:right w:w="200" w:type="dxa"/>
            </w:tcMar>
            <w:vAlign w:val="center"/>
          </w:tcPr>
          <w:p w14:paraId="1AE0192C" w14:textId="77777777" w:rsidR="00DE1E18" w:rsidRDefault="00DE1E18" w:rsidP="00DE1E18">
            <w:pPr>
              <w:jc w:val="center"/>
            </w:pPr>
            <w:r>
              <w:rPr>
                <w:rFonts w:ascii="Times New Roman" w:eastAsia="Times New Roman" w:hAnsi="Times New Roman" w:cs="Times New Roman"/>
                <w:szCs w:val="22"/>
              </w:rPr>
              <w:t>Итого</w:t>
            </w:r>
          </w:p>
        </w:tc>
        <w:tc>
          <w:tcPr>
            <w:tcW w:w="443" w:type="pct"/>
            <w:shd w:val="clear" w:color="auto" w:fill="DDEBF7"/>
            <w:tcMar>
              <w:top w:w="40" w:type="dxa"/>
              <w:left w:w="200" w:type="dxa"/>
              <w:bottom w:w="40" w:type="dxa"/>
              <w:right w:w="200" w:type="dxa"/>
            </w:tcMar>
            <w:vAlign w:val="center"/>
          </w:tcPr>
          <w:p w14:paraId="223269C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030FD082"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10BEB1F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DDEBF7"/>
            <w:tcMar>
              <w:top w:w="40" w:type="dxa"/>
              <w:left w:w="200" w:type="dxa"/>
              <w:bottom w:w="40" w:type="dxa"/>
              <w:right w:w="200" w:type="dxa"/>
            </w:tcMar>
            <w:vAlign w:val="center"/>
          </w:tcPr>
          <w:p w14:paraId="7EBE270C"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5FECF1CA"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2004CB1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3D347E7E" w14:textId="77777777" w:rsidTr="00DE1E18">
        <w:trPr>
          <w:jc w:val="center"/>
        </w:trPr>
        <w:tc>
          <w:tcPr>
            <w:tcW w:w="1206" w:type="pct"/>
            <w:vMerge w:val="restart"/>
            <w:shd w:val="clear" w:color="auto" w:fill="FFFFFF"/>
            <w:tcMar>
              <w:top w:w="40" w:type="dxa"/>
              <w:left w:w="200" w:type="dxa"/>
              <w:bottom w:w="40" w:type="dxa"/>
              <w:right w:w="200" w:type="dxa"/>
            </w:tcMar>
            <w:vAlign w:val="center"/>
          </w:tcPr>
          <w:p w14:paraId="017F4596" w14:textId="77777777" w:rsidR="00DE1E18" w:rsidRDefault="00DE1E18" w:rsidP="00DE1E18">
            <w:r>
              <w:rPr>
                <w:rFonts w:ascii="Times New Roman" w:eastAsia="Times New Roman" w:hAnsi="Times New Roman" w:cs="Times New Roman"/>
                <w:szCs w:val="22"/>
              </w:rPr>
              <w:t>с. Гнедухино</w:t>
            </w:r>
          </w:p>
        </w:tc>
        <w:tc>
          <w:tcPr>
            <w:tcW w:w="1207" w:type="pct"/>
            <w:shd w:val="clear" w:color="auto" w:fill="FFFFFF"/>
            <w:tcMar>
              <w:top w:w="40" w:type="dxa"/>
              <w:left w:w="200" w:type="dxa"/>
              <w:bottom w:w="40" w:type="dxa"/>
              <w:right w:w="200" w:type="dxa"/>
            </w:tcMar>
            <w:vAlign w:val="center"/>
          </w:tcPr>
          <w:p w14:paraId="0A9D3455" w14:textId="77777777" w:rsidR="00DE1E18" w:rsidRDefault="00DE1E18" w:rsidP="00DE1E18">
            <w:pPr>
              <w:jc w:val="center"/>
            </w:pPr>
            <w:r>
              <w:rPr>
                <w:rFonts w:ascii="Times New Roman" w:eastAsia="Times New Roman" w:hAnsi="Times New Roman" w:cs="Times New Roman"/>
                <w:szCs w:val="22"/>
              </w:rPr>
              <w:t>Население</w:t>
            </w:r>
          </w:p>
        </w:tc>
        <w:tc>
          <w:tcPr>
            <w:tcW w:w="443" w:type="pct"/>
            <w:shd w:val="clear" w:color="auto" w:fill="FFFFFF"/>
            <w:tcMar>
              <w:top w:w="40" w:type="dxa"/>
              <w:left w:w="200" w:type="dxa"/>
              <w:bottom w:w="40" w:type="dxa"/>
              <w:right w:w="200" w:type="dxa"/>
            </w:tcMar>
            <w:vAlign w:val="center"/>
          </w:tcPr>
          <w:p w14:paraId="4BED5421" w14:textId="37893E42"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6AC1649E"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183DF5D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1C0CF6ED" w14:textId="7D87BB76"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38698FF4"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44C463C6"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0930DAB6" w14:textId="77777777" w:rsidTr="00DE1E18">
        <w:trPr>
          <w:jc w:val="center"/>
        </w:trPr>
        <w:tc>
          <w:tcPr>
            <w:tcW w:w="1206" w:type="pct"/>
            <w:vMerge/>
          </w:tcPr>
          <w:p w14:paraId="21E58044" w14:textId="77777777" w:rsidR="00DE1E18" w:rsidRDefault="00DE1E18" w:rsidP="00DE1E18"/>
        </w:tc>
        <w:tc>
          <w:tcPr>
            <w:tcW w:w="1207" w:type="pct"/>
            <w:shd w:val="clear" w:color="auto" w:fill="FFFFFF"/>
            <w:tcMar>
              <w:top w:w="40" w:type="dxa"/>
              <w:left w:w="200" w:type="dxa"/>
              <w:bottom w:w="40" w:type="dxa"/>
              <w:right w:w="200" w:type="dxa"/>
            </w:tcMar>
            <w:vAlign w:val="center"/>
          </w:tcPr>
          <w:p w14:paraId="7C767808" w14:textId="77777777" w:rsidR="00DE1E18" w:rsidRDefault="00DE1E18" w:rsidP="00DE1E18">
            <w:pPr>
              <w:jc w:val="center"/>
            </w:pPr>
            <w:r>
              <w:rPr>
                <w:rFonts w:ascii="Times New Roman" w:eastAsia="Times New Roman" w:hAnsi="Times New Roman" w:cs="Times New Roman"/>
                <w:szCs w:val="22"/>
              </w:rPr>
              <w:t>Бюджет</w:t>
            </w:r>
          </w:p>
        </w:tc>
        <w:tc>
          <w:tcPr>
            <w:tcW w:w="443" w:type="pct"/>
            <w:shd w:val="clear" w:color="auto" w:fill="FFFFFF"/>
            <w:tcMar>
              <w:top w:w="40" w:type="dxa"/>
              <w:left w:w="200" w:type="dxa"/>
              <w:bottom w:w="40" w:type="dxa"/>
              <w:right w:w="200" w:type="dxa"/>
            </w:tcMar>
            <w:vAlign w:val="center"/>
          </w:tcPr>
          <w:p w14:paraId="67E7C81C" w14:textId="00F366E3"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FFFFFF"/>
            <w:tcMar>
              <w:top w:w="40" w:type="dxa"/>
              <w:left w:w="200" w:type="dxa"/>
              <w:bottom w:w="40" w:type="dxa"/>
              <w:right w:w="200" w:type="dxa"/>
            </w:tcMar>
            <w:vAlign w:val="center"/>
          </w:tcPr>
          <w:p w14:paraId="41F4C81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66AD061A"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16CFF4EE" w14:textId="498B86EC"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FFFFFF"/>
            <w:tcMar>
              <w:top w:w="40" w:type="dxa"/>
              <w:left w:w="200" w:type="dxa"/>
              <w:bottom w:w="40" w:type="dxa"/>
              <w:right w:w="200" w:type="dxa"/>
            </w:tcMar>
            <w:vAlign w:val="center"/>
          </w:tcPr>
          <w:p w14:paraId="42F40E00"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27C9F10A"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69002EFD" w14:textId="77777777" w:rsidTr="00DE1E18">
        <w:trPr>
          <w:jc w:val="center"/>
        </w:trPr>
        <w:tc>
          <w:tcPr>
            <w:tcW w:w="1206" w:type="pct"/>
            <w:vMerge/>
          </w:tcPr>
          <w:p w14:paraId="324335EF" w14:textId="77777777" w:rsidR="00DE1E18" w:rsidRDefault="00DE1E18" w:rsidP="00DE1E18"/>
        </w:tc>
        <w:tc>
          <w:tcPr>
            <w:tcW w:w="1207" w:type="pct"/>
            <w:shd w:val="clear" w:color="auto" w:fill="FFFFFF"/>
            <w:tcMar>
              <w:top w:w="40" w:type="dxa"/>
              <w:left w:w="200" w:type="dxa"/>
              <w:bottom w:w="40" w:type="dxa"/>
              <w:right w:w="200" w:type="dxa"/>
            </w:tcMar>
            <w:vAlign w:val="center"/>
          </w:tcPr>
          <w:p w14:paraId="5778E60B" w14:textId="77777777" w:rsidR="00DE1E18" w:rsidRDefault="00DE1E18" w:rsidP="00DE1E18">
            <w:pPr>
              <w:jc w:val="center"/>
            </w:pPr>
            <w:r>
              <w:rPr>
                <w:rFonts w:ascii="Times New Roman" w:eastAsia="Times New Roman" w:hAnsi="Times New Roman" w:cs="Times New Roman"/>
                <w:szCs w:val="22"/>
              </w:rPr>
              <w:t>Прочие потребители</w:t>
            </w:r>
          </w:p>
        </w:tc>
        <w:tc>
          <w:tcPr>
            <w:tcW w:w="443" w:type="pct"/>
            <w:shd w:val="clear" w:color="auto" w:fill="FFFFFF"/>
            <w:tcMar>
              <w:top w:w="40" w:type="dxa"/>
              <w:left w:w="200" w:type="dxa"/>
              <w:bottom w:w="40" w:type="dxa"/>
              <w:right w:w="200" w:type="dxa"/>
            </w:tcMar>
            <w:vAlign w:val="center"/>
          </w:tcPr>
          <w:p w14:paraId="541E1421" w14:textId="76D9136B"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20F7118E"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416926B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79FF01CF" w14:textId="5F679D45"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46F55F6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4E59E056"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783656B5" w14:textId="77777777" w:rsidTr="00DE1E18">
        <w:trPr>
          <w:jc w:val="center"/>
        </w:trPr>
        <w:tc>
          <w:tcPr>
            <w:tcW w:w="1206" w:type="pct"/>
            <w:vMerge/>
          </w:tcPr>
          <w:p w14:paraId="47178164" w14:textId="77777777" w:rsidR="00DE1E18" w:rsidRDefault="00DE1E18" w:rsidP="00DE1E18"/>
        </w:tc>
        <w:tc>
          <w:tcPr>
            <w:tcW w:w="1207" w:type="pct"/>
            <w:shd w:val="clear" w:color="auto" w:fill="DDEBF7"/>
            <w:tcMar>
              <w:top w:w="40" w:type="dxa"/>
              <w:left w:w="200" w:type="dxa"/>
              <w:bottom w:w="40" w:type="dxa"/>
              <w:right w:w="200" w:type="dxa"/>
            </w:tcMar>
            <w:vAlign w:val="center"/>
          </w:tcPr>
          <w:p w14:paraId="6BCBBF3A" w14:textId="77777777" w:rsidR="00DE1E18" w:rsidRDefault="00DE1E18" w:rsidP="00DE1E18">
            <w:pPr>
              <w:jc w:val="center"/>
            </w:pPr>
            <w:r>
              <w:rPr>
                <w:rFonts w:ascii="Times New Roman" w:eastAsia="Times New Roman" w:hAnsi="Times New Roman" w:cs="Times New Roman"/>
                <w:szCs w:val="22"/>
              </w:rPr>
              <w:t>Итого</w:t>
            </w:r>
          </w:p>
        </w:tc>
        <w:tc>
          <w:tcPr>
            <w:tcW w:w="443" w:type="pct"/>
            <w:shd w:val="clear" w:color="auto" w:fill="DDEBF7"/>
            <w:tcMar>
              <w:top w:w="40" w:type="dxa"/>
              <w:left w:w="200" w:type="dxa"/>
              <w:bottom w:w="40" w:type="dxa"/>
              <w:right w:w="200" w:type="dxa"/>
            </w:tcMar>
            <w:vAlign w:val="center"/>
          </w:tcPr>
          <w:p w14:paraId="0274157A"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3A68911C"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5893A3F5"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DDEBF7"/>
            <w:tcMar>
              <w:top w:w="40" w:type="dxa"/>
              <w:left w:w="200" w:type="dxa"/>
              <w:bottom w:w="40" w:type="dxa"/>
              <w:right w:w="200" w:type="dxa"/>
            </w:tcMar>
            <w:vAlign w:val="center"/>
          </w:tcPr>
          <w:p w14:paraId="3305D51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01CD444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3AC0241E"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542B120C" w14:textId="77777777" w:rsidTr="00DE1E18">
        <w:trPr>
          <w:jc w:val="center"/>
        </w:trPr>
        <w:tc>
          <w:tcPr>
            <w:tcW w:w="1206" w:type="pct"/>
            <w:vMerge w:val="restart"/>
            <w:shd w:val="clear" w:color="auto" w:fill="FFFFFF"/>
            <w:tcMar>
              <w:top w:w="40" w:type="dxa"/>
              <w:left w:w="200" w:type="dxa"/>
              <w:bottom w:w="40" w:type="dxa"/>
              <w:right w:w="200" w:type="dxa"/>
            </w:tcMar>
            <w:vAlign w:val="center"/>
          </w:tcPr>
          <w:p w14:paraId="57A95D5B" w14:textId="77777777" w:rsidR="00DE1E18" w:rsidRDefault="00DE1E18" w:rsidP="00DE1E18">
            <w:r>
              <w:rPr>
                <w:rFonts w:ascii="Times New Roman" w:eastAsia="Times New Roman" w:hAnsi="Times New Roman" w:cs="Times New Roman"/>
                <w:szCs w:val="22"/>
              </w:rPr>
              <w:t>с. Тычкино</w:t>
            </w:r>
          </w:p>
        </w:tc>
        <w:tc>
          <w:tcPr>
            <w:tcW w:w="1207" w:type="pct"/>
            <w:shd w:val="clear" w:color="auto" w:fill="FFFFFF"/>
            <w:tcMar>
              <w:top w:w="40" w:type="dxa"/>
              <w:left w:w="200" w:type="dxa"/>
              <w:bottom w:w="40" w:type="dxa"/>
              <w:right w:w="200" w:type="dxa"/>
            </w:tcMar>
            <w:vAlign w:val="center"/>
          </w:tcPr>
          <w:p w14:paraId="176F52CA" w14:textId="77777777" w:rsidR="00DE1E18" w:rsidRDefault="00DE1E18" w:rsidP="00DE1E18">
            <w:pPr>
              <w:jc w:val="center"/>
            </w:pPr>
            <w:r>
              <w:rPr>
                <w:rFonts w:ascii="Times New Roman" w:eastAsia="Times New Roman" w:hAnsi="Times New Roman" w:cs="Times New Roman"/>
                <w:szCs w:val="22"/>
              </w:rPr>
              <w:t>Население</w:t>
            </w:r>
          </w:p>
        </w:tc>
        <w:tc>
          <w:tcPr>
            <w:tcW w:w="443" w:type="pct"/>
            <w:shd w:val="clear" w:color="auto" w:fill="FFFFFF"/>
            <w:tcMar>
              <w:top w:w="40" w:type="dxa"/>
              <w:left w:w="200" w:type="dxa"/>
              <w:bottom w:w="40" w:type="dxa"/>
              <w:right w:w="200" w:type="dxa"/>
            </w:tcMar>
            <w:vAlign w:val="center"/>
          </w:tcPr>
          <w:p w14:paraId="24C7C3FC" w14:textId="0DA4A83F"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1EB661A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55CD2BF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3B1C9CF0" w14:textId="3DF9F281"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53BD86D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28EAD646"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58FA99D4" w14:textId="77777777" w:rsidTr="00DE1E18">
        <w:trPr>
          <w:jc w:val="center"/>
        </w:trPr>
        <w:tc>
          <w:tcPr>
            <w:tcW w:w="1206" w:type="pct"/>
            <w:vMerge/>
          </w:tcPr>
          <w:p w14:paraId="13602F4D" w14:textId="77777777" w:rsidR="00DE1E18" w:rsidRDefault="00DE1E18" w:rsidP="00DE1E18"/>
        </w:tc>
        <w:tc>
          <w:tcPr>
            <w:tcW w:w="1207" w:type="pct"/>
            <w:shd w:val="clear" w:color="auto" w:fill="FFFFFF"/>
            <w:tcMar>
              <w:top w:w="40" w:type="dxa"/>
              <w:left w:w="200" w:type="dxa"/>
              <w:bottom w:w="40" w:type="dxa"/>
              <w:right w:w="200" w:type="dxa"/>
            </w:tcMar>
            <w:vAlign w:val="center"/>
          </w:tcPr>
          <w:p w14:paraId="6C0367C0" w14:textId="77777777" w:rsidR="00DE1E18" w:rsidRDefault="00DE1E18" w:rsidP="00DE1E18">
            <w:pPr>
              <w:jc w:val="center"/>
            </w:pPr>
            <w:r>
              <w:rPr>
                <w:rFonts w:ascii="Times New Roman" w:eastAsia="Times New Roman" w:hAnsi="Times New Roman" w:cs="Times New Roman"/>
                <w:szCs w:val="22"/>
              </w:rPr>
              <w:t>Бюджет</w:t>
            </w:r>
          </w:p>
        </w:tc>
        <w:tc>
          <w:tcPr>
            <w:tcW w:w="443" w:type="pct"/>
            <w:shd w:val="clear" w:color="auto" w:fill="FFFFFF"/>
            <w:tcMar>
              <w:top w:w="40" w:type="dxa"/>
              <w:left w:w="200" w:type="dxa"/>
              <w:bottom w:w="40" w:type="dxa"/>
              <w:right w:w="200" w:type="dxa"/>
            </w:tcMar>
            <w:vAlign w:val="center"/>
          </w:tcPr>
          <w:p w14:paraId="59B0153A" w14:textId="221FCA86" w:rsidR="00DE1E18" w:rsidRPr="00EB7A8F" w:rsidRDefault="00EB7F34" w:rsidP="00DE1E18">
            <w:pPr>
              <w:jc w:val="center"/>
              <w:rPr>
                <w:rFonts w:ascii="Times New Roman" w:hAnsi="Times New Roman" w:cs="Times New Roman"/>
                <w:szCs w:val="22"/>
                <w:lang w:val="ru-RU"/>
              </w:rPr>
            </w:pPr>
            <w:r w:rsidRPr="00EB7A8F">
              <w:rPr>
                <w:rFonts w:ascii="Times New Roman" w:eastAsia="Times New Roman" w:hAnsi="Times New Roman" w:cs="Times New Roman"/>
                <w:szCs w:val="22"/>
                <w:lang w:val="ru-RU"/>
              </w:rPr>
              <w:t>1</w:t>
            </w:r>
          </w:p>
        </w:tc>
        <w:tc>
          <w:tcPr>
            <w:tcW w:w="426" w:type="pct"/>
            <w:shd w:val="clear" w:color="auto" w:fill="FFFFFF"/>
            <w:tcMar>
              <w:top w:w="40" w:type="dxa"/>
              <w:left w:w="200" w:type="dxa"/>
              <w:bottom w:w="40" w:type="dxa"/>
              <w:right w:w="200" w:type="dxa"/>
            </w:tcMar>
            <w:vAlign w:val="center"/>
          </w:tcPr>
          <w:p w14:paraId="532B423D"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D98F4C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2FF34F3C" w14:textId="7B33C775"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FFFFFF"/>
            <w:tcMar>
              <w:top w:w="40" w:type="dxa"/>
              <w:left w:w="200" w:type="dxa"/>
              <w:bottom w:w="40" w:type="dxa"/>
              <w:right w:w="200" w:type="dxa"/>
            </w:tcMar>
            <w:vAlign w:val="center"/>
          </w:tcPr>
          <w:p w14:paraId="24337B94"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66189AE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3C2BB3F1" w14:textId="77777777" w:rsidTr="00DE1E18">
        <w:trPr>
          <w:jc w:val="center"/>
        </w:trPr>
        <w:tc>
          <w:tcPr>
            <w:tcW w:w="1206" w:type="pct"/>
            <w:vMerge/>
          </w:tcPr>
          <w:p w14:paraId="20EC5008" w14:textId="77777777" w:rsidR="00DE1E18" w:rsidRDefault="00DE1E18" w:rsidP="00DE1E18"/>
        </w:tc>
        <w:tc>
          <w:tcPr>
            <w:tcW w:w="1207" w:type="pct"/>
            <w:shd w:val="clear" w:color="auto" w:fill="FFFFFF"/>
            <w:tcMar>
              <w:top w:w="40" w:type="dxa"/>
              <w:left w:w="200" w:type="dxa"/>
              <w:bottom w:w="40" w:type="dxa"/>
              <w:right w:w="200" w:type="dxa"/>
            </w:tcMar>
            <w:vAlign w:val="center"/>
          </w:tcPr>
          <w:p w14:paraId="24C6F99B" w14:textId="77777777" w:rsidR="00DE1E18" w:rsidRDefault="00DE1E18" w:rsidP="00DE1E18">
            <w:pPr>
              <w:jc w:val="center"/>
            </w:pPr>
            <w:r>
              <w:rPr>
                <w:rFonts w:ascii="Times New Roman" w:eastAsia="Times New Roman" w:hAnsi="Times New Roman" w:cs="Times New Roman"/>
                <w:szCs w:val="22"/>
              </w:rPr>
              <w:t>Прочие потребители</w:t>
            </w:r>
          </w:p>
        </w:tc>
        <w:tc>
          <w:tcPr>
            <w:tcW w:w="443" w:type="pct"/>
            <w:shd w:val="clear" w:color="auto" w:fill="FFFFFF"/>
            <w:tcMar>
              <w:top w:w="40" w:type="dxa"/>
              <w:left w:w="200" w:type="dxa"/>
              <w:bottom w:w="40" w:type="dxa"/>
              <w:right w:w="200" w:type="dxa"/>
            </w:tcMar>
            <w:vAlign w:val="center"/>
          </w:tcPr>
          <w:p w14:paraId="006279B7" w14:textId="379C2AD1"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5CE4231E"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724143C"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7E291DF5" w14:textId="69F0B04B"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0A6F29E2"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65A6698A"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159B6AEF" w14:textId="77777777" w:rsidTr="00DE1E18">
        <w:trPr>
          <w:jc w:val="center"/>
        </w:trPr>
        <w:tc>
          <w:tcPr>
            <w:tcW w:w="1206" w:type="pct"/>
            <w:vMerge/>
          </w:tcPr>
          <w:p w14:paraId="73A2F219" w14:textId="77777777" w:rsidR="00DE1E18" w:rsidRDefault="00DE1E18" w:rsidP="00DE1E18"/>
        </w:tc>
        <w:tc>
          <w:tcPr>
            <w:tcW w:w="1207" w:type="pct"/>
            <w:shd w:val="clear" w:color="auto" w:fill="DDEBF7"/>
            <w:tcMar>
              <w:top w:w="40" w:type="dxa"/>
              <w:left w:w="200" w:type="dxa"/>
              <w:bottom w:w="40" w:type="dxa"/>
              <w:right w:w="200" w:type="dxa"/>
            </w:tcMar>
            <w:vAlign w:val="center"/>
          </w:tcPr>
          <w:p w14:paraId="4D2EA935" w14:textId="77777777" w:rsidR="00DE1E18" w:rsidRDefault="00DE1E18" w:rsidP="00DE1E18">
            <w:pPr>
              <w:jc w:val="center"/>
            </w:pPr>
            <w:r>
              <w:rPr>
                <w:rFonts w:ascii="Times New Roman" w:eastAsia="Times New Roman" w:hAnsi="Times New Roman" w:cs="Times New Roman"/>
                <w:szCs w:val="22"/>
              </w:rPr>
              <w:t>Итого</w:t>
            </w:r>
          </w:p>
        </w:tc>
        <w:tc>
          <w:tcPr>
            <w:tcW w:w="443" w:type="pct"/>
            <w:shd w:val="clear" w:color="auto" w:fill="DDEBF7"/>
            <w:tcMar>
              <w:top w:w="40" w:type="dxa"/>
              <w:left w:w="200" w:type="dxa"/>
              <w:bottom w:w="40" w:type="dxa"/>
              <w:right w:w="200" w:type="dxa"/>
            </w:tcMar>
            <w:vAlign w:val="center"/>
          </w:tcPr>
          <w:p w14:paraId="121E4779"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2EA8B20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18C3159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DDEBF7"/>
            <w:tcMar>
              <w:top w:w="40" w:type="dxa"/>
              <w:left w:w="200" w:type="dxa"/>
              <w:bottom w:w="40" w:type="dxa"/>
              <w:right w:w="200" w:type="dxa"/>
            </w:tcMar>
            <w:vAlign w:val="center"/>
          </w:tcPr>
          <w:p w14:paraId="0F20AB56"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7359B56A"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5391A60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3D5D3308" w14:textId="77777777" w:rsidTr="00DE1E18">
        <w:trPr>
          <w:jc w:val="center"/>
        </w:trPr>
        <w:tc>
          <w:tcPr>
            <w:tcW w:w="1206" w:type="pct"/>
            <w:vMerge w:val="restart"/>
            <w:shd w:val="clear" w:color="auto" w:fill="FFFFFF"/>
            <w:tcMar>
              <w:top w:w="40" w:type="dxa"/>
              <w:left w:w="200" w:type="dxa"/>
              <w:bottom w:w="40" w:type="dxa"/>
              <w:right w:w="200" w:type="dxa"/>
            </w:tcMar>
            <w:vAlign w:val="center"/>
          </w:tcPr>
          <w:p w14:paraId="06620721" w14:textId="77777777" w:rsidR="00DE1E18" w:rsidRDefault="00DE1E18" w:rsidP="00DE1E18">
            <w:r>
              <w:rPr>
                <w:rFonts w:ascii="Times New Roman" w:eastAsia="Times New Roman" w:hAnsi="Times New Roman" w:cs="Times New Roman"/>
                <w:szCs w:val="22"/>
              </w:rPr>
              <w:t>с. Стретинка</w:t>
            </w:r>
          </w:p>
        </w:tc>
        <w:tc>
          <w:tcPr>
            <w:tcW w:w="1207" w:type="pct"/>
            <w:shd w:val="clear" w:color="auto" w:fill="FFFFFF"/>
            <w:tcMar>
              <w:top w:w="40" w:type="dxa"/>
              <w:left w:w="200" w:type="dxa"/>
              <w:bottom w:w="40" w:type="dxa"/>
              <w:right w:w="200" w:type="dxa"/>
            </w:tcMar>
            <w:vAlign w:val="center"/>
          </w:tcPr>
          <w:p w14:paraId="79B82838" w14:textId="77777777" w:rsidR="00DE1E18" w:rsidRDefault="00DE1E18" w:rsidP="00DE1E18">
            <w:pPr>
              <w:jc w:val="center"/>
            </w:pPr>
            <w:r>
              <w:rPr>
                <w:rFonts w:ascii="Times New Roman" w:eastAsia="Times New Roman" w:hAnsi="Times New Roman" w:cs="Times New Roman"/>
                <w:szCs w:val="22"/>
              </w:rPr>
              <w:t>Население</w:t>
            </w:r>
          </w:p>
        </w:tc>
        <w:tc>
          <w:tcPr>
            <w:tcW w:w="443" w:type="pct"/>
            <w:shd w:val="clear" w:color="auto" w:fill="FFFFFF"/>
            <w:tcMar>
              <w:top w:w="40" w:type="dxa"/>
              <w:left w:w="200" w:type="dxa"/>
              <w:bottom w:w="40" w:type="dxa"/>
              <w:right w:w="200" w:type="dxa"/>
            </w:tcMar>
            <w:vAlign w:val="center"/>
          </w:tcPr>
          <w:p w14:paraId="28EBE521" w14:textId="419E80ED"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7CC1F555"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7EDAF9F"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34773669" w14:textId="3969DC8F"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5C6F3734"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1A5B6A9"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4F98B36A" w14:textId="77777777" w:rsidTr="00DE1E18">
        <w:trPr>
          <w:jc w:val="center"/>
        </w:trPr>
        <w:tc>
          <w:tcPr>
            <w:tcW w:w="1206" w:type="pct"/>
            <w:vMerge/>
          </w:tcPr>
          <w:p w14:paraId="3B7B983E" w14:textId="77777777" w:rsidR="00DE1E18" w:rsidRDefault="00DE1E18" w:rsidP="00DE1E18"/>
        </w:tc>
        <w:tc>
          <w:tcPr>
            <w:tcW w:w="1207" w:type="pct"/>
            <w:shd w:val="clear" w:color="auto" w:fill="FFFFFF"/>
            <w:tcMar>
              <w:top w:w="40" w:type="dxa"/>
              <w:left w:w="200" w:type="dxa"/>
              <w:bottom w:w="40" w:type="dxa"/>
              <w:right w:w="200" w:type="dxa"/>
            </w:tcMar>
            <w:vAlign w:val="center"/>
          </w:tcPr>
          <w:p w14:paraId="0F8C504D" w14:textId="77777777" w:rsidR="00DE1E18" w:rsidRDefault="00DE1E18" w:rsidP="00DE1E18">
            <w:pPr>
              <w:jc w:val="center"/>
            </w:pPr>
            <w:r>
              <w:rPr>
                <w:rFonts w:ascii="Times New Roman" w:eastAsia="Times New Roman" w:hAnsi="Times New Roman" w:cs="Times New Roman"/>
                <w:szCs w:val="22"/>
              </w:rPr>
              <w:t>Бюджет</w:t>
            </w:r>
          </w:p>
        </w:tc>
        <w:tc>
          <w:tcPr>
            <w:tcW w:w="443" w:type="pct"/>
            <w:shd w:val="clear" w:color="auto" w:fill="FFFFFF"/>
            <w:tcMar>
              <w:top w:w="40" w:type="dxa"/>
              <w:left w:w="200" w:type="dxa"/>
              <w:bottom w:w="40" w:type="dxa"/>
              <w:right w:w="200" w:type="dxa"/>
            </w:tcMar>
            <w:vAlign w:val="center"/>
          </w:tcPr>
          <w:p w14:paraId="14F16248" w14:textId="72E7ED8A" w:rsidR="00DE1E18" w:rsidRPr="00EB7A8F" w:rsidRDefault="003F54EA" w:rsidP="00DE1E18">
            <w:pPr>
              <w:jc w:val="center"/>
              <w:rPr>
                <w:rFonts w:ascii="Times New Roman" w:hAnsi="Times New Roman" w:cs="Times New Roman"/>
                <w:szCs w:val="22"/>
                <w:lang w:val="ru-RU"/>
              </w:rPr>
            </w:pPr>
            <w:r w:rsidRPr="00EB7A8F">
              <w:rPr>
                <w:rFonts w:ascii="Times New Roman" w:eastAsia="Times New Roman" w:hAnsi="Times New Roman" w:cs="Times New Roman"/>
                <w:szCs w:val="22"/>
                <w:lang w:val="ru-RU"/>
              </w:rPr>
              <w:t>1</w:t>
            </w:r>
          </w:p>
        </w:tc>
        <w:tc>
          <w:tcPr>
            <w:tcW w:w="426" w:type="pct"/>
            <w:shd w:val="clear" w:color="auto" w:fill="FFFFFF"/>
            <w:tcMar>
              <w:top w:w="40" w:type="dxa"/>
              <w:left w:w="200" w:type="dxa"/>
              <w:bottom w:w="40" w:type="dxa"/>
              <w:right w:w="200" w:type="dxa"/>
            </w:tcMar>
            <w:vAlign w:val="center"/>
          </w:tcPr>
          <w:p w14:paraId="0B542280"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35BC40C6"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120DAF38" w14:textId="6A3D1A60"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FFFFFF"/>
            <w:tcMar>
              <w:top w:w="40" w:type="dxa"/>
              <w:left w:w="200" w:type="dxa"/>
              <w:bottom w:w="40" w:type="dxa"/>
              <w:right w:w="200" w:type="dxa"/>
            </w:tcMar>
            <w:vAlign w:val="center"/>
          </w:tcPr>
          <w:p w14:paraId="3207AF2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6BD7C475"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590D122F" w14:textId="77777777" w:rsidTr="00DE1E18">
        <w:trPr>
          <w:jc w:val="center"/>
        </w:trPr>
        <w:tc>
          <w:tcPr>
            <w:tcW w:w="1206" w:type="pct"/>
            <w:vMerge/>
          </w:tcPr>
          <w:p w14:paraId="3027CD8A" w14:textId="77777777" w:rsidR="00DE1E18" w:rsidRDefault="00DE1E18" w:rsidP="00DE1E18"/>
        </w:tc>
        <w:tc>
          <w:tcPr>
            <w:tcW w:w="1207" w:type="pct"/>
            <w:shd w:val="clear" w:color="auto" w:fill="FFFFFF"/>
            <w:tcMar>
              <w:top w:w="40" w:type="dxa"/>
              <w:left w:w="200" w:type="dxa"/>
              <w:bottom w:w="40" w:type="dxa"/>
              <w:right w:w="200" w:type="dxa"/>
            </w:tcMar>
            <w:vAlign w:val="center"/>
          </w:tcPr>
          <w:p w14:paraId="0204ED6B" w14:textId="77777777" w:rsidR="00DE1E18" w:rsidRDefault="00DE1E18" w:rsidP="00DE1E18">
            <w:pPr>
              <w:jc w:val="center"/>
            </w:pPr>
            <w:r>
              <w:rPr>
                <w:rFonts w:ascii="Times New Roman" w:eastAsia="Times New Roman" w:hAnsi="Times New Roman" w:cs="Times New Roman"/>
                <w:szCs w:val="22"/>
              </w:rPr>
              <w:t>Прочие потребители</w:t>
            </w:r>
          </w:p>
        </w:tc>
        <w:tc>
          <w:tcPr>
            <w:tcW w:w="443" w:type="pct"/>
            <w:shd w:val="clear" w:color="auto" w:fill="FFFFFF"/>
            <w:tcMar>
              <w:top w:w="40" w:type="dxa"/>
              <w:left w:w="200" w:type="dxa"/>
              <w:bottom w:w="40" w:type="dxa"/>
              <w:right w:w="200" w:type="dxa"/>
            </w:tcMar>
            <w:vAlign w:val="center"/>
          </w:tcPr>
          <w:p w14:paraId="1214E3E3" w14:textId="21E4E12E"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46772FE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65761A8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FFFFF"/>
            <w:tcMar>
              <w:top w:w="40" w:type="dxa"/>
              <w:left w:w="200" w:type="dxa"/>
              <w:bottom w:w="40" w:type="dxa"/>
              <w:right w:w="200" w:type="dxa"/>
            </w:tcMar>
            <w:vAlign w:val="center"/>
          </w:tcPr>
          <w:p w14:paraId="7EE52DF8" w14:textId="6E147223"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FFFFF"/>
            <w:tcMar>
              <w:top w:w="40" w:type="dxa"/>
              <w:left w:w="200" w:type="dxa"/>
              <w:bottom w:w="40" w:type="dxa"/>
              <w:right w:w="200" w:type="dxa"/>
            </w:tcMar>
            <w:vAlign w:val="center"/>
          </w:tcPr>
          <w:p w14:paraId="39217D6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FFFFF"/>
            <w:tcMar>
              <w:top w:w="40" w:type="dxa"/>
              <w:left w:w="200" w:type="dxa"/>
              <w:bottom w:w="40" w:type="dxa"/>
              <w:right w:w="200" w:type="dxa"/>
            </w:tcMar>
            <w:vAlign w:val="center"/>
          </w:tcPr>
          <w:p w14:paraId="54D3B67F"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1057B938" w14:textId="77777777" w:rsidTr="00DE1E18">
        <w:trPr>
          <w:jc w:val="center"/>
        </w:trPr>
        <w:tc>
          <w:tcPr>
            <w:tcW w:w="1206" w:type="pct"/>
            <w:vMerge/>
          </w:tcPr>
          <w:p w14:paraId="657F6C10" w14:textId="77777777" w:rsidR="00DE1E18" w:rsidRDefault="00DE1E18" w:rsidP="00DE1E18"/>
        </w:tc>
        <w:tc>
          <w:tcPr>
            <w:tcW w:w="1207" w:type="pct"/>
            <w:shd w:val="clear" w:color="auto" w:fill="DDEBF7"/>
            <w:tcMar>
              <w:top w:w="40" w:type="dxa"/>
              <w:left w:w="200" w:type="dxa"/>
              <w:bottom w:w="40" w:type="dxa"/>
              <w:right w:w="200" w:type="dxa"/>
            </w:tcMar>
            <w:vAlign w:val="center"/>
          </w:tcPr>
          <w:p w14:paraId="64619D98" w14:textId="77777777" w:rsidR="00DE1E18" w:rsidRDefault="00DE1E18" w:rsidP="00DE1E18">
            <w:pPr>
              <w:jc w:val="center"/>
            </w:pPr>
            <w:r>
              <w:rPr>
                <w:rFonts w:ascii="Times New Roman" w:eastAsia="Times New Roman" w:hAnsi="Times New Roman" w:cs="Times New Roman"/>
                <w:szCs w:val="22"/>
              </w:rPr>
              <w:t>Итого</w:t>
            </w:r>
          </w:p>
        </w:tc>
        <w:tc>
          <w:tcPr>
            <w:tcW w:w="443" w:type="pct"/>
            <w:shd w:val="clear" w:color="auto" w:fill="DDEBF7"/>
            <w:tcMar>
              <w:top w:w="40" w:type="dxa"/>
              <w:left w:w="200" w:type="dxa"/>
              <w:bottom w:w="40" w:type="dxa"/>
              <w:right w:w="200" w:type="dxa"/>
            </w:tcMar>
            <w:vAlign w:val="center"/>
          </w:tcPr>
          <w:p w14:paraId="0FE7ACC2"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45DB4E7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095E09B8"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DDEBF7"/>
            <w:tcMar>
              <w:top w:w="40" w:type="dxa"/>
              <w:left w:w="200" w:type="dxa"/>
              <w:bottom w:w="40" w:type="dxa"/>
              <w:right w:w="200" w:type="dxa"/>
            </w:tcMar>
            <w:vAlign w:val="center"/>
          </w:tcPr>
          <w:p w14:paraId="77A78D3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71E0773A"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4B4AD199"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50A8ABD6" w14:textId="77777777" w:rsidTr="00DE1E18">
        <w:trPr>
          <w:jc w:val="center"/>
        </w:trPr>
        <w:tc>
          <w:tcPr>
            <w:tcW w:w="1206" w:type="pct"/>
            <w:vMerge w:val="restart"/>
            <w:shd w:val="clear" w:color="auto" w:fill="FBD4B4"/>
            <w:tcMar>
              <w:top w:w="40" w:type="dxa"/>
              <w:left w:w="200" w:type="dxa"/>
              <w:bottom w:w="40" w:type="dxa"/>
              <w:right w:w="200" w:type="dxa"/>
            </w:tcMar>
            <w:vAlign w:val="center"/>
          </w:tcPr>
          <w:p w14:paraId="10695CA2" w14:textId="77777777" w:rsidR="00DE1E18" w:rsidRPr="00C40B95" w:rsidRDefault="00DE1E18" w:rsidP="00DE1E18">
            <w:pPr>
              <w:rPr>
                <w:lang w:val="ru-RU"/>
              </w:rPr>
            </w:pPr>
            <w:r w:rsidRPr="00C40B95">
              <w:rPr>
                <w:rFonts w:ascii="Times New Roman" w:eastAsia="Times New Roman" w:hAnsi="Times New Roman" w:cs="Times New Roman"/>
                <w:szCs w:val="22"/>
                <w:lang w:val="ru-RU"/>
              </w:rPr>
              <w:t>Итого по МО Баганский сельсовет</w:t>
            </w:r>
          </w:p>
        </w:tc>
        <w:tc>
          <w:tcPr>
            <w:tcW w:w="1207" w:type="pct"/>
            <w:shd w:val="clear" w:color="auto" w:fill="FBD4B4"/>
            <w:tcMar>
              <w:top w:w="40" w:type="dxa"/>
              <w:left w:w="200" w:type="dxa"/>
              <w:bottom w:w="40" w:type="dxa"/>
              <w:right w:w="200" w:type="dxa"/>
            </w:tcMar>
            <w:vAlign w:val="center"/>
          </w:tcPr>
          <w:p w14:paraId="35136AAD" w14:textId="77777777" w:rsidR="00DE1E18" w:rsidRDefault="00DE1E18" w:rsidP="00DE1E18">
            <w:pPr>
              <w:jc w:val="center"/>
            </w:pPr>
            <w:r>
              <w:rPr>
                <w:rFonts w:ascii="Times New Roman" w:eastAsia="Times New Roman" w:hAnsi="Times New Roman" w:cs="Times New Roman"/>
                <w:szCs w:val="22"/>
              </w:rPr>
              <w:t>Население</w:t>
            </w:r>
          </w:p>
        </w:tc>
        <w:tc>
          <w:tcPr>
            <w:tcW w:w="443" w:type="pct"/>
            <w:shd w:val="clear" w:color="auto" w:fill="FBD4B4"/>
            <w:tcMar>
              <w:top w:w="40" w:type="dxa"/>
              <w:left w:w="200" w:type="dxa"/>
              <w:bottom w:w="40" w:type="dxa"/>
              <w:right w:w="200" w:type="dxa"/>
            </w:tcMar>
            <w:vAlign w:val="center"/>
          </w:tcPr>
          <w:p w14:paraId="44F02EB0" w14:textId="7ED40C82"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BD4B4"/>
            <w:tcMar>
              <w:top w:w="40" w:type="dxa"/>
              <w:left w:w="200" w:type="dxa"/>
              <w:bottom w:w="40" w:type="dxa"/>
              <w:right w:w="200" w:type="dxa"/>
            </w:tcMar>
            <w:vAlign w:val="center"/>
          </w:tcPr>
          <w:p w14:paraId="4D3BE67C"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BD4B4"/>
            <w:tcMar>
              <w:top w:w="40" w:type="dxa"/>
              <w:left w:w="200" w:type="dxa"/>
              <w:bottom w:w="40" w:type="dxa"/>
              <w:right w:w="200" w:type="dxa"/>
            </w:tcMar>
            <w:vAlign w:val="center"/>
          </w:tcPr>
          <w:p w14:paraId="0E06070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BD4B4"/>
            <w:tcMar>
              <w:top w:w="40" w:type="dxa"/>
              <w:left w:w="200" w:type="dxa"/>
              <w:bottom w:w="40" w:type="dxa"/>
              <w:right w:w="200" w:type="dxa"/>
            </w:tcMar>
            <w:vAlign w:val="center"/>
          </w:tcPr>
          <w:p w14:paraId="184770AE" w14:textId="2AE0A232"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BD4B4"/>
            <w:tcMar>
              <w:top w:w="40" w:type="dxa"/>
              <w:left w:w="200" w:type="dxa"/>
              <w:bottom w:w="40" w:type="dxa"/>
              <w:right w:w="200" w:type="dxa"/>
            </w:tcMar>
            <w:vAlign w:val="center"/>
          </w:tcPr>
          <w:p w14:paraId="07BA8959"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BD4B4"/>
            <w:tcMar>
              <w:top w:w="40" w:type="dxa"/>
              <w:left w:w="200" w:type="dxa"/>
              <w:bottom w:w="40" w:type="dxa"/>
              <w:right w:w="200" w:type="dxa"/>
            </w:tcMar>
            <w:vAlign w:val="center"/>
          </w:tcPr>
          <w:p w14:paraId="1A33CF69"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46B462CA" w14:textId="77777777" w:rsidTr="00DE1E18">
        <w:trPr>
          <w:jc w:val="center"/>
        </w:trPr>
        <w:tc>
          <w:tcPr>
            <w:tcW w:w="1206" w:type="pct"/>
            <w:vMerge/>
          </w:tcPr>
          <w:p w14:paraId="71D50F86" w14:textId="77777777" w:rsidR="00DE1E18" w:rsidRDefault="00DE1E18" w:rsidP="00DE1E18"/>
        </w:tc>
        <w:tc>
          <w:tcPr>
            <w:tcW w:w="1207" w:type="pct"/>
            <w:shd w:val="clear" w:color="auto" w:fill="FBD4B4"/>
            <w:tcMar>
              <w:top w:w="40" w:type="dxa"/>
              <w:left w:w="200" w:type="dxa"/>
              <w:bottom w:w="40" w:type="dxa"/>
              <w:right w:w="200" w:type="dxa"/>
            </w:tcMar>
            <w:vAlign w:val="center"/>
          </w:tcPr>
          <w:p w14:paraId="15C17F45" w14:textId="77777777" w:rsidR="00DE1E18" w:rsidRDefault="00DE1E18" w:rsidP="00DE1E18">
            <w:pPr>
              <w:jc w:val="center"/>
            </w:pPr>
            <w:r>
              <w:rPr>
                <w:rFonts w:ascii="Times New Roman" w:eastAsia="Times New Roman" w:hAnsi="Times New Roman" w:cs="Times New Roman"/>
                <w:szCs w:val="22"/>
              </w:rPr>
              <w:t>Бюджет</w:t>
            </w:r>
          </w:p>
        </w:tc>
        <w:tc>
          <w:tcPr>
            <w:tcW w:w="443" w:type="pct"/>
            <w:shd w:val="clear" w:color="auto" w:fill="FBD4B4"/>
            <w:tcMar>
              <w:top w:w="40" w:type="dxa"/>
              <w:left w:w="200" w:type="dxa"/>
              <w:bottom w:w="40" w:type="dxa"/>
              <w:right w:w="200" w:type="dxa"/>
            </w:tcMar>
            <w:vAlign w:val="center"/>
          </w:tcPr>
          <w:p w14:paraId="3B3C29A6" w14:textId="5EDE5930"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FBD4B4"/>
            <w:tcMar>
              <w:top w:w="40" w:type="dxa"/>
              <w:left w:w="200" w:type="dxa"/>
              <w:bottom w:w="40" w:type="dxa"/>
              <w:right w:w="200" w:type="dxa"/>
            </w:tcMar>
            <w:vAlign w:val="center"/>
          </w:tcPr>
          <w:p w14:paraId="0E1685E5"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BD4B4"/>
            <w:tcMar>
              <w:top w:w="40" w:type="dxa"/>
              <w:left w:w="200" w:type="dxa"/>
              <w:bottom w:w="40" w:type="dxa"/>
              <w:right w:w="200" w:type="dxa"/>
            </w:tcMar>
            <w:vAlign w:val="center"/>
          </w:tcPr>
          <w:p w14:paraId="111B6BB3"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BD4B4"/>
            <w:tcMar>
              <w:top w:w="40" w:type="dxa"/>
              <w:left w:w="200" w:type="dxa"/>
              <w:bottom w:w="40" w:type="dxa"/>
              <w:right w:w="200" w:type="dxa"/>
            </w:tcMar>
            <w:vAlign w:val="center"/>
          </w:tcPr>
          <w:p w14:paraId="63FF6CC5" w14:textId="54215D10"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FBD4B4"/>
            <w:tcMar>
              <w:top w:w="40" w:type="dxa"/>
              <w:left w:w="200" w:type="dxa"/>
              <w:bottom w:w="40" w:type="dxa"/>
              <w:right w:w="200" w:type="dxa"/>
            </w:tcMar>
            <w:vAlign w:val="center"/>
          </w:tcPr>
          <w:p w14:paraId="58FCAAFD"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BD4B4"/>
            <w:tcMar>
              <w:top w:w="40" w:type="dxa"/>
              <w:left w:w="200" w:type="dxa"/>
              <w:bottom w:w="40" w:type="dxa"/>
              <w:right w:w="200" w:type="dxa"/>
            </w:tcMar>
            <w:vAlign w:val="center"/>
          </w:tcPr>
          <w:p w14:paraId="70389B8D"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5C82792C" w14:textId="77777777" w:rsidTr="00DE1E18">
        <w:trPr>
          <w:jc w:val="center"/>
        </w:trPr>
        <w:tc>
          <w:tcPr>
            <w:tcW w:w="1206" w:type="pct"/>
            <w:vMerge/>
          </w:tcPr>
          <w:p w14:paraId="113EAEE3" w14:textId="77777777" w:rsidR="00DE1E18" w:rsidRDefault="00DE1E18" w:rsidP="00DE1E18"/>
        </w:tc>
        <w:tc>
          <w:tcPr>
            <w:tcW w:w="1207" w:type="pct"/>
            <w:shd w:val="clear" w:color="auto" w:fill="FBD4B4"/>
            <w:tcMar>
              <w:top w:w="40" w:type="dxa"/>
              <w:left w:w="200" w:type="dxa"/>
              <w:bottom w:w="40" w:type="dxa"/>
              <w:right w:w="200" w:type="dxa"/>
            </w:tcMar>
            <w:vAlign w:val="center"/>
          </w:tcPr>
          <w:p w14:paraId="2CC7E33A" w14:textId="77777777" w:rsidR="00DE1E18" w:rsidRDefault="00DE1E18" w:rsidP="00DE1E18">
            <w:pPr>
              <w:jc w:val="center"/>
            </w:pPr>
            <w:r>
              <w:rPr>
                <w:rFonts w:ascii="Times New Roman" w:eastAsia="Times New Roman" w:hAnsi="Times New Roman" w:cs="Times New Roman"/>
                <w:szCs w:val="22"/>
              </w:rPr>
              <w:t>Прочие потребители</w:t>
            </w:r>
          </w:p>
        </w:tc>
        <w:tc>
          <w:tcPr>
            <w:tcW w:w="443" w:type="pct"/>
            <w:shd w:val="clear" w:color="auto" w:fill="FBD4B4"/>
            <w:tcMar>
              <w:top w:w="40" w:type="dxa"/>
              <w:left w:w="200" w:type="dxa"/>
              <w:bottom w:w="40" w:type="dxa"/>
              <w:right w:w="200" w:type="dxa"/>
            </w:tcMar>
            <w:vAlign w:val="center"/>
          </w:tcPr>
          <w:p w14:paraId="0B64FAB8" w14:textId="77E562F8"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BD4B4"/>
            <w:tcMar>
              <w:top w:w="40" w:type="dxa"/>
              <w:left w:w="200" w:type="dxa"/>
              <w:bottom w:w="40" w:type="dxa"/>
              <w:right w:w="200" w:type="dxa"/>
            </w:tcMar>
            <w:vAlign w:val="center"/>
          </w:tcPr>
          <w:p w14:paraId="3BF325BB"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BD4B4"/>
            <w:tcMar>
              <w:top w:w="40" w:type="dxa"/>
              <w:left w:w="200" w:type="dxa"/>
              <w:bottom w:w="40" w:type="dxa"/>
              <w:right w:w="200" w:type="dxa"/>
            </w:tcMar>
            <w:vAlign w:val="center"/>
          </w:tcPr>
          <w:p w14:paraId="79FB5C4F"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FBD4B4"/>
            <w:tcMar>
              <w:top w:w="40" w:type="dxa"/>
              <w:left w:w="200" w:type="dxa"/>
              <w:bottom w:w="40" w:type="dxa"/>
              <w:right w:w="200" w:type="dxa"/>
            </w:tcMar>
            <w:vAlign w:val="center"/>
          </w:tcPr>
          <w:p w14:paraId="3B1139B0" w14:textId="486B833E" w:rsidR="00DE1E18" w:rsidRPr="00EB7A8F" w:rsidRDefault="00DE1E18" w:rsidP="00DE1E18">
            <w:pPr>
              <w:jc w:val="center"/>
              <w:rPr>
                <w:rFonts w:ascii="Times New Roman" w:hAnsi="Times New Roman" w:cs="Times New Roman"/>
                <w:szCs w:val="22"/>
              </w:rPr>
            </w:pPr>
            <w:r w:rsidRPr="00EB7A8F">
              <w:rPr>
                <w:rFonts w:ascii="Times New Roman" w:hAnsi="Times New Roman" w:cs="Times New Roman"/>
                <w:szCs w:val="22"/>
                <w:lang w:val="ru-RU"/>
              </w:rPr>
              <w:t>н/д</w:t>
            </w:r>
          </w:p>
        </w:tc>
        <w:tc>
          <w:tcPr>
            <w:tcW w:w="426" w:type="pct"/>
            <w:shd w:val="clear" w:color="auto" w:fill="FBD4B4"/>
            <w:tcMar>
              <w:top w:w="40" w:type="dxa"/>
              <w:left w:w="200" w:type="dxa"/>
              <w:bottom w:w="40" w:type="dxa"/>
              <w:right w:w="200" w:type="dxa"/>
            </w:tcMar>
            <w:vAlign w:val="center"/>
          </w:tcPr>
          <w:p w14:paraId="1EDED980"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FBD4B4"/>
            <w:tcMar>
              <w:top w:w="40" w:type="dxa"/>
              <w:left w:w="200" w:type="dxa"/>
              <w:bottom w:w="40" w:type="dxa"/>
              <w:right w:w="200" w:type="dxa"/>
            </w:tcMar>
            <w:vAlign w:val="center"/>
          </w:tcPr>
          <w:p w14:paraId="664ABEB1"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r w:rsidR="00DE1E18" w14:paraId="5D107515" w14:textId="77777777" w:rsidTr="00DE1E18">
        <w:trPr>
          <w:jc w:val="center"/>
        </w:trPr>
        <w:tc>
          <w:tcPr>
            <w:tcW w:w="1206" w:type="pct"/>
            <w:vMerge/>
          </w:tcPr>
          <w:p w14:paraId="146F63E7" w14:textId="77777777" w:rsidR="00DE1E18" w:rsidRDefault="00DE1E18" w:rsidP="00DE1E18"/>
        </w:tc>
        <w:tc>
          <w:tcPr>
            <w:tcW w:w="1207" w:type="pct"/>
            <w:shd w:val="clear" w:color="auto" w:fill="DDEBF7"/>
            <w:tcMar>
              <w:top w:w="40" w:type="dxa"/>
              <w:left w:w="200" w:type="dxa"/>
              <w:bottom w:w="40" w:type="dxa"/>
              <w:right w:w="200" w:type="dxa"/>
            </w:tcMar>
            <w:vAlign w:val="center"/>
          </w:tcPr>
          <w:p w14:paraId="1058635F" w14:textId="77777777" w:rsidR="00DE1E18" w:rsidRDefault="00DE1E18" w:rsidP="00DE1E18">
            <w:pPr>
              <w:jc w:val="center"/>
            </w:pPr>
            <w:r>
              <w:rPr>
                <w:rFonts w:ascii="Times New Roman" w:eastAsia="Times New Roman" w:hAnsi="Times New Roman" w:cs="Times New Roman"/>
                <w:szCs w:val="22"/>
              </w:rPr>
              <w:t>Итого</w:t>
            </w:r>
          </w:p>
        </w:tc>
        <w:tc>
          <w:tcPr>
            <w:tcW w:w="443" w:type="pct"/>
            <w:shd w:val="clear" w:color="auto" w:fill="DDEBF7"/>
            <w:tcMar>
              <w:top w:w="40" w:type="dxa"/>
              <w:left w:w="200" w:type="dxa"/>
              <w:bottom w:w="40" w:type="dxa"/>
              <w:right w:w="200" w:type="dxa"/>
            </w:tcMar>
            <w:vAlign w:val="center"/>
          </w:tcPr>
          <w:p w14:paraId="29E8EDCF"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67F7DDD0"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2B055692"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43" w:type="pct"/>
            <w:shd w:val="clear" w:color="auto" w:fill="DDEBF7"/>
            <w:tcMar>
              <w:top w:w="40" w:type="dxa"/>
              <w:left w:w="200" w:type="dxa"/>
              <w:bottom w:w="40" w:type="dxa"/>
              <w:right w:w="200" w:type="dxa"/>
            </w:tcMar>
            <w:vAlign w:val="center"/>
          </w:tcPr>
          <w:p w14:paraId="06D6E8FF"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6" w:type="pct"/>
            <w:shd w:val="clear" w:color="auto" w:fill="DDEBF7"/>
            <w:tcMar>
              <w:top w:w="40" w:type="dxa"/>
              <w:left w:w="200" w:type="dxa"/>
              <w:bottom w:w="40" w:type="dxa"/>
              <w:right w:w="200" w:type="dxa"/>
            </w:tcMar>
            <w:vAlign w:val="center"/>
          </w:tcPr>
          <w:p w14:paraId="7DB53CD3"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c>
          <w:tcPr>
            <w:tcW w:w="424" w:type="pct"/>
            <w:shd w:val="clear" w:color="auto" w:fill="DDEBF7"/>
            <w:tcMar>
              <w:top w:w="40" w:type="dxa"/>
              <w:left w:w="200" w:type="dxa"/>
              <w:bottom w:w="40" w:type="dxa"/>
              <w:right w:w="200" w:type="dxa"/>
            </w:tcMar>
            <w:vAlign w:val="center"/>
          </w:tcPr>
          <w:p w14:paraId="2CEB61B7" w14:textId="77777777" w:rsidR="00DE1E18" w:rsidRPr="00EB7A8F" w:rsidRDefault="00DE1E18" w:rsidP="00DE1E18">
            <w:pPr>
              <w:jc w:val="center"/>
              <w:rPr>
                <w:rFonts w:ascii="Times New Roman" w:hAnsi="Times New Roman" w:cs="Times New Roman"/>
                <w:szCs w:val="22"/>
              </w:rPr>
            </w:pPr>
            <w:r w:rsidRPr="00EB7A8F">
              <w:rPr>
                <w:rFonts w:ascii="Times New Roman" w:eastAsia="Times New Roman" w:hAnsi="Times New Roman" w:cs="Times New Roman"/>
                <w:szCs w:val="22"/>
              </w:rPr>
              <w:t>0</w:t>
            </w:r>
          </w:p>
        </w:tc>
      </w:tr>
    </w:tbl>
    <w:p w14:paraId="33D65CEC" w14:textId="77777777" w:rsidR="00E61B45" w:rsidRDefault="00E61B45" w:rsidP="00E61B45">
      <w:pPr>
        <w:pStyle w:val="e"/>
        <w:spacing w:before="0" w:line="276" w:lineRule="auto"/>
        <w:jc w:val="both"/>
      </w:pPr>
      <w:bookmarkStart w:id="88" w:name="_Toc88831173"/>
    </w:p>
    <w:p w14:paraId="1E4C8A8A" w14:textId="281474EC" w:rsidR="00136248" w:rsidRPr="008F12A9" w:rsidRDefault="006845C4" w:rsidP="00D36F4D">
      <w:pPr>
        <w:pStyle w:val="3TimesNewRoman14"/>
        <w:numPr>
          <w:ilvl w:val="0"/>
          <w:numId w:val="0"/>
        </w:numPr>
        <w:ind w:left="1224" w:hanging="504"/>
      </w:pPr>
      <w:bookmarkStart w:id="89" w:name="_Toc171001913"/>
      <w:r>
        <w:t>1.3</w:t>
      </w:r>
      <w:r w:rsidR="00D36F4D" w:rsidRPr="008F12A9">
        <w:t xml:space="preserve">.6. </w:t>
      </w:r>
      <w:r w:rsidR="00136112" w:rsidRPr="008F12A9">
        <w:t>А</w:t>
      </w:r>
      <w:r w:rsidR="00136248" w:rsidRPr="008F12A9">
        <w:t>нализ резервов и дефицитов производственных мощностей системы водоснабжения поселения</w:t>
      </w:r>
      <w:bookmarkEnd w:id="87"/>
      <w:r w:rsidRPr="00053894">
        <w:t>, муниципального округа</w:t>
      </w:r>
      <w:r w:rsidR="00290255" w:rsidRPr="008F12A9">
        <w:t>, городского округа</w:t>
      </w:r>
      <w:bookmarkEnd w:id="88"/>
      <w:bookmarkEnd w:id="89"/>
    </w:p>
    <w:p w14:paraId="796B9331" w14:textId="77777777" w:rsidR="00136248" w:rsidRDefault="00136248" w:rsidP="00521D06">
      <w:pPr>
        <w:pStyle w:val="e"/>
        <w:spacing w:before="0" w:line="276" w:lineRule="auto"/>
        <w:jc w:val="both"/>
      </w:pPr>
      <w:r w:rsidRPr="008F12A9">
        <w:t>Анализ резервов (дефицитов) производственных мощностей</w:t>
      </w:r>
      <w:r w:rsidR="006845C4" w:rsidRPr="006D18A3">
        <w:t xml:space="preserve"> </w:t>
      </w:r>
      <w:r w:rsidRPr="008F12A9">
        <w:t>водозаборны</w:t>
      </w:r>
      <w:r w:rsidR="00DD7784" w:rsidRPr="008F12A9">
        <w:t>х сооружений</w:t>
      </w:r>
      <w:r w:rsidR="006845C4" w:rsidRPr="006D18A3">
        <w:t xml:space="preserve"> муниципального образования</w:t>
      </w:r>
      <w:r w:rsidR="00DD7784" w:rsidRPr="008F12A9">
        <w:t xml:space="preserve"> представлен в таблице</w:t>
      </w:r>
      <w:r w:rsidRPr="008F12A9">
        <w:t xml:space="preserve"> </w:t>
      </w:r>
      <w:r w:rsidR="0053599E" w:rsidRPr="008F12A9">
        <w:t>ниже:</w:t>
      </w:r>
    </w:p>
    <w:p w14:paraId="620317C4" w14:textId="77777777" w:rsidR="00E868E4" w:rsidRDefault="006845C4">
      <w:pPr>
        <w:spacing w:before="400" w:after="200"/>
      </w:pPr>
      <w:r>
        <w:rPr>
          <w:rFonts w:ascii="Times New Roman" w:hAnsi="Times New Roman"/>
          <w:b/>
          <w:sz w:val="24"/>
        </w:rPr>
        <w:t>Таблица 1.3.6.1 - Анализ резервов и дефицитов производственных мощностей</w:t>
      </w:r>
    </w:p>
    <w:tbl>
      <w:tblPr>
        <w:tblStyle w:val="a6"/>
        <w:tblW w:w="5000" w:type="pct"/>
        <w:jc w:val="center"/>
        <w:tblLook w:val="04A0" w:firstRow="1" w:lastRow="0" w:firstColumn="1" w:lastColumn="0" w:noHBand="0" w:noVBand="1"/>
      </w:tblPr>
      <w:tblGrid>
        <w:gridCol w:w="2370"/>
        <w:gridCol w:w="2020"/>
        <w:gridCol w:w="2704"/>
        <w:gridCol w:w="1420"/>
        <w:gridCol w:w="1115"/>
      </w:tblGrid>
      <w:tr w:rsidR="00E868E4" w14:paraId="54E82305" w14:textId="77777777" w:rsidTr="00CD5D8B">
        <w:trPr>
          <w:jc w:val="center"/>
        </w:trPr>
        <w:tc>
          <w:tcPr>
            <w:tcW w:w="1231" w:type="pct"/>
            <w:vMerge w:val="restart"/>
            <w:shd w:val="clear" w:color="auto" w:fill="F2F2F2"/>
            <w:tcMar>
              <w:top w:w="120" w:type="dxa"/>
              <w:left w:w="200" w:type="dxa"/>
              <w:bottom w:w="120" w:type="dxa"/>
              <w:right w:w="200" w:type="dxa"/>
            </w:tcMar>
            <w:vAlign w:val="center"/>
          </w:tcPr>
          <w:p w14:paraId="2BB39791" w14:textId="77777777" w:rsidR="00E868E4" w:rsidRDefault="006845C4">
            <w:pPr>
              <w:jc w:val="center"/>
            </w:pPr>
            <w:r>
              <w:rPr>
                <w:rFonts w:ascii="Times New Roman" w:eastAsia="Times New Roman" w:hAnsi="Times New Roman" w:cs="Times New Roman"/>
                <w:szCs w:val="22"/>
              </w:rPr>
              <w:t>Населенный пункт</w:t>
            </w:r>
          </w:p>
        </w:tc>
        <w:tc>
          <w:tcPr>
            <w:tcW w:w="1049" w:type="pct"/>
            <w:vMerge w:val="restart"/>
            <w:shd w:val="clear" w:color="auto" w:fill="F2F2F2"/>
            <w:tcMar>
              <w:top w:w="120" w:type="dxa"/>
              <w:left w:w="200" w:type="dxa"/>
              <w:bottom w:w="120" w:type="dxa"/>
              <w:right w:w="200" w:type="dxa"/>
            </w:tcMar>
            <w:vAlign w:val="center"/>
          </w:tcPr>
          <w:p w14:paraId="23CA5597" w14:textId="77777777" w:rsidR="00E868E4" w:rsidRPr="00C40B95" w:rsidRDefault="006845C4">
            <w:pPr>
              <w:jc w:val="center"/>
              <w:rPr>
                <w:lang w:val="ru-RU"/>
              </w:rPr>
            </w:pPr>
            <w:r w:rsidRPr="00C40B95">
              <w:rPr>
                <w:rFonts w:ascii="Times New Roman" w:eastAsia="Times New Roman" w:hAnsi="Times New Roman" w:cs="Times New Roman"/>
                <w:szCs w:val="22"/>
                <w:lang w:val="ru-RU"/>
              </w:rPr>
              <w:t>Потребность в водоснабжении, тыс.м3/год</w:t>
            </w:r>
          </w:p>
        </w:tc>
        <w:tc>
          <w:tcPr>
            <w:tcW w:w="1404" w:type="pct"/>
            <w:vMerge w:val="restart"/>
            <w:shd w:val="clear" w:color="auto" w:fill="F2F2F2"/>
            <w:tcMar>
              <w:top w:w="120" w:type="dxa"/>
              <w:left w:w="200" w:type="dxa"/>
              <w:bottom w:w="120" w:type="dxa"/>
              <w:right w:w="200" w:type="dxa"/>
            </w:tcMar>
            <w:vAlign w:val="center"/>
          </w:tcPr>
          <w:p w14:paraId="24425960" w14:textId="77777777" w:rsidR="00E868E4" w:rsidRPr="00C40B95" w:rsidRDefault="006845C4">
            <w:pPr>
              <w:jc w:val="center"/>
              <w:rPr>
                <w:lang w:val="ru-RU"/>
              </w:rPr>
            </w:pPr>
            <w:r w:rsidRPr="00C40B95">
              <w:rPr>
                <w:rFonts w:ascii="Times New Roman" w:eastAsia="Times New Roman" w:hAnsi="Times New Roman" w:cs="Times New Roman"/>
                <w:szCs w:val="22"/>
                <w:lang w:val="ru-RU"/>
              </w:rPr>
              <w:t>Производительность насосного оборудования всех водозаборных сооружений, тыс.м3/год</w:t>
            </w:r>
          </w:p>
        </w:tc>
        <w:tc>
          <w:tcPr>
            <w:tcW w:w="1316" w:type="pct"/>
            <w:gridSpan w:val="2"/>
            <w:shd w:val="clear" w:color="auto" w:fill="F2F2F2"/>
            <w:tcMar>
              <w:top w:w="120" w:type="dxa"/>
              <w:left w:w="200" w:type="dxa"/>
              <w:bottom w:w="120" w:type="dxa"/>
              <w:right w:w="200" w:type="dxa"/>
            </w:tcMar>
            <w:vAlign w:val="center"/>
          </w:tcPr>
          <w:p w14:paraId="206B7159" w14:textId="77777777" w:rsidR="00E868E4" w:rsidRDefault="006845C4">
            <w:pPr>
              <w:jc w:val="center"/>
            </w:pPr>
            <w:r>
              <w:rPr>
                <w:rFonts w:ascii="Times New Roman" w:eastAsia="Times New Roman" w:hAnsi="Times New Roman" w:cs="Times New Roman"/>
                <w:szCs w:val="22"/>
              </w:rPr>
              <w:t>Резерв / Дефицит</w:t>
            </w:r>
          </w:p>
        </w:tc>
      </w:tr>
      <w:tr w:rsidR="00E868E4" w14:paraId="34C6CBA3" w14:textId="77777777" w:rsidTr="00CD5D8B">
        <w:trPr>
          <w:jc w:val="center"/>
        </w:trPr>
        <w:tc>
          <w:tcPr>
            <w:tcW w:w="1231" w:type="pct"/>
            <w:vMerge/>
          </w:tcPr>
          <w:p w14:paraId="68945FCA" w14:textId="77777777" w:rsidR="00E868E4" w:rsidRDefault="00E868E4"/>
        </w:tc>
        <w:tc>
          <w:tcPr>
            <w:tcW w:w="1049" w:type="pct"/>
            <w:vMerge/>
          </w:tcPr>
          <w:p w14:paraId="1F2BB495" w14:textId="77777777" w:rsidR="00E868E4" w:rsidRDefault="00E868E4"/>
        </w:tc>
        <w:tc>
          <w:tcPr>
            <w:tcW w:w="1404" w:type="pct"/>
            <w:vMerge/>
          </w:tcPr>
          <w:p w14:paraId="6ABB76B1" w14:textId="77777777" w:rsidR="00E868E4" w:rsidRDefault="00E868E4"/>
        </w:tc>
        <w:tc>
          <w:tcPr>
            <w:tcW w:w="737" w:type="pct"/>
            <w:shd w:val="clear" w:color="auto" w:fill="F2F2F2"/>
            <w:tcMar>
              <w:top w:w="120" w:type="dxa"/>
              <w:left w:w="200" w:type="dxa"/>
              <w:bottom w:w="120" w:type="dxa"/>
              <w:right w:w="200" w:type="dxa"/>
            </w:tcMar>
            <w:vAlign w:val="center"/>
          </w:tcPr>
          <w:p w14:paraId="34C557D7" w14:textId="77777777" w:rsidR="00E868E4" w:rsidRDefault="006845C4">
            <w:pPr>
              <w:jc w:val="center"/>
            </w:pPr>
            <w:r>
              <w:rPr>
                <w:rFonts w:ascii="Times New Roman" w:eastAsia="Times New Roman" w:hAnsi="Times New Roman" w:cs="Times New Roman"/>
                <w:szCs w:val="22"/>
              </w:rPr>
              <w:t>тыс.м3/год</w:t>
            </w:r>
          </w:p>
        </w:tc>
        <w:tc>
          <w:tcPr>
            <w:tcW w:w="579" w:type="pct"/>
            <w:shd w:val="clear" w:color="auto" w:fill="F2F2F2"/>
            <w:tcMar>
              <w:top w:w="120" w:type="dxa"/>
              <w:left w:w="200" w:type="dxa"/>
              <w:bottom w:w="120" w:type="dxa"/>
              <w:right w:w="200" w:type="dxa"/>
            </w:tcMar>
            <w:vAlign w:val="center"/>
          </w:tcPr>
          <w:p w14:paraId="11C7B065" w14:textId="77777777" w:rsidR="00E868E4" w:rsidRDefault="006845C4">
            <w:pPr>
              <w:jc w:val="center"/>
            </w:pPr>
            <w:r>
              <w:rPr>
                <w:rFonts w:ascii="Times New Roman" w:eastAsia="Times New Roman" w:hAnsi="Times New Roman" w:cs="Times New Roman"/>
                <w:szCs w:val="22"/>
              </w:rPr>
              <w:t>%</w:t>
            </w:r>
          </w:p>
        </w:tc>
      </w:tr>
      <w:tr w:rsidR="00E868E4" w14:paraId="25811DCC" w14:textId="77777777" w:rsidTr="00CD5D8B">
        <w:trPr>
          <w:jc w:val="center"/>
        </w:trPr>
        <w:tc>
          <w:tcPr>
            <w:tcW w:w="1231" w:type="pct"/>
            <w:shd w:val="clear" w:color="auto" w:fill="FFFFFF"/>
            <w:tcMar>
              <w:top w:w="40" w:type="dxa"/>
              <w:left w:w="200" w:type="dxa"/>
              <w:bottom w:w="40" w:type="dxa"/>
              <w:right w:w="200" w:type="dxa"/>
            </w:tcMar>
            <w:vAlign w:val="center"/>
          </w:tcPr>
          <w:p w14:paraId="497F07DA" w14:textId="77777777" w:rsidR="00E868E4" w:rsidRDefault="006845C4">
            <w:r>
              <w:rPr>
                <w:rFonts w:ascii="Times New Roman" w:eastAsia="Times New Roman" w:hAnsi="Times New Roman" w:cs="Times New Roman"/>
                <w:szCs w:val="22"/>
              </w:rPr>
              <w:t>с. Баган</w:t>
            </w:r>
          </w:p>
        </w:tc>
        <w:tc>
          <w:tcPr>
            <w:tcW w:w="1049" w:type="pct"/>
            <w:shd w:val="clear" w:color="auto" w:fill="FFFFFF"/>
            <w:tcMar>
              <w:top w:w="40" w:type="dxa"/>
              <w:left w:w="200" w:type="dxa"/>
              <w:bottom w:w="40" w:type="dxa"/>
              <w:right w:w="200" w:type="dxa"/>
            </w:tcMar>
            <w:vAlign w:val="center"/>
          </w:tcPr>
          <w:p w14:paraId="295D15A8" w14:textId="3F653720" w:rsidR="00E868E4" w:rsidRPr="006071CF" w:rsidRDefault="006071CF">
            <w:pPr>
              <w:jc w:val="center"/>
              <w:rPr>
                <w:lang w:val="ru-RU"/>
              </w:rPr>
            </w:pPr>
            <w:r>
              <w:rPr>
                <w:rFonts w:ascii="Times New Roman" w:eastAsia="Times New Roman" w:hAnsi="Times New Roman" w:cs="Times New Roman"/>
                <w:szCs w:val="22"/>
                <w:lang w:val="ru-RU"/>
              </w:rPr>
              <w:t>216,6440</w:t>
            </w:r>
          </w:p>
        </w:tc>
        <w:tc>
          <w:tcPr>
            <w:tcW w:w="1404" w:type="pct"/>
            <w:shd w:val="clear" w:color="auto" w:fill="FFFFFF"/>
            <w:tcMar>
              <w:top w:w="40" w:type="dxa"/>
              <w:left w:w="200" w:type="dxa"/>
              <w:bottom w:w="40" w:type="dxa"/>
              <w:right w:w="200" w:type="dxa"/>
            </w:tcMar>
            <w:vAlign w:val="center"/>
          </w:tcPr>
          <w:p w14:paraId="7314913D" w14:textId="77777777" w:rsidR="00E868E4" w:rsidRDefault="006845C4">
            <w:pPr>
              <w:jc w:val="center"/>
            </w:pPr>
            <w:r>
              <w:rPr>
                <w:rFonts w:ascii="Times New Roman" w:eastAsia="Times New Roman" w:hAnsi="Times New Roman" w:cs="Times New Roman"/>
                <w:szCs w:val="22"/>
              </w:rPr>
              <w:t>1270,2000</w:t>
            </w:r>
          </w:p>
        </w:tc>
        <w:tc>
          <w:tcPr>
            <w:tcW w:w="737" w:type="pct"/>
            <w:shd w:val="clear" w:color="auto" w:fill="FFFFFF"/>
            <w:tcMar>
              <w:top w:w="40" w:type="dxa"/>
              <w:left w:w="200" w:type="dxa"/>
              <w:bottom w:w="40" w:type="dxa"/>
              <w:right w:w="200" w:type="dxa"/>
            </w:tcMar>
            <w:vAlign w:val="center"/>
          </w:tcPr>
          <w:p w14:paraId="7714CEBD" w14:textId="6B066A54" w:rsidR="00E868E4" w:rsidRPr="006071CF" w:rsidRDefault="006071CF">
            <w:pPr>
              <w:jc w:val="center"/>
              <w:rPr>
                <w:lang w:val="ru-RU"/>
              </w:rPr>
            </w:pPr>
            <w:r>
              <w:rPr>
                <w:rFonts w:ascii="Times New Roman" w:eastAsia="Times New Roman" w:hAnsi="Times New Roman" w:cs="Times New Roman"/>
                <w:szCs w:val="22"/>
                <w:lang w:val="ru-RU"/>
              </w:rPr>
              <w:t>1053,5560</w:t>
            </w:r>
          </w:p>
        </w:tc>
        <w:tc>
          <w:tcPr>
            <w:tcW w:w="579" w:type="pct"/>
            <w:shd w:val="clear" w:color="auto" w:fill="FFFFFF"/>
            <w:tcMar>
              <w:top w:w="40" w:type="dxa"/>
              <w:left w:w="200" w:type="dxa"/>
              <w:bottom w:w="40" w:type="dxa"/>
              <w:right w:w="200" w:type="dxa"/>
            </w:tcMar>
            <w:vAlign w:val="center"/>
          </w:tcPr>
          <w:p w14:paraId="744C12FB" w14:textId="3C9E30BD" w:rsidR="00E868E4" w:rsidRPr="006071CF" w:rsidRDefault="006071CF">
            <w:pPr>
              <w:jc w:val="center"/>
              <w:rPr>
                <w:lang w:val="ru-RU"/>
              </w:rPr>
            </w:pPr>
            <w:r>
              <w:rPr>
                <w:rFonts w:ascii="Times New Roman" w:eastAsia="Times New Roman" w:hAnsi="Times New Roman" w:cs="Times New Roman"/>
                <w:szCs w:val="22"/>
                <w:lang w:val="ru-RU"/>
              </w:rPr>
              <w:t>82,9441</w:t>
            </w:r>
          </w:p>
        </w:tc>
      </w:tr>
      <w:tr w:rsidR="00E868E4" w14:paraId="5DE5800C" w14:textId="77777777" w:rsidTr="00CD5D8B">
        <w:trPr>
          <w:jc w:val="center"/>
        </w:trPr>
        <w:tc>
          <w:tcPr>
            <w:tcW w:w="1231" w:type="pct"/>
            <w:shd w:val="clear" w:color="auto" w:fill="FFFFFF"/>
            <w:tcMar>
              <w:top w:w="40" w:type="dxa"/>
              <w:left w:w="200" w:type="dxa"/>
              <w:bottom w:w="40" w:type="dxa"/>
              <w:right w:w="200" w:type="dxa"/>
            </w:tcMar>
            <w:vAlign w:val="center"/>
          </w:tcPr>
          <w:p w14:paraId="6560E343" w14:textId="77777777" w:rsidR="00E868E4" w:rsidRDefault="006845C4">
            <w:r>
              <w:rPr>
                <w:rFonts w:ascii="Times New Roman" w:eastAsia="Times New Roman" w:hAnsi="Times New Roman" w:cs="Times New Roman"/>
                <w:szCs w:val="22"/>
              </w:rPr>
              <w:t>с. Бочаниха</w:t>
            </w:r>
          </w:p>
        </w:tc>
        <w:tc>
          <w:tcPr>
            <w:tcW w:w="1049" w:type="pct"/>
            <w:shd w:val="clear" w:color="auto" w:fill="FFFFFF"/>
            <w:tcMar>
              <w:top w:w="40" w:type="dxa"/>
              <w:left w:w="200" w:type="dxa"/>
              <w:bottom w:w="40" w:type="dxa"/>
              <w:right w:w="200" w:type="dxa"/>
            </w:tcMar>
            <w:vAlign w:val="center"/>
          </w:tcPr>
          <w:p w14:paraId="50FB7E78" w14:textId="5A138E90" w:rsidR="00E868E4" w:rsidRPr="006071CF" w:rsidRDefault="006071CF">
            <w:pPr>
              <w:jc w:val="center"/>
              <w:rPr>
                <w:lang w:val="ru-RU"/>
              </w:rPr>
            </w:pPr>
            <w:r>
              <w:rPr>
                <w:rFonts w:ascii="Times New Roman" w:eastAsia="Times New Roman" w:hAnsi="Times New Roman" w:cs="Times New Roman"/>
                <w:szCs w:val="22"/>
                <w:lang w:val="ru-RU"/>
              </w:rPr>
              <w:t>4,7790</w:t>
            </w:r>
          </w:p>
        </w:tc>
        <w:tc>
          <w:tcPr>
            <w:tcW w:w="1404" w:type="pct"/>
            <w:shd w:val="clear" w:color="auto" w:fill="FFFFFF"/>
            <w:tcMar>
              <w:top w:w="40" w:type="dxa"/>
              <w:left w:w="200" w:type="dxa"/>
              <w:bottom w:w="40" w:type="dxa"/>
              <w:right w:w="200" w:type="dxa"/>
            </w:tcMar>
            <w:vAlign w:val="center"/>
          </w:tcPr>
          <w:p w14:paraId="5B2FA878" w14:textId="77777777" w:rsidR="00E868E4" w:rsidRDefault="006845C4">
            <w:pPr>
              <w:jc w:val="center"/>
            </w:pPr>
            <w:r>
              <w:rPr>
                <w:rFonts w:ascii="Times New Roman" w:eastAsia="Times New Roman" w:hAnsi="Times New Roman" w:cs="Times New Roman"/>
                <w:szCs w:val="22"/>
              </w:rPr>
              <w:t>87,6000</w:t>
            </w:r>
          </w:p>
        </w:tc>
        <w:tc>
          <w:tcPr>
            <w:tcW w:w="737" w:type="pct"/>
            <w:shd w:val="clear" w:color="auto" w:fill="FFFFFF"/>
            <w:tcMar>
              <w:top w:w="40" w:type="dxa"/>
              <w:left w:w="200" w:type="dxa"/>
              <w:bottom w:w="40" w:type="dxa"/>
              <w:right w:w="200" w:type="dxa"/>
            </w:tcMar>
            <w:vAlign w:val="center"/>
          </w:tcPr>
          <w:p w14:paraId="4E5EEC7E" w14:textId="404247CF" w:rsidR="00E868E4" w:rsidRPr="006071CF" w:rsidRDefault="006071CF">
            <w:pPr>
              <w:jc w:val="center"/>
              <w:rPr>
                <w:lang w:val="ru-RU"/>
              </w:rPr>
            </w:pPr>
            <w:r>
              <w:rPr>
                <w:rFonts w:ascii="Times New Roman" w:eastAsia="Times New Roman" w:hAnsi="Times New Roman" w:cs="Times New Roman"/>
                <w:szCs w:val="22"/>
                <w:lang w:val="ru-RU"/>
              </w:rPr>
              <w:t>82,8210</w:t>
            </w:r>
          </w:p>
        </w:tc>
        <w:tc>
          <w:tcPr>
            <w:tcW w:w="579" w:type="pct"/>
            <w:shd w:val="clear" w:color="auto" w:fill="FFFFFF"/>
            <w:tcMar>
              <w:top w:w="40" w:type="dxa"/>
              <w:left w:w="200" w:type="dxa"/>
              <w:bottom w:w="40" w:type="dxa"/>
              <w:right w:w="200" w:type="dxa"/>
            </w:tcMar>
            <w:vAlign w:val="center"/>
          </w:tcPr>
          <w:p w14:paraId="2AA38301" w14:textId="21B534F4" w:rsidR="00E868E4" w:rsidRPr="006071CF" w:rsidRDefault="006071CF">
            <w:pPr>
              <w:jc w:val="center"/>
              <w:rPr>
                <w:lang w:val="ru-RU"/>
              </w:rPr>
            </w:pPr>
            <w:r>
              <w:rPr>
                <w:rFonts w:ascii="Times New Roman" w:eastAsia="Times New Roman" w:hAnsi="Times New Roman" w:cs="Times New Roman"/>
                <w:szCs w:val="22"/>
                <w:lang w:val="ru-RU"/>
              </w:rPr>
              <w:t>94,5445</w:t>
            </w:r>
          </w:p>
        </w:tc>
      </w:tr>
      <w:tr w:rsidR="00E868E4" w14:paraId="50111C99" w14:textId="77777777" w:rsidTr="00CD5D8B">
        <w:trPr>
          <w:jc w:val="center"/>
        </w:trPr>
        <w:tc>
          <w:tcPr>
            <w:tcW w:w="1231" w:type="pct"/>
            <w:shd w:val="clear" w:color="auto" w:fill="FFFFFF"/>
            <w:tcMar>
              <w:top w:w="40" w:type="dxa"/>
              <w:left w:w="200" w:type="dxa"/>
              <w:bottom w:w="40" w:type="dxa"/>
              <w:right w:w="200" w:type="dxa"/>
            </w:tcMar>
            <w:vAlign w:val="center"/>
          </w:tcPr>
          <w:p w14:paraId="486E3F86" w14:textId="77777777" w:rsidR="00E868E4" w:rsidRDefault="006845C4">
            <w:r>
              <w:rPr>
                <w:rFonts w:ascii="Times New Roman" w:eastAsia="Times New Roman" w:hAnsi="Times New Roman" w:cs="Times New Roman"/>
                <w:szCs w:val="22"/>
              </w:rPr>
              <w:t>с. Гнедухино</w:t>
            </w:r>
          </w:p>
        </w:tc>
        <w:tc>
          <w:tcPr>
            <w:tcW w:w="1049" w:type="pct"/>
            <w:shd w:val="clear" w:color="auto" w:fill="FFFFFF"/>
            <w:tcMar>
              <w:top w:w="40" w:type="dxa"/>
              <w:left w:w="200" w:type="dxa"/>
              <w:bottom w:w="40" w:type="dxa"/>
              <w:right w:w="200" w:type="dxa"/>
            </w:tcMar>
            <w:vAlign w:val="center"/>
          </w:tcPr>
          <w:p w14:paraId="4887D87D" w14:textId="7441A482" w:rsidR="00E868E4" w:rsidRPr="006071CF" w:rsidRDefault="006071CF">
            <w:pPr>
              <w:jc w:val="center"/>
              <w:rPr>
                <w:lang w:val="ru-RU"/>
              </w:rPr>
            </w:pPr>
            <w:r>
              <w:rPr>
                <w:rFonts w:ascii="Times New Roman" w:eastAsia="Times New Roman" w:hAnsi="Times New Roman" w:cs="Times New Roman"/>
                <w:szCs w:val="22"/>
                <w:lang w:val="ru-RU"/>
              </w:rPr>
              <w:t>18,1110</w:t>
            </w:r>
          </w:p>
        </w:tc>
        <w:tc>
          <w:tcPr>
            <w:tcW w:w="1404" w:type="pct"/>
            <w:shd w:val="clear" w:color="auto" w:fill="FFFFFF"/>
            <w:tcMar>
              <w:top w:w="40" w:type="dxa"/>
              <w:left w:w="200" w:type="dxa"/>
              <w:bottom w:w="40" w:type="dxa"/>
              <w:right w:w="200" w:type="dxa"/>
            </w:tcMar>
            <w:vAlign w:val="center"/>
          </w:tcPr>
          <w:p w14:paraId="1E8900F7" w14:textId="77777777" w:rsidR="00E868E4" w:rsidRDefault="006845C4">
            <w:pPr>
              <w:jc w:val="center"/>
            </w:pPr>
            <w:r>
              <w:rPr>
                <w:rFonts w:ascii="Times New Roman" w:eastAsia="Times New Roman" w:hAnsi="Times New Roman" w:cs="Times New Roman"/>
                <w:szCs w:val="22"/>
              </w:rPr>
              <w:t>87,6000</w:t>
            </w:r>
          </w:p>
        </w:tc>
        <w:tc>
          <w:tcPr>
            <w:tcW w:w="737" w:type="pct"/>
            <w:shd w:val="clear" w:color="auto" w:fill="FFFFFF"/>
            <w:tcMar>
              <w:top w:w="40" w:type="dxa"/>
              <w:left w:w="200" w:type="dxa"/>
              <w:bottom w:w="40" w:type="dxa"/>
              <w:right w:w="200" w:type="dxa"/>
            </w:tcMar>
            <w:vAlign w:val="center"/>
          </w:tcPr>
          <w:p w14:paraId="08F6B723" w14:textId="0557758C" w:rsidR="00E868E4" w:rsidRPr="006071CF" w:rsidRDefault="006071CF">
            <w:pPr>
              <w:jc w:val="center"/>
              <w:rPr>
                <w:lang w:val="ru-RU"/>
              </w:rPr>
            </w:pPr>
            <w:r>
              <w:rPr>
                <w:rFonts w:ascii="Times New Roman" w:eastAsia="Times New Roman" w:hAnsi="Times New Roman" w:cs="Times New Roman"/>
                <w:szCs w:val="22"/>
                <w:lang w:val="ru-RU"/>
              </w:rPr>
              <w:t>69,4890</w:t>
            </w:r>
          </w:p>
        </w:tc>
        <w:tc>
          <w:tcPr>
            <w:tcW w:w="579" w:type="pct"/>
            <w:shd w:val="clear" w:color="auto" w:fill="FFFFFF"/>
            <w:tcMar>
              <w:top w:w="40" w:type="dxa"/>
              <w:left w:w="200" w:type="dxa"/>
              <w:bottom w:w="40" w:type="dxa"/>
              <w:right w:w="200" w:type="dxa"/>
            </w:tcMar>
            <w:vAlign w:val="center"/>
          </w:tcPr>
          <w:p w14:paraId="7BDC5E0D" w14:textId="14C0F4F3" w:rsidR="00E868E4" w:rsidRPr="006071CF" w:rsidRDefault="006071CF">
            <w:pPr>
              <w:jc w:val="center"/>
              <w:rPr>
                <w:lang w:val="ru-RU"/>
              </w:rPr>
            </w:pPr>
            <w:r>
              <w:rPr>
                <w:rFonts w:ascii="Times New Roman" w:eastAsia="Times New Roman" w:hAnsi="Times New Roman" w:cs="Times New Roman"/>
                <w:szCs w:val="22"/>
                <w:lang w:val="ru-RU"/>
              </w:rPr>
              <w:t>79,3253</w:t>
            </w:r>
          </w:p>
        </w:tc>
      </w:tr>
      <w:tr w:rsidR="00E868E4" w14:paraId="3FD8CF09" w14:textId="77777777" w:rsidTr="00CD5D8B">
        <w:trPr>
          <w:jc w:val="center"/>
        </w:trPr>
        <w:tc>
          <w:tcPr>
            <w:tcW w:w="1231" w:type="pct"/>
            <w:shd w:val="clear" w:color="auto" w:fill="FFFFFF"/>
            <w:tcMar>
              <w:top w:w="40" w:type="dxa"/>
              <w:left w:w="200" w:type="dxa"/>
              <w:bottom w:w="40" w:type="dxa"/>
              <w:right w:w="200" w:type="dxa"/>
            </w:tcMar>
            <w:vAlign w:val="center"/>
          </w:tcPr>
          <w:p w14:paraId="3B82E76F" w14:textId="77777777" w:rsidR="00E868E4" w:rsidRDefault="006845C4">
            <w:r>
              <w:rPr>
                <w:rFonts w:ascii="Times New Roman" w:eastAsia="Times New Roman" w:hAnsi="Times New Roman" w:cs="Times New Roman"/>
                <w:szCs w:val="22"/>
              </w:rPr>
              <w:t>с. Тычкино</w:t>
            </w:r>
          </w:p>
        </w:tc>
        <w:tc>
          <w:tcPr>
            <w:tcW w:w="1049" w:type="pct"/>
            <w:shd w:val="clear" w:color="auto" w:fill="FFFFFF"/>
            <w:tcMar>
              <w:top w:w="40" w:type="dxa"/>
              <w:left w:w="200" w:type="dxa"/>
              <w:bottom w:w="40" w:type="dxa"/>
              <w:right w:w="200" w:type="dxa"/>
            </w:tcMar>
            <w:vAlign w:val="center"/>
          </w:tcPr>
          <w:p w14:paraId="27F55C9A" w14:textId="6F47907A" w:rsidR="00E868E4" w:rsidRPr="006071CF" w:rsidRDefault="006845C4">
            <w:pPr>
              <w:jc w:val="center"/>
              <w:rPr>
                <w:lang w:val="ru-RU"/>
              </w:rPr>
            </w:pPr>
            <w:r>
              <w:rPr>
                <w:rFonts w:ascii="Times New Roman" w:eastAsia="Times New Roman" w:hAnsi="Times New Roman" w:cs="Times New Roman"/>
                <w:szCs w:val="22"/>
              </w:rPr>
              <w:t>7,</w:t>
            </w:r>
            <w:r w:rsidR="006071CF">
              <w:rPr>
                <w:rFonts w:ascii="Times New Roman" w:eastAsia="Times New Roman" w:hAnsi="Times New Roman" w:cs="Times New Roman"/>
                <w:szCs w:val="22"/>
                <w:lang w:val="ru-RU"/>
              </w:rPr>
              <w:t>0000</w:t>
            </w:r>
          </w:p>
        </w:tc>
        <w:tc>
          <w:tcPr>
            <w:tcW w:w="1404" w:type="pct"/>
            <w:shd w:val="clear" w:color="auto" w:fill="FFFFFF"/>
            <w:tcMar>
              <w:top w:w="40" w:type="dxa"/>
              <w:left w:w="200" w:type="dxa"/>
              <w:bottom w:w="40" w:type="dxa"/>
              <w:right w:w="200" w:type="dxa"/>
            </w:tcMar>
            <w:vAlign w:val="center"/>
          </w:tcPr>
          <w:p w14:paraId="0AEE3A2B" w14:textId="77777777" w:rsidR="00E868E4" w:rsidRDefault="006845C4">
            <w:pPr>
              <w:jc w:val="center"/>
            </w:pPr>
            <w:r>
              <w:rPr>
                <w:rFonts w:ascii="Times New Roman" w:eastAsia="Times New Roman" w:hAnsi="Times New Roman" w:cs="Times New Roman"/>
                <w:szCs w:val="22"/>
              </w:rPr>
              <w:t>87,6000</w:t>
            </w:r>
          </w:p>
        </w:tc>
        <w:tc>
          <w:tcPr>
            <w:tcW w:w="737" w:type="pct"/>
            <w:shd w:val="clear" w:color="auto" w:fill="FFFFFF"/>
            <w:tcMar>
              <w:top w:w="40" w:type="dxa"/>
              <w:left w:w="200" w:type="dxa"/>
              <w:bottom w:w="40" w:type="dxa"/>
              <w:right w:w="200" w:type="dxa"/>
            </w:tcMar>
            <w:vAlign w:val="center"/>
          </w:tcPr>
          <w:p w14:paraId="703A3C44" w14:textId="6135ED32" w:rsidR="00E868E4" w:rsidRPr="006071CF" w:rsidRDefault="006071CF">
            <w:pPr>
              <w:jc w:val="center"/>
              <w:rPr>
                <w:lang w:val="ru-RU"/>
              </w:rPr>
            </w:pPr>
            <w:r>
              <w:rPr>
                <w:rFonts w:ascii="Times New Roman" w:eastAsia="Times New Roman" w:hAnsi="Times New Roman" w:cs="Times New Roman"/>
                <w:szCs w:val="22"/>
                <w:lang w:val="ru-RU"/>
              </w:rPr>
              <w:t>80,6000</w:t>
            </w:r>
          </w:p>
        </w:tc>
        <w:tc>
          <w:tcPr>
            <w:tcW w:w="579" w:type="pct"/>
            <w:shd w:val="clear" w:color="auto" w:fill="FFFFFF"/>
            <w:tcMar>
              <w:top w:w="40" w:type="dxa"/>
              <w:left w:w="200" w:type="dxa"/>
              <w:bottom w:w="40" w:type="dxa"/>
              <w:right w:w="200" w:type="dxa"/>
            </w:tcMar>
            <w:vAlign w:val="center"/>
          </w:tcPr>
          <w:p w14:paraId="0526E2D6" w14:textId="7CA37283" w:rsidR="00E868E4" w:rsidRPr="006071CF" w:rsidRDefault="006071CF">
            <w:pPr>
              <w:jc w:val="center"/>
              <w:rPr>
                <w:lang w:val="ru-RU"/>
              </w:rPr>
            </w:pPr>
            <w:r>
              <w:rPr>
                <w:rFonts w:ascii="Times New Roman" w:eastAsia="Times New Roman" w:hAnsi="Times New Roman" w:cs="Times New Roman"/>
                <w:szCs w:val="22"/>
                <w:lang w:val="ru-RU"/>
              </w:rPr>
              <w:t>92,0091</w:t>
            </w:r>
          </w:p>
        </w:tc>
      </w:tr>
      <w:tr w:rsidR="00E868E4" w14:paraId="5F40838E" w14:textId="77777777" w:rsidTr="00CD5D8B">
        <w:trPr>
          <w:jc w:val="center"/>
        </w:trPr>
        <w:tc>
          <w:tcPr>
            <w:tcW w:w="1231" w:type="pct"/>
            <w:shd w:val="clear" w:color="auto" w:fill="FFFFFF"/>
            <w:tcMar>
              <w:top w:w="40" w:type="dxa"/>
              <w:left w:w="200" w:type="dxa"/>
              <w:bottom w:w="40" w:type="dxa"/>
              <w:right w:w="200" w:type="dxa"/>
            </w:tcMar>
            <w:vAlign w:val="center"/>
          </w:tcPr>
          <w:p w14:paraId="7B8B54F2" w14:textId="77777777" w:rsidR="00E868E4" w:rsidRDefault="006845C4">
            <w:r>
              <w:rPr>
                <w:rFonts w:ascii="Times New Roman" w:eastAsia="Times New Roman" w:hAnsi="Times New Roman" w:cs="Times New Roman"/>
                <w:szCs w:val="22"/>
              </w:rPr>
              <w:t>с. Стретинка</w:t>
            </w:r>
          </w:p>
        </w:tc>
        <w:tc>
          <w:tcPr>
            <w:tcW w:w="1049" w:type="pct"/>
            <w:shd w:val="clear" w:color="auto" w:fill="FFFFFF"/>
            <w:tcMar>
              <w:top w:w="40" w:type="dxa"/>
              <w:left w:w="200" w:type="dxa"/>
              <w:bottom w:w="40" w:type="dxa"/>
              <w:right w:w="200" w:type="dxa"/>
            </w:tcMar>
            <w:vAlign w:val="center"/>
          </w:tcPr>
          <w:p w14:paraId="2B46CF76" w14:textId="24538A16" w:rsidR="00E868E4" w:rsidRPr="006071CF" w:rsidRDefault="006071CF">
            <w:pPr>
              <w:jc w:val="center"/>
              <w:rPr>
                <w:lang w:val="ru-RU"/>
              </w:rPr>
            </w:pPr>
            <w:r>
              <w:rPr>
                <w:rFonts w:ascii="Times New Roman" w:eastAsia="Times New Roman" w:hAnsi="Times New Roman" w:cs="Times New Roman"/>
                <w:szCs w:val="22"/>
                <w:lang w:val="ru-RU"/>
              </w:rPr>
              <w:t>22,9030</w:t>
            </w:r>
          </w:p>
        </w:tc>
        <w:tc>
          <w:tcPr>
            <w:tcW w:w="1404" w:type="pct"/>
            <w:shd w:val="clear" w:color="auto" w:fill="FFFFFF"/>
            <w:tcMar>
              <w:top w:w="40" w:type="dxa"/>
              <w:left w:w="200" w:type="dxa"/>
              <w:bottom w:w="40" w:type="dxa"/>
              <w:right w:w="200" w:type="dxa"/>
            </w:tcMar>
            <w:vAlign w:val="center"/>
          </w:tcPr>
          <w:p w14:paraId="5691ABF8" w14:textId="77777777" w:rsidR="00E868E4" w:rsidRDefault="006845C4">
            <w:pPr>
              <w:jc w:val="center"/>
            </w:pPr>
            <w:r>
              <w:rPr>
                <w:rFonts w:ascii="Times New Roman" w:eastAsia="Times New Roman" w:hAnsi="Times New Roman" w:cs="Times New Roman"/>
                <w:szCs w:val="22"/>
              </w:rPr>
              <w:t>87,6000</w:t>
            </w:r>
          </w:p>
        </w:tc>
        <w:tc>
          <w:tcPr>
            <w:tcW w:w="737" w:type="pct"/>
            <w:shd w:val="clear" w:color="auto" w:fill="FFFFFF"/>
            <w:tcMar>
              <w:top w:w="40" w:type="dxa"/>
              <w:left w:w="200" w:type="dxa"/>
              <w:bottom w:w="40" w:type="dxa"/>
              <w:right w:w="200" w:type="dxa"/>
            </w:tcMar>
            <w:vAlign w:val="center"/>
          </w:tcPr>
          <w:p w14:paraId="2D7F3B96" w14:textId="334A94F3" w:rsidR="00E868E4" w:rsidRPr="006071CF" w:rsidRDefault="006071CF">
            <w:pPr>
              <w:jc w:val="center"/>
              <w:rPr>
                <w:lang w:val="ru-RU"/>
              </w:rPr>
            </w:pPr>
            <w:r>
              <w:rPr>
                <w:rFonts w:ascii="Times New Roman" w:eastAsia="Times New Roman" w:hAnsi="Times New Roman" w:cs="Times New Roman"/>
                <w:szCs w:val="22"/>
                <w:lang w:val="ru-RU"/>
              </w:rPr>
              <w:t>64,6970</w:t>
            </w:r>
          </w:p>
        </w:tc>
        <w:tc>
          <w:tcPr>
            <w:tcW w:w="579" w:type="pct"/>
            <w:shd w:val="clear" w:color="auto" w:fill="FFFFFF"/>
            <w:tcMar>
              <w:top w:w="40" w:type="dxa"/>
              <w:left w:w="200" w:type="dxa"/>
              <w:bottom w:w="40" w:type="dxa"/>
              <w:right w:w="200" w:type="dxa"/>
            </w:tcMar>
            <w:vAlign w:val="center"/>
          </w:tcPr>
          <w:p w14:paraId="051DB1F4" w14:textId="4DBE2ED4" w:rsidR="00E868E4" w:rsidRPr="006071CF" w:rsidRDefault="006071CF">
            <w:pPr>
              <w:jc w:val="center"/>
              <w:rPr>
                <w:lang w:val="ru-RU"/>
              </w:rPr>
            </w:pPr>
            <w:r>
              <w:rPr>
                <w:rFonts w:ascii="Times New Roman" w:eastAsia="Times New Roman" w:hAnsi="Times New Roman" w:cs="Times New Roman"/>
                <w:szCs w:val="22"/>
                <w:lang w:val="ru-RU"/>
              </w:rPr>
              <w:t>73,8550</w:t>
            </w:r>
          </w:p>
        </w:tc>
      </w:tr>
      <w:tr w:rsidR="00E868E4" w14:paraId="35F3B838" w14:textId="77777777" w:rsidTr="00CD5D8B">
        <w:trPr>
          <w:jc w:val="center"/>
        </w:trPr>
        <w:tc>
          <w:tcPr>
            <w:tcW w:w="1231" w:type="pct"/>
            <w:shd w:val="clear" w:color="auto" w:fill="FBD4B4"/>
            <w:tcMar>
              <w:top w:w="40" w:type="dxa"/>
              <w:left w:w="200" w:type="dxa"/>
              <w:bottom w:w="40" w:type="dxa"/>
              <w:right w:w="200" w:type="dxa"/>
            </w:tcMar>
            <w:vAlign w:val="center"/>
          </w:tcPr>
          <w:p w14:paraId="4903B4FA" w14:textId="77777777" w:rsidR="00E868E4" w:rsidRPr="00C40B95" w:rsidRDefault="006845C4">
            <w:pPr>
              <w:jc w:val="right"/>
              <w:rPr>
                <w:lang w:val="ru-RU"/>
              </w:rPr>
            </w:pPr>
            <w:r w:rsidRPr="00C40B95">
              <w:rPr>
                <w:rFonts w:ascii="Times New Roman" w:eastAsia="Times New Roman" w:hAnsi="Times New Roman" w:cs="Times New Roman"/>
                <w:szCs w:val="22"/>
                <w:lang w:val="ru-RU"/>
              </w:rPr>
              <w:t>Итого по МО Баганский сельсовет</w:t>
            </w:r>
          </w:p>
        </w:tc>
        <w:tc>
          <w:tcPr>
            <w:tcW w:w="1049" w:type="pct"/>
            <w:shd w:val="clear" w:color="auto" w:fill="FBD4B4"/>
            <w:tcMar>
              <w:top w:w="40" w:type="dxa"/>
              <w:left w:w="200" w:type="dxa"/>
              <w:bottom w:w="40" w:type="dxa"/>
              <w:right w:w="200" w:type="dxa"/>
            </w:tcMar>
            <w:vAlign w:val="center"/>
          </w:tcPr>
          <w:p w14:paraId="2E42C538" w14:textId="7049EA30" w:rsidR="00E868E4" w:rsidRPr="006071CF" w:rsidRDefault="006071CF">
            <w:pPr>
              <w:jc w:val="center"/>
              <w:rPr>
                <w:lang w:val="ru-RU"/>
              </w:rPr>
            </w:pPr>
            <w:r>
              <w:rPr>
                <w:rFonts w:ascii="Times New Roman" w:eastAsia="Times New Roman" w:hAnsi="Times New Roman" w:cs="Times New Roman"/>
                <w:szCs w:val="22"/>
                <w:lang w:val="ru-RU"/>
              </w:rPr>
              <w:t>269,4390</w:t>
            </w:r>
          </w:p>
        </w:tc>
        <w:tc>
          <w:tcPr>
            <w:tcW w:w="1404" w:type="pct"/>
            <w:shd w:val="clear" w:color="auto" w:fill="FBD4B4"/>
            <w:tcMar>
              <w:top w:w="40" w:type="dxa"/>
              <w:left w:w="200" w:type="dxa"/>
              <w:bottom w:w="40" w:type="dxa"/>
              <w:right w:w="200" w:type="dxa"/>
            </w:tcMar>
            <w:vAlign w:val="center"/>
          </w:tcPr>
          <w:p w14:paraId="5294CC7C" w14:textId="77777777" w:rsidR="00E868E4" w:rsidRDefault="006845C4">
            <w:pPr>
              <w:jc w:val="center"/>
            </w:pPr>
            <w:r>
              <w:rPr>
                <w:rFonts w:ascii="Times New Roman" w:eastAsia="Times New Roman" w:hAnsi="Times New Roman" w:cs="Times New Roman"/>
                <w:szCs w:val="22"/>
              </w:rPr>
              <w:t>1620,6000</w:t>
            </w:r>
          </w:p>
        </w:tc>
        <w:tc>
          <w:tcPr>
            <w:tcW w:w="737" w:type="pct"/>
            <w:shd w:val="clear" w:color="auto" w:fill="FBD4B4"/>
            <w:tcMar>
              <w:top w:w="40" w:type="dxa"/>
              <w:left w:w="200" w:type="dxa"/>
              <w:bottom w:w="40" w:type="dxa"/>
              <w:right w:w="200" w:type="dxa"/>
            </w:tcMar>
            <w:vAlign w:val="center"/>
          </w:tcPr>
          <w:p w14:paraId="31759467" w14:textId="784DF8E0" w:rsidR="00E868E4" w:rsidRPr="006071CF" w:rsidRDefault="006071CF">
            <w:pPr>
              <w:jc w:val="center"/>
              <w:rPr>
                <w:lang w:val="ru-RU"/>
              </w:rPr>
            </w:pPr>
            <w:r>
              <w:rPr>
                <w:rFonts w:ascii="Times New Roman" w:eastAsia="Times New Roman" w:hAnsi="Times New Roman" w:cs="Times New Roman"/>
                <w:szCs w:val="22"/>
                <w:lang w:val="ru-RU"/>
              </w:rPr>
              <w:t>1351,1610</w:t>
            </w:r>
          </w:p>
        </w:tc>
        <w:tc>
          <w:tcPr>
            <w:tcW w:w="579" w:type="pct"/>
            <w:shd w:val="clear" w:color="auto" w:fill="FBD4B4"/>
            <w:tcMar>
              <w:top w:w="40" w:type="dxa"/>
              <w:left w:w="200" w:type="dxa"/>
              <w:bottom w:w="40" w:type="dxa"/>
              <w:right w:w="200" w:type="dxa"/>
            </w:tcMar>
            <w:vAlign w:val="center"/>
          </w:tcPr>
          <w:p w14:paraId="06CB07B7" w14:textId="27BDBE0F" w:rsidR="00E868E4" w:rsidRPr="006071CF" w:rsidRDefault="006071CF">
            <w:pPr>
              <w:jc w:val="center"/>
              <w:rPr>
                <w:lang w:val="ru-RU"/>
              </w:rPr>
            </w:pPr>
            <w:r>
              <w:rPr>
                <w:rFonts w:ascii="Times New Roman" w:eastAsia="Times New Roman" w:hAnsi="Times New Roman" w:cs="Times New Roman"/>
                <w:szCs w:val="22"/>
                <w:lang w:val="ru-RU"/>
              </w:rPr>
              <w:t>83,3741</w:t>
            </w:r>
          </w:p>
        </w:tc>
      </w:tr>
    </w:tbl>
    <w:p w14:paraId="61EF13C9" w14:textId="77777777" w:rsidR="00C1731A" w:rsidRPr="008F12A9" w:rsidRDefault="00C1731A" w:rsidP="00930B38">
      <w:pPr>
        <w:pStyle w:val="e"/>
        <w:spacing w:line="276" w:lineRule="auto"/>
        <w:jc w:val="both"/>
      </w:pPr>
    </w:p>
    <w:p w14:paraId="2BD6DEE3" w14:textId="77777777" w:rsidR="00EA3A5D" w:rsidRPr="008F12A9" w:rsidRDefault="00136248" w:rsidP="00930B38">
      <w:pPr>
        <w:pStyle w:val="e"/>
        <w:spacing w:line="276" w:lineRule="auto"/>
        <w:jc w:val="both"/>
      </w:pPr>
      <w:r w:rsidRPr="008F12A9">
        <w:t xml:space="preserve">Таким образом, можно сделать вывод, что на сегодняшний момент </w:t>
      </w:r>
      <w:r w:rsidR="00EA3A5D" w:rsidRPr="008F12A9">
        <w:t>отсутствует</w:t>
      </w:r>
      <w:r w:rsidRPr="008F12A9">
        <w:t xml:space="preserve"> </w:t>
      </w:r>
      <w:r w:rsidR="00EA3A5D" w:rsidRPr="008F12A9">
        <w:t>дефицит</w:t>
      </w:r>
      <w:r w:rsidRPr="008F12A9">
        <w:t xml:space="preserve"> производственных мощностей водозаборных сооружений</w:t>
      </w:r>
      <w:r w:rsidR="00EA3A5D" w:rsidRPr="008F12A9">
        <w:t>.</w:t>
      </w:r>
    </w:p>
    <w:p w14:paraId="6D316E46" w14:textId="77777777" w:rsidR="00EA3A5D" w:rsidRPr="008F12A9" w:rsidRDefault="00EA3A5D" w:rsidP="00930B38">
      <w:pPr>
        <w:pStyle w:val="e"/>
        <w:spacing w:line="276" w:lineRule="auto"/>
        <w:jc w:val="both"/>
      </w:pPr>
    </w:p>
    <w:p w14:paraId="1C605C08" w14:textId="77777777" w:rsidR="00194349" w:rsidRPr="008F12A9" w:rsidRDefault="006845C4" w:rsidP="00D36F4D">
      <w:pPr>
        <w:pStyle w:val="3TimesNewRoman14"/>
        <w:numPr>
          <w:ilvl w:val="0"/>
          <w:numId w:val="0"/>
        </w:numPr>
        <w:ind w:left="1224" w:hanging="504"/>
      </w:pPr>
      <w:bookmarkStart w:id="90" w:name="_Toc88831174"/>
      <w:bookmarkStart w:id="91" w:name="_Toc171001914"/>
      <w:r>
        <w:t>1.3</w:t>
      </w:r>
      <w:r w:rsidR="00D36F4D" w:rsidRPr="008F12A9">
        <w:t xml:space="preserve">.7. </w:t>
      </w:r>
      <w:r w:rsidR="00194349" w:rsidRPr="008F12A9">
        <w:t>Прогнозные балансы потребления горячей, питьевой, технической воды</w:t>
      </w:r>
      <w:r w:rsidR="003B4AA8" w:rsidRPr="008F12A9">
        <w:t xml:space="preserve"> на срок не менее 10 лет с учетом различных сценариев развития </w:t>
      </w:r>
      <w:r w:rsidR="00C23B74" w:rsidRPr="008F12A9">
        <w:t>поселений, городских округов</w:t>
      </w:r>
      <w:r w:rsidR="003B4AA8" w:rsidRPr="008F12A9">
        <w:t xml:space="preserve">, </w:t>
      </w:r>
      <w:r w:rsidR="00DF5063" w:rsidRPr="008F12A9">
        <w:t>рассчитанные</w:t>
      </w:r>
      <w:r w:rsidR="003B4AA8" w:rsidRPr="008F12A9">
        <w:t xml:space="preserve"> </w:t>
      </w:r>
      <w:r w:rsidR="00DF5063" w:rsidRPr="008F12A9">
        <w:t>на основании расхода горячей, питьевой, технической воды в соответствии со СНиП 2.04.02-84</w:t>
      </w:r>
      <w:r w:rsidR="003B4AA8" w:rsidRPr="008F12A9">
        <w:t xml:space="preserve"> </w:t>
      </w:r>
      <w:r w:rsidR="00DF5063" w:rsidRPr="008F12A9">
        <w:t xml:space="preserve">и СНиП 2.04.01-85, а также исходя из текущего объема потребления воды населением и </w:t>
      </w:r>
      <w:r w:rsidR="00070DA3" w:rsidRPr="008F12A9">
        <w:t>его динамики с учетом перспективы развития и изменения состава,</w:t>
      </w:r>
      <w:r w:rsidR="00DF5063" w:rsidRPr="008F12A9">
        <w:t xml:space="preserve"> и структуры застройки</w:t>
      </w:r>
      <w:bookmarkEnd w:id="90"/>
      <w:bookmarkEnd w:id="91"/>
    </w:p>
    <w:p w14:paraId="60E2F9E2" w14:textId="77777777" w:rsidR="00CD5D8B" w:rsidRDefault="00CD5D8B" w:rsidP="00521D06">
      <w:pPr>
        <w:pStyle w:val="e"/>
        <w:spacing w:line="276" w:lineRule="auto"/>
        <w:jc w:val="both"/>
      </w:pPr>
      <w:bookmarkStart w:id="92" w:name="_Hlk116305066"/>
    </w:p>
    <w:p w14:paraId="37B76843" w14:textId="5EAE5440" w:rsidR="00521D06" w:rsidRDefault="006845C4" w:rsidP="00521D06">
      <w:pPr>
        <w:pStyle w:val="e"/>
        <w:spacing w:line="276" w:lineRule="auto"/>
        <w:jc w:val="both"/>
      </w:pPr>
      <w:r>
        <w:t>Прогнозные балансы потребления питьевой и технической воды МО Баганский сельсовет на период до 2040 года рассчитаны на основании расходов питьевой и технической воды, в соответствии со СП 31.13330.2021 "СНиП 2.04.02-84* и СП 30.13330.2020 "СНИП 2.04.01-85* Внутренний водопровод и канализация зданий" (утв. приказом Министерства строительства и жилищно-коммунального хозяйства РФ от 30 декабря 2020 г. N 920/пр),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bookmarkEnd w:id="92"/>
    </w:p>
    <w:p w14:paraId="1227A583" w14:textId="77777777" w:rsidR="00521D06" w:rsidRDefault="00521D06" w:rsidP="00521D06">
      <w:pPr>
        <w:pStyle w:val="e"/>
        <w:spacing w:line="276" w:lineRule="auto"/>
        <w:jc w:val="both"/>
        <w:rPr>
          <w:color w:val="FF0000"/>
        </w:rPr>
      </w:pPr>
    </w:p>
    <w:p w14:paraId="16055DE5" w14:textId="77777777" w:rsidR="00E868E4" w:rsidRDefault="00E868E4">
      <w:pPr>
        <w:sectPr w:rsidR="00E868E4" w:rsidSect="00521D06">
          <w:pgSz w:w="11906" w:h="16838"/>
          <w:pgMar w:top="743" w:right="849" w:bottom="856" w:left="1418" w:header="709" w:footer="709" w:gutter="0"/>
          <w:cols w:space="708"/>
          <w:titlePg/>
          <w:docGrid w:linePitch="360"/>
        </w:sectPr>
      </w:pPr>
    </w:p>
    <w:p w14:paraId="66EFE2B8" w14:textId="77777777" w:rsidR="00521D06" w:rsidRDefault="006845C4" w:rsidP="00521D06">
      <w:pPr>
        <w:pStyle w:val="e"/>
        <w:spacing w:line="276" w:lineRule="auto"/>
      </w:pPr>
      <w:r w:rsidRPr="006E521E">
        <w:t>Общий объем водопотребления в</w:t>
      </w:r>
      <w:r>
        <w:t xml:space="preserve"> МО</w:t>
      </w:r>
      <w:r w:rsidRPr="006E521E">
        <w:t xml:space="preserve"> </w:t>
      </w:r>
      <w:r>
        <w:t>Баганский сельсовет</w:t>
      </w:r>
      <w:r w:rsidRPr="006E521E">
        <w:t xml:space="preserve"> на расчетный </w:t>
      </w:r>
      <w:r>
        <w:t>2040</w:t>
      </w:r>
      <w:r w:rsidRPr="006E521E">
        <w:t xml:space="preserve"> г. представлен </w:t>
      </w:r>
      <w:r w:rsidRPr="005E758C">
        <w:t>в таблиц</w:t>
      </w:r>
      <w:r>
        <w:t>е</w:t>
      </w:r>
      <w:r w:rsidRPr="005E758C">
        <w:t xml:space="preserve"> ниже.</w:t>
      </w:r>
    </w:p>
    <w:p w14:paraId="07D3826A" w14:textId="77777777" w:rsidR="00E868E4" w:rsidRDefault="006845C4">
      <w:pPr>
        <w:spacing w:before="400" w:after="200"/>
      </w:pPr>
      <w:r>
        <w:rPr>
          <w:rFonts w:ascii="Times New Roman" w:hAnsi="Times New Roman"/>
          <w:b/>
          <w:sz w:val="24"/>
        </w:rPr>
        <w:t>Таблица 1.3.7.1 - Прогнозные балансы потребления ХВС</w:t>
      </w:r>
    </w:p>
    <w:tbl>
      <w:tblPr>
        <w:tblStyle w:val="a6"/>
        <w:tblW w:w="5000" w:type="pct"/>
        <w:jc w:val="center"/>
        <w:tblLook w:val="04A0" w:firstRow="1" w:lastRow="0" w:firstColumn="1" w:lastColumn="0" w:noHBand="0" w:noVBand="1"/>
      </w:tblPr>
      <w:tblGrid>
        <w:gridCol w:w="865"/>
        <w:gridCol w:w="1092"/>
        <w:gridCol w:w="796"/>
        <w:gridCol w:w="700"/>
        <w:gridCol w:w="700"/>
        <w:gridCol w:w="700"/>
        <w:gridCol w:w="701"/>
        <w:gridCol w:w="701"/>
        <w:gridCol w:w="701"/>
        <w:gridCol w:w="701"/>
        <w:gridCol w:w="701"/>
        <w:gridCol w:w="701"/>
        <w:gridCol w:w="701"/>
        <w:gridCol w:w="701"/>
        <w:gridCol w:w="701"/>
        <w:gridCol w:w="701"/>
        <w:gridCol w:w="701"/>
        <w:gridCol w:w="701"/>
        <w:gridCol w:w="701"/>
        <w:gridCol w:w="701"/>
      </w:tblGrid>
      <w:tr w:rsidR="00C65C9A" w:rsidRPr="00C65C9A" w14:paraId="110AEDAD" w14:textId="77777777" w:rsidTr="00C65C9A">
        <w:trPr>
          <w:tblHeader/>
          <w:jc w:val="center"/>
        </w:trPr>
        <w:tc>
          <w:tcPr>
            <w:tcW w:w="2310" w:type="pct"/>
            <w:shd w:val="clear" w:color="auto" w:fill="F2F2F2"/>
            <w:tcMar>
              <w:top w:w="120" w:type="dxa"/>
              <w:left w:w="200" w:type="dxa"/>
              <w:bottom w:w="120" w:type="dxa"/>
              <w:right w:w="200" w:type="dxa"/>
            </w:tcMar>
            <w:vAlign w:val="center"/>
          </w:tcPr>
          <w:p w14:paraId="38AB2E5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Населенный пункт</w:t>
            </w:r>
          </w:p>
        </w:tc>
        <w:tc>
          <w:tcPr>
            <w:tcW w:w="2310" w:type="pct"/>
            <w:shd w:val="clear" w:color="auto" w:fill="F2F2F2"/>
            <w:tcMar>
              <w:top w:w="120" w:type="dxa"/>
              <w:left w:w="200" w:type="dxa"/>
              <w:bottom w:w="120" w:type="dxa"/>
              <w:right w:w="200" w:type="dxa"/>
            </w:tcMar>
            <w:vAlign w:val="center"/>
          </w:tcPr>
          <w:p w14:paraId="1A1DF89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Наименование показателя</w:t>
            </w:r>
          </w:p>
        </w:tc>
        <w:tc>
          <w:tcPr>
            <w:tcW w:w="2310" w:type="pct"/>
            <w:shd w:val="clear" w:color="auto" w:fill="F2F2F2"/>
            <w:tcMar>
              <w:top w:w="120" w:type="dxa"/>
              <w:left w:w="200" w:type="dxa"/>
              <w:bottom w:w="120" w:type="dxa"/>
              <w:right w:w="200" w:type="dxa"/>
            </w:tcMar>
            <w:vAlign w:val="center"/>
          </w:tcPr>
          <w:p w14:paraId="0AD717D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Ед. изм.</w:t>
            </w:r>
          </w:p>
        </w:tc>
        <w:tc>
          <w:tcPr>
            <w:tcW w:w="2310" w:type="pct"/>
            <w:shd w:val="clear" w:color="auto" w:fill="F2F2F2"/>
            <w:tcMar>
              <w:top w:w="120" w:type="dxa"/>
              <w:left w:w="200" w:type="dxa"/>
              <w:bottom w:w="120" w:type="dxa"/>
              <w:right w:w="200" w:type="dxa"/>
            </w:tcMar>
            <w:vAlign w:val="center"/>
          </w:tcPr>
          <w:p w14:paraId="78BA828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2024</w:t>
            </w:r>
          </w:p>
        </w:tc>
        <w:tc>
          <w:tcPr>
            <w:tcW w:w="2310" w:type="pct"/>
            <w:shd w:val="clear" w:color="auto" w:fill="F2F2F2"/>
            <w:tcMar>
              <w:top w:w="120" w:type="dxa"/>
              <w:left w:w="200" w:type="dxa"/>
              <w:bottom w:w="120" w:type="dxa"/>
              <w:right w:w="200" w:type="dxa"/>
            </w:tcMar>
            <w:vAlign w:val="center"/>
          </w:tcPr>
          <w:p w14:paraId="262E2C5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w:t>
            </w:r>
          </w:p>
        </w:tc>
        <w:tc>
          <w:tcPr>
            <w:tcW w:w="2310" w:type="pct"/>
            <w:shd w:val="clear" w:color="auto" w:fill="F2F2F2"/>
            <w:tcMar>
              <w:top w:w="120" w:type="dxa"/>
              <w:left w:w="200" w:type="dxa"/>
              <w:bottom w:w="120" w:type="dxa"/>
              <w:right w:w="200" w:type="dxa"/>
            </w:tcMar>
            <w:vAlign w:val="center"/>
          </w:tcPr>
          <w:p w14:paraId="5467E18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2026</w:t>
            </w:r>
          </w:p>
        </w:tc>
        <w:tc>
          <w:tcPr>
            <w:tcW w:w="2310" w:type="pct"/>
            <w:shd w:val="clear" w:color="auto" w:fill="F2F2F2"/>
            <w:tcMar>
              <w:top w:w="120" w:type="dxa"/>
              <w:left w:w="200" w:type="dxa"/>
              <w:bottom w:w="120" w:type="dxa"/>
              <w:right w:w="200" w:type="dxa"/>
            </w:tcMar>
            <w:vAlign w:val="center"/>
          </w:tcPr>
          <w:p w14:paraId="3044667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2027</w:t>
            </w:r>
          </w:p>
        </w:tc>
        <w:tc>
          <w:tcPr>
            <w:tcW w:w="2310" w:type="pct"/>
            <w:shd w:val="clear" w:color="auto" w:fill="F2F2F2"/>
            <w:tcMar>
              <w:top w:w="120" w:type="dxa"/>
              <w:left w:w="200" w:type="dxa"/>
              <w:bottom w:w="120" w:type="dxa"/>
              <w:right w:w="200" w:type="dxa"/>
            </w:tcMar>
            <w:vAlign w:val="center"/>
          </w:tcPr>
          <w:p w14:paraId="4B1BBC5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2028</w:t>
            </w:r>
          </w:p>
        </w:tc>
        <w:tc>
          <w:tcPr>
            <w:tcW w:w="2310" w:type="pct"/>
            <w:shd w:val="clear" w:color="auto" w:fill="F2F2F2"/>
            <w:tcMar>
              <w:top w:w="120" w:type="dxa"/>
              <w:left w:w="200" w:type="dxa"/>
              <w:bottom w:w="120" w:type="dxa"/>
              <w:right w:w="200" w:type="dxa"/>
            </w:tcMar>
            <w:vAlign w:val="center"/>
          </w:tcPr>
          <w:p w14:paraId="02146E8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2029</w:t>
            </w:r>
          </w:p>
        </w:tc>
        <w:tc>
          <w:tcPr>
            <w:tcW w:w="2310" w:type="pct"/>
            <w:shd w:val="clear" w:color="auto" w:fill="F2F2F2"/>
            <w:tcMar>
              <w:top w:w="120" w:type="dxa"/>
              <w:left w:w="200" w:type="dxa"/>
              <w:bottom w:w="120" w:type="dxa"/>
              <w:right w:w="200" w:type="dxa"/>
            </w:tcMar>
            <w:vAlign w:val="center"/>
          </w:tcPr>
          <w:p w14:paraId="64E0271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2030</w:t>
            </w:r>
          </w:p>
        </w:tc>
        <w:tc>
          <w:tcPr>
            <w:tcW w:w="2310" w:type="pct"/>
            <w:shd w:val="clear" w:color="auto" w:fill="F2F2F2"/>
            <w:tcMar>
              <w:top w:w="120" w:type="dxa"/>
              <w:left w:w="200" w:type="dxa"/>
              <w:bottom w:w="120" w:type="dxa"/>
              <w:right w:w="200" w:type="dxa"/>
            </w:tcMar>
            <w:vAlign w:val="center"/>
          </w:tcPr>
          <w:p w14:paraId="0648DAE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2031</w:t>
            </w:r>
          </w:p>
        </w:tc>
        <w:tc>
          <w:tcPr>
            <w:tcW w:w="2310" w:type="pct"/>
            <w:shd w:val="clear" w:color="auto" w:fill="F2F2F2"/>
            <w:tcMar>
              <w:top w:w="120" w:type="dxa"/>
              <w:left w:w="200" w:type="dxa"/>
              <w:bottom w:w="120" w:type="dxa"/>
              <w:right w:w="200" w:type="dxa"/>
            </w:tcMar>
            <w:vAlign w:val="center"/>
          </w:tcPr>
          <w:p w14:paraId="340395B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2032</w:t>
            </w:r>
          </w:p>
        </w:tc>
        <w:tc>
          <w:tcPr>
            <w:tcW w:w="2310" w:type="pct"/>
            <w:shd w:val="clear" w:color="auto" w:fill="F2F2F2"/>
            <w:tcMar>
              <w:top w:w="120" w:type="dxa"/>
              <w:left w:w="200" w:type="dxa"/>
              <w:bottom w:w="120" w:type="dxa"/>
              <w:right w:w="200" w:type="dxa"/>
            </w:tcMar>
            <w:vAlign w:val="center"/>
          </w:tcPr>
          <w:p w14:paraId="089311E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2033</w:t>
            </w:r>
          </w:p>
        </w:tc>
        <w:tc>
          <w:tcPr>
            <w:tcW w:w="2310" w:type="pct"/>
            <w:shd w:val="clear" w:color="auto" w:fill="F2F2F2"/>
            <w:tcMar>
              <w:top w:w="120" w:type="dxa"/>
              <w:left w:w="200" w:type="dxa"/>
              <w:bottom w:w="120" w:type="dxa"/>
              <w:right w:w="200" w:type="dxa"/>
            </w:tcMar>
            <w:vAlign w:val="center"/>
          </w:tcPr>
          <w:p w14:paraId="0D2299E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2034</w:t>
            </w:r>
          </w:p>
        </w:tc>
        <w:tc>
          <w:tcPr>
            <w:tcW w:w="2310" w:type="pct"/>
            <w:shd w:val="clear" w:color="auto" w:fill="F2F2F2"/>
            <w:tcMar>
              <w:top w:w="120" w:type="dxa"/>
              <w:left w:w="200" w:type="dxa"/>
              <w:bottom w:w="120" w:type="dxa"/>
              <w:right w:w="200" w:type="dxa"/>
            </w:tcMar>
            <w:vAlign w:val="center"/>
          </w:tcPr>
          <w:p w14:paraId="0376AAE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2035</w:t>
            </w:r>
          </w:p>
        </w:tc>
        <w:tc>
          <w:tcPr>
            <w:tcW w:w="2310" w:type="pct"/>
            <w:shd w:val="clear" w:color="auto" w:fill="F2F2F2"/>
            <w:tcMar>
              <w:top w:w="120" w:type="dxa"/>
              <w:left w:w="200" w:type="dxa"/>
              <w:bottom w:w="120" w:type="dxa"/>
              <w:right w:w="200" w:type="dxa"/>
            </w:tcMar>
            <w:vAlign w:val="center"/>
          </w:tcPr>
          <w:p w14:paraId="7A87290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2036</w:t>
            </w:r>
          </w:p>
        </w:tc>
        <w:tc>
          <w:tcPr>
            <w:tcW w:w="2310" w:type="pct"/>
            <w:shd w:val="clear" w:color="auto" w:fill="F2F2F2"/>
            <w:tcMar>
              <w:top w:w="120" w:type="dxa"/>
              <w:left w:w="200" w:type="dxa"/>
              <w:bottom w:w="120" w:type="dxa"/>
              <w:right w:w="200" w:type="dxa"/>
            </w:tcMar>
            <w:vAlign w:val="center"/>
          </w:tcPr>
          <w:p w14:paraId="2E3E95F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2037</w:t>
            </w:r>
          </w:p>
        </w:tc>
        <w:tc>
          <w:tcPr>
            <w:tcW w:w="2310" w:type="pct"/>
            <w:shd w:val="clear" w:color="auto" w:fill="F2F2F2"/>
            <w:tcMar>
              <w:top w:w="120" w:type="dxa"/>
              <w:left w:w="200" w:type="dxa"/>
              <w:bottom w:w="120" w:type="dxa"/>
              <w:right w:w="200" w:type="dxa"/>
            </w:tcMar>
            <w:vAlign w:val="center"/>
          </w:tcPr>
          <w:p w14:paraId="320CE2A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2038</w:t>
            </w:r>
          </w:p>
        </w:tc>
        <w:tc>
          <w:tcPr>
            <w:tcW w:w="2310" w:type="pct"/>
            <w:shd w:val="clear" w:color="auto" w:fill="F2F2F2"/>
            <w:tcMar>
              <w:top w:w="120" w:type="dxa"/>
              <w:left w:w="200" w:type="dxa"/>
              <w:bottom w:w="120" w:type="dxa"/>
              <w:right w:w="200" w:type="dxa"/>
            </w:tcMar>
            <w:vAlign w:val="center"/>
          </w:tcPr>
          <w:p w14:paraId="335FEF0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2039</w:t>
            </w:r>
          </w:p>
        </w:tc>
        <w:tc>
          <w:tcPr>
            <w:tcW w:w="2310" w:type="pct"/>
            <w:shd w:val="clear" w:color="auto" w:fill="F2F2F2"/>
            <w:tcMar>
              <w:top w:w="120" w:type="dxa"/>
              <w:left w:w="200" w:type="dxa"/>
              <w:bottom w:w="120" w:type="dxa"/>
              <w:right w:w="200" w:type="dxa"/>
            </w:tcMar>
            <w:vAlign w:val="center"/>
          </w:tcPr>
          <w:p w14:paraId="026252B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2040</w:t>
            </w:r>
          </w:p>
        </w:tc>
      </w:tr>
      <w:tr w:rsidR="00C65C9A" w:rsidRPr="00C65C9A" w14:paraId="381F798A"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6B4CC11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с. Баган</w:t>
            </w:r>
          </w:p>
        </w:tc>
        <w:tc>
          <w:tcPr>
            <w:tcW w:w="2310" w:type="pct"/>
            <w:shd w:val="clear" w:color="auto" w:fill="FFFFFF"/>
            <w:tcMar>
              <w:top w:w="40" w:type="dxa"/>
              <w:left w:w="200" w:type="dxa"/>
              <w:bottom w:w="40" w:type="dxa"/>
              <w:right w:w="200" w:type="dxa"/>
            </w:tcMar>
            <w:vAlign w:val="center"/>
          </w:tcPr>
          <w:p w14:paraId="7A99806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Население</w:t>
            </w:r>
          </w:p>
        </w:tc>
        <w:tc>
          <w:tcPr>
            <w:tcW w:w="2310" w:type="pct"/>
            <w:shd w:val="clear" w:color="auto" w:fill="FFFFFF"/>
            <w:tcMar>
              <w:top w:w="40" w:type="dxa"/>
              <w:left w:w="200" w:type="dxa"/>
              <w:bottom w:w="40" w:type="dxa"/>
              <w:right w:w="200" w:type="dxa"/>
            </w:tcMar>
            <w:vAlign w:val="center"/>
          </w:tcPr>
          <w:p w14:paraId="6DDED30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185323B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216,3000</w:t>
            </w:r>
          </w:p>
        </w:tc>
        <w:tc>
          <w:tcPr>
            <w:tcW w:w="2310" w:type="pct"/>
            <w:shd w:val="clear" w:color="auto" w:fill="FFFFFF"/>
            <w:tcMar>
              <w:top w:w="40" w:type="dxa"/>
              <w:left w:w="200" w:type="dxa"/>
              <w:bottom w:w="40" w:type="dxa"/>
              <w:right w:w="200" w:type="dxa"/>
            </w:tcMar>
            <w:vAlign w:val="center"/>
          </w:tcPr>
          <w:p w14:paraId="488CF6E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217,2235</w:t>
            </w:r>
          </w:p>
        </w:tc>
        <w:tc>
          <w:tcPr>
            <w:tcW w:w="2310" w:type="pct"/>
            <w:shd w:val="clear" w:color="auto" w:fill="FFFFFF"/>
            <w:tcMar>
              <w:top w:w="40" w:type="dxa"/>
              <w:left w:w="200" w:type="dxa"/>
              <w:bottom w:w="40" w:type="dxa"/>
              <w:right w:w="200" w:type="dxa"/>
            </w:tcMar>
            <w:vAlign w:val="center"/>
          </w:tcPr>
          <w:p w14:paraId="62E9895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218,1469</w:t>
            </w:r>
          </w:p>
        </w:tc>
        <w:tc>
          <w:tcPr>
            <w:tcW w:w="2310" w:type="pct"/>
            <w:shd w:val="clear" w:color="auto" w:fill="FFFFFF"/>
            <w:tcMar>
              <w:top w:w="40" w:type="dxa"/>
              <w:left w:w="200" w:type="dxa"/>
              <w:bottom w:w="40" w:type="dxa"/>
              <w:right w:w="200" w:type="dxa"/>
            </w:tcMar>
            <w:vAlign w:val="center"/>
          </w:tcPr>
          <w:p w14:paraId="34476F2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219,0704</w:t>
            </w:r>
          </w:p>
        </w:tc>
        <w:tc>
          <w:tcPr>
            <w:tcW w:w="2310" w:type="pct"/>
            <w:shd w:val="clear" w:color="auto" w:fill="FFFFFF"/>
            <w:tcMar>
              <w:top w:w="40" w:type="dxa"/>
              <w:left w:w="200" w:type="dxa"/>
              <w:bottom w:w="40" w:type="dxa"/>
              <w:right w:w="200" w:type="dxa"/>
            </w:tcMar>
            <w:vAlign w:val="center"/>
          </w:tcPr>
          <w:p w14:paraId="338018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5429EE6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67AC6F9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5D40C85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1952BA6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15C6B50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031A8CD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2C9973F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1602812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7920BAE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77AE5F8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77934F0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c>
          <w:tcPr>
            <w:tcW w:w="2310" w:type="pct"/>
            <w:shd w:val="clear" w:color="auto" w:fill="FFFFFF"/>
            <w:tcMar>
              <w:top w:w="40" w:type="dxa"/>
              <w:left w:w="200" w:type="dxa"/>
              <w:bottom w:w="40" w:type="dxa"/>
              <w:right w:w="200" w:type="dxa"/>
            </w:tcMar>
            <w:vAlign w:val="center"/>
          </w:tcPr>
          <w:p w14:paraId="694C888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219,9938</w:t>
            </w:r>
          </w:p>
        </w:tc>
      </w:tr>
      <w:tr w:rsidR="007E1AEF" w:rsidRPr="00C65C9A" w14:paraId="30564E9A" w14:textId="77777777" w:rsidTr="00521D06">
        <w:trPr>
          <w:jc w:val="center"/>
        </w:trPr>
        <w:tc>
          <w:tcPr>
            <w:tcW w:w="2310" w:type="pct"/>
            <w:vMerge/>
          </w:tcPr>
          <w:p w14:paraId="2A8687B0"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06103BA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Бюджет</w:t>
            </w:r>
          </w:p>
        </w:tc>
        <w:tc>
          <w:tcPr>
            <w:tcW w:w="2310" w:type="pct"/>
            <w:shd w:val="clear" w:color="auto" w:fill="FFFFFF"/>
            <w:tcMar>
              <w:top w:w="40" w:type="dxa"/>
              <w:left w:w="200" w:type="dxa"/>
              <w:bottom w:w="40" w:type="dxa"/>
              <w:right w:w="200" w:type="dxa"/>
            </w:tcMar>
            <w:vAlign w:val="center"/>
          </w:tcPr>
          <w:p w14:paraId="37CCA7B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414C017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BE0D2C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B01E32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273E2A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22CADCD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5B86D21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5E376A3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0EF39FD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3347FAB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6B69D86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569FE1C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4EA55A9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389168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3D53F3C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58BC11E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42089BD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FFFFF"/>
            <w:tcMar>
              <w:top w:w="40" w:type="dxa"/>
              <w:left w:w="200" w:type="dxa"/>
              <w:bottom w:w="40" w:type="dxa"/>
              <w:right w:w="200" w:type="dxa"/>
            </w:tcMar>
            <w:vAlign w:val="center"/>
          </w:tcPr>
          <w:p w14:paraId="5F508DA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r>
      <w:tr w:rsidR="007E1AEF" w:rsidRPr="00C65C9A" w14:paraId="622693AB" w14:textId="77777777" w:rsidTr="00521D06">
        <w:trPr>
          <w:jc w:val="center"/>
        </w:trPr>
        <w:tc>
          <w:tcPr>
            <w:tcW w:w="2310" w:type="pct"/>
            <w:vMerge/>
          </w:tcPr>
          <w:p w14:paraId="7A12401C"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29326E0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Прочие</w:t>
            </w:r>
          </w:p>
        </w:tc>
        <w:tc>
          <w:tcPr>
            <w:tcW w:w="2310" w:type="pct"/>
            <w:shd w:val="clear" w:color="auto" w:fill="FFFFFF"/>
            <w:tcMar>
              <w:top w:w="40" w:type="dxa"/>
              <w:left w:w="200" w:type="dxa"/>
              <w:bottom w:w="40" w:type="dxa"/>
              <w:right w:w="200" w:type="dxa"/>
            </w:tcMar>
            <w:vAlign w:val="center"/>
          </w:tcPr>
          <w:p w14:paraId="0EB3E62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26901C7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01A0B59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0D63D3E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49C406A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0040F91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579FFE0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2FE05DB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4D78B05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2A11D88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09AD054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4DB0DBF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14F2BA9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3EEE01D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4BCA332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271A58E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38D0A28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c>
          <w:tcPr>
            <w:tcW w:w="2310" w:type="pct"/>
            <w:shd w:val="clear" w:color="auto" w:fill="FFFFFF"/>
            <w:tcMar>
              <w:top w:w="40" w:type="dxa"/>
              <w:left w:w="200" w:type="dxa"/>
              <w:bottom w:w="40" w:type="dxa"/>
              <w:right w:w="200" w:type="dxa"/>
            </w:tcMar>
            <w:vAlign w:val="center"/>
          </w:tcPr>
          <w:p w14:paraId="36F7F95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26,7000</w:t>
            </w:r>
          </w:p>
        </w:tc>
      </w:tr>
      <w:tr w:rsidR="007E1AEF" w:rsidRPr="00C65C9A" w14:paraId="47C2F2ED" w14:textId="77777777" w:rsidTr="00521D06">
        <w:trPr>
          <w:jc w:val="center"/>
        </w:trPr>
        <w:tc>
          <w:tcPr>
            <w:tcW w:w="2310" w:type="pct"/>
            <w:vMerge/>
          </w:tcPr>
          <w:p w14:paraId="7CFBDF02"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DDEBF7"/>
            <w:tcMar>
              <w:top w:w="40" w:type="dxa"/>
              <w:left w:w="200" w:type="dxa"/>
              <w:bottom w:w="40" w:type="dxa"/>
              <w:right w:w="200" w:type="dxa"/>
            </w:tcMar>
            <w:vAlign w:val="center"/>
          </w:tcPr>
          <w:p w14:paraId="65A7526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Итого планируемое водопотребление</w:t>
            </w:r>
          </w:p>
        </w:tc>
        <w:tc>
          <w:tcPr>
            <w:tcW w:w="2310" w:type="pct"/>
            <w:shd w:val="clear" w:color="auto" w:fill="DDEBF7"/>
            <w:tcMar>
              <w:top w:w="40" w:type="dxa"/>
              <w:left w:w="200" w:type="dxa"/>
              <w:bottom w:w="40" w:type="dxa"/>
              <w:right w:w="200" w:type="dxa"/>
            </w:tcMar>
            <w:vAlign w:val="center"/>
          </w:tcPr>
          <w:p w14:paraId="5F110AD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DDEBF7"/>
            <w:tcMar>
              <w:top w:w="40" w:type="dxa"/>
              <w:left w:w="200" w:type="dxa"/>
              <w:bottom w:w="40" w:type="dxa"/>
              <w:right w:w="200" w:type="dxa"/>
            </w:tcMar>
            <w:vAlign w:val="center"/>
          </w:tcPr>
          <w:p w14:paraId="2BDAAB2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243,0000</w:t>
            </w:r>
          </w:p>
        </w:tc>
        <w:tc>
          <w:tcPr>
            <w:tcW w:w="2310" w:type="pct"/>
            <w:shd w:val="clear" w:color="auto" w:fill="DDEBF7"/>
            <w:tcMar>
              <w:top w:w="40" w:type="dxa"/>
              <w:left w:w="200" w:type="dxa"/>
              <w:bottom w:w="40" w:type="dxa"/>
              <w:right w:w="200" w:type="dxa"/>
            </w:tcMar>
            <w:vAlign w:val="center"/>
          </w:tcPr>
          <w:p w14:paraId="7EE411F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243,9235</w:t>
            </w:r>
          </w:p>
        </w:tc>
        <w:tc>
          <w:tcPr>
            <w:tcW w:w="2310" w:type="pct"/>
            <w:shd w:val="clear" w:color="auto" w:fill="DDEBF7"/>
            <w:tcMar>
              <w:top w:w="40" w:type="dxa"/>
              <w:left w:w="200" w:type="dxa"/>
              <w:bottom w:w="40" w:type="dxa"/>
              <w:right w:w="200" w:type="dxa"/>
            </w:tcMar>
            <w:vAlign w:val="center"/>
          </w:tcPr>
          <w:p w14:paraId="0E91152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244,8469</w:t>
            </w:r>
          </w:p>
        </w:tc>
        <w:tc>
          <w:tcPr>
            <w:tcW w:w="2310" w:type="pct"/>
            <w:shd w:val="clear" w:color="auto" w:fill="DDEBF7"/>
            <w:tcMar>
              <w:top w:w="40" w:type="dxa"/>
              <w:left w:w="200" w:type="dxa"/>
              <w:bottom w:w="40" w:type="dxa"/>
              <w:right w:w="200" w:type="dxa"/>
            </w:tcMar>
            <w:vAlign w:val="center"/>
          </w:tcPr>
          <w:p w14:paraId="6EE65C4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245,9522</w:t>
            </w:r>
          </w:p>
        </w:tc>
        <w:tc>
          <w:tcPr>
            <w:tcW w:w="2310" w:type="pct"/>
            <w:shd w:val="clear" w:color="auto" w:fill="DDEBF7"/>
            <w:tcMar>
              <w:top w:w="40" w:type="dxa"/>
              <w:left w:w="200" w:type="dxa"/>
              <w:bottom w:w="40" w:type="dxa"/>
              <w:right w:w="200" w:type="dxa"/>
            </w:tcMar>
            <w:vAlign w:val="center"/>
          </w:tcPr>
          <w:p w14:paraId="166DFB9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1459788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4772382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03E1DB5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0AA9171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13E694F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0FED542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1EC2D54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337DE97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0071D20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2991E8B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5D99C6D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c>
          <w:tcPr>
            <w:tcW w:w="2310" w:type="pct"/>
            <w:shd w:val="clear" w:color="auto" w:fill="DDEBF7"/>
            <w:tcMar>
              <w:top w:w="40" w:type="dxa"/>
              <w:left w:w="200" w:type="dxa"/>
              <w:bottom w:w="40" w:type="dxa"/>
              <w:right w:w="200" w:type="dxa"/>
            </w:tcMar>
            <w:vAlign w:val="center"/>
          </w:tcPr>
          <w:p w14:paraId="6F6D1B7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246,8756</w:t>
            </w:r>
          </w:p>
        </w:tc>
      </w:tr>
      <w:tr w:rsidR="00C65C9A" w:rsidRPr="00C65C9A" w14:paraId="18358ACA"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1CEE5A8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с. Бочаниха</w:t>
            </w:r>
          </w:p>
        </w:tc>
        <w:tc>
          <w:tcPr>
            <w:tcW w:w="2310" w:type="pct"/>
            <w:shd w:val="clear" w:color="auto" w:fill="FFFFFF"/>
            <w:tcMar>
              <w:top w:w="40" w:type="dxa"/>
              <w:left w:w="200" w:type="dxa"/>
              <w:bottom w:w="40" w:type="dxa"/>
              <w:right w:w="200" w:type="dxa"/>
            </w:tcMar>
            <w:vAlign w:val="center"/>
          </w:tcPr>
          <w:p w14:paraId="7F1373C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Население</w:t>
            </w:r>
          </w:p>
        </w:tc>
        <w:tc>
          <w:tcPr>
            <w:tcW w:w="2310" w:type="pct"/>
            <w:shd w:val="clear" w:color="auto" w:fill="FFFFFF"/>
            <w:tcMar>
              <w:top w:w="40" w:type="dxa"/>
              <w:left w:w="200" w:type="dxa"/>
              <w:bottom w:w="40" w:type="dxa"/>
              <w:right w:w="200" w:type="dxa"/>
            </w:tcMar>
            <w:vAlign w:val="center"/>
          </w:tcPr>
          <w:p w14:paraId="284DCD3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4BC5D5A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7FA21D0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094008E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78A1854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6782604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0FB3CD2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7FD2DAD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57232DD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7BA398E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4E2DCE6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4E54224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0CB2F37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48335D5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758FEFF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2DF7085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7907D17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c>
          <w:tcPr>
            <w:tcW w:w="2310" w:type="pct"/>
            <w:shd w:val="clear" w:color="auto" w:fill="FFFFFF"/>
            <w:tcMar>
              <w:top w:w="40" w:type="dxa"/>
              <w:left w:w="200" w:type="dxa"/>
              <w:bottom w:w="40" w:type="dxa"/>
              <w:right w:w="200" w:type="dxa"/>
            </w:tcMar>
            <w:vAlign w:val="center"/>
          </w:tcPr>
          <w:p w14:paraId="3BFA9BB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3,5000</w:t>
            </w:r>
          </w:p>
        </w:tc>
      </w:tr>
      <w:tr w:rsidR="007E1AEF" w:rsidRPr="00C65C9A" w14:paraId="231D5151" w14:textId="77777777" w:rsidTr="00521D06">
        <w:trPr>
          <w:jc w:val="center"/>
        </w:trPr>
        <w:tc>
          <w:tcPr>
            <w:tcW w:w="2310" w:type="pct"/>
            <w:vMerge/>
          </w:tcPr>
          <w:p w14:paraId="591A14CA"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589C661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Бюджет</w:t>
            </w:r>
          </w:p>
        </w:tc>
        <w:tc>
          <w:tcPr>
            <w:tcW w:w="2310" w:type="pct"/>
            <w:shd w:val="clear" w:color="auto" w:fill="FFFFFF"/>
            <w:tcMar>
              <w:top w:w="40" w:type="dxa"/>
              <w:left w:w="200" w:type="dxa"/>
              <w:bottom w:w="40" w:type="dxa"/>
              <w:right w:w="200" w:type="dxa"/>
            </w:tcMar>
            <w:vAlign w:val="center"/>
          </w:tcPr>
          <w:p w14:paraId="03048E7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60DA417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00E9B6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B6D4E4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B60138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FD98B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7BAC18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2A0659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E6709A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1E95E4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0D275C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4FD1EA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D8E7BF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E3741A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8DF362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62C775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2EA246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B839CA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r>
      <w:tr w:rsidR="007E1AEF" w:rsidRPr="00C65C9A" w14:paraId="47A5987C" w14:textId="77777777" w:rsidTr="00521D06">
        <w:trPr>
          <w:jc w:val="center"/>
        </w:trPr>
        <w:tc>
          <w:tcPr>
            <w:tcW w:w="2310" w:type="pct"/>
            <w:vMerge/>
          </w:tcPr>
          <w:p w14:paraId="36C54F11"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4A77135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Прочие</w:t>
            </w:r>
          </w:p>
        </w:tc>
        <w:tc>
          <w:tcPr>
            <w:tcW w:w="2310" w:type="pct"/>
            <w:shd w:val="clear" w:color="auto" w:fill="FFFFFF"/>
            <w:tcMar>
              <w:top w:w="40" w:type="dxa"/>
              <w:left w:w="200" w:type="dxa"/>
              <w:bottom w:w="40" w:type="dxa"/>
              <w:right w:w="200" w:type="dxa"/>
            </w:tcMar>
            <w:vAlign w:val="center"/>
          </w:tcPr>
          <w:p w14:paraId="552D09F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3BE3B55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29B0094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616066E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4A5930D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5AB2ADE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13C6209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32DCA74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560B377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075CED0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12FD58D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1C4523C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2379E7E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16C155C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12040E6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40AA5DB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62DA017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c>
          <w:tcPr>
            <w:tcW w:w="2310" w:type="pct"/>
            <w:shd w:val="clear" w:color="auto" w:fill="FFFFFF"/>
            <w:tcMar>
              <w:top w:w="40" w:type="dxa"/>
              <w:left w:w="200" w:type="dxa"/>
              <w:bottom w:w="40" w:type="dxa"/>
              <w:right w:w="200" w:type="dxa"/>
            </w:tcMar>
            <w:vAlign w:val="center"/>
          </w:tcPr>
          <w:p w14:paraId="6076C66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1,7600</w:t>
            </w:r>
          </w:p>
        </w:tc>
      </w:tr>
      <w:tr w:rsidR="007E1AEF" w:rsidRPr="00C65C9A" w14:paraId="64B8179B" w14:textId="77777777" w:rsidTr="00521D06">
        <w:trPr>
          <w:jc w:val="center"/>
        </w:trPr>
        <w:tc>
          <w:tcPr>
            <w:tcW w:w="2310" w:type="pct"/>
            <w:vMerge/>
          </w:tcPr>
          <w:p w14:paraId="36D7A2B1"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DDEBF7"/>
            <w:tcMar>
              <w:top w:w="40" w:type="dxa"/>
              <w:left w:w="200" w:type="dxa"/>
              <w:bottom w:w="40" w:type="dxa"/>
              <w:right w:w="200" w:type="dxa"/>
            </w:tcMar>
            <w:vAlign w:val="center"/>
          </w:tcPr>
          <w:p w14:paraId="09892B6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Итого планируемое водопотребление</w:t>
            </w:r>
          </w:p>
        </w:tc>
        <w:tc>
          <w:tcPr>
            <w:tcW w:w="2310" w:type="pct"/>
            <w:shd w:val="clear" w:color="auto" w:fill="DDEBF7"/>
            <w:tcMar>
              <w:top w:w="40" w:type="dxa"/>
              <w:left w:w="200" w:type="dxa"/>
              <w:bottom w:w="40" w:type="dxa"/>
              <w:right w:w="200" w:type="dxa"/>
            </w:tcMar>
            <w:vAlign w:val="center"/>
          </w:tcPr>
          <w:p w14:paraId="6E52023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DDEBF7"/>
            <w:tcMar>
              <w:top w:w="40" w:type="dxa"/>
              <w:left w:w="200" w:type="dxa"/>
              <w:bottom w:w="40" w:type="dxa"/>
              <w:right w:w="200" w:type="dxa"/>
            </w:tcMar>
            <w:vAlign w:val="center"/>
          </w:tcPr>
          <w:p w14:paraId="5B2C4AA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4D39C65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3C7B866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69DFBBC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4733175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0E12FC8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096DDEE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570CBE9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1EF8D16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4A85D30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0AFE7EE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6056397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66E70E6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49214C0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1D6E9FF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37FC283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c>
          <w:tcPr>
            <w:tcW w:w="2310" w:type="pct"/>
            <w:shd w:val="clear" w:color="auto" w:fill="DDEBF7"/>
            <w:tcMar>
              <w:top w:w="40" w:type="dxa"/>
              <w:left w:w="200" w:type="dxa"/>
              <w:bottom w:w="40" w:type="dxa"/>
              <w:right w:w="200" w:type="dxa"/>
            </w:tcMar>
            <w:vAlign w:val="center"/>
          </w:tcPr>
          <w:p w14:paraId="5F9EA8A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5,2600</w:t>
            </w:r>
          </w:p>
        </w:tc>
      </w:tr>
      <w:tr w:rsidR="00C65C9A" w:rsidRPr="00C65C9A" w14:paraId="4668324E"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056E7D7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с. Гнедухино</w:t>
            </w:r>
          </w:p>
        </w:tc>
        <w:tc>
          <w:tcPr>
            <w:tcW w:w="2310" w:type="pct"/>
            <w:shd w:val="clear" w:color="auto" w:fill="FFFFFF"/>
            <w:tcMar>
              <w:top w:w="40" w:type="dxa"/>
              <w:left w:w="200" w:type="dxa"/>
              <w:bottom w:w="40" w:type="dxa"/>
              <w:right w:w="200" w:type="dxa"/>
            </w:tcMar>
            <w:vAlign w:val="center"/>
          </w:tcPr>
          <w:p w14:paraId="7ACFDDC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Население</w:t>
            </w:r>
          </w:p>
        </w:tc>
        <w:tc>
          <w:tcPr>
            <w:tcW w:w="2310" w:type="pct"/>
            <w:shd w:val="clear" w:color="auto" w:fill="FFFFFF"/>
            <w:tcMar>
              <w:top w:w="40" w:type="dxa"/>
              <w:left w:w="200" w:type="dxa"/>
              <w:bottom w:w="40" w:type="dxa"/>
              <w:right w:w="200" w:type="dxa"/>
            </w:tcMar>
            <w:vAlign w:val="center"/>
          </w:tcPr>
          <w:p w14:paraId="137BE0D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126CEE1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77F6063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3458AE5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4924208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0A00E9B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6012989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4475093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58F032F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11E0045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5A13A34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3E6B7F3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3CFBF8B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29820E0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7D60F23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0B381ED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0304CED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c>
          <w:tcPr>
            <w:tcW w:w="2310" w:type="pct"/>
            <w:shd w:val="clear" w:color="auto" w:fill="FFFFFF"/>
            <w:tcMar>
              <w:top w:w="40" w:type="dxa"/>
              <w:left w:w="200" w:type="dxa"/>
              <w:bottom w:w="40" w:type="dxa"/>
              <w:right w:w="200" w:type="dxa"/>
            </w:tcMar>
            <w:vAlign w:val="center"/>
          </w:tcPr>
          <w:p w14:paraId="6A7FDDA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5,0500</w:t>
            </w:r>
          </w:p>
        </w:tc>
      </w:tr>
      <w:tr w:rsidR="007E1AEF" w:rsidRPr="00C65C9A" w14:paraId="3A722482" w14:textId="77777777" w:rsidTr="00521D06">
        <w:trPr>
          <w:jc w:val="center"/>
        </w:trPr>
        <w:tc>
          <w:tcPr>
            <w:tcW w:w="2310" w:type="pct"/>
            <w:vMerge/>
          </w:tcPr>
          <w:p w14:paraId="265EBFDE"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1BF35FD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Бюджет</w:t>
            </w:r>
          </w:p>
        </w:tc>
        <w:tc>
          <w:tcPr>
            <w:tcW w:w="2310" w:type="pct"/>
            <w:shd w:val="clear" w:color="auto" w:fill="FFFFFF"/>
            <w:tcMar>
              <w:top w:w="40" w:type="dxa"/>
              <w:left w:w="200" w:type="dxa"/>
              <w:bottom w:w="40" w:type="dxa"/>
              <w:right w:w="200" w:type="dxa"/>
            </w:tcMar>
            <w:vAlign w:val="center"/>
          </w:tcPr>
          <w:p w14:paraId="62B0C42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3261C8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C46BFF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140941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57D48E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261F7E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370C8D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8D5AB1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812243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B034F8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90EE52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B7AE83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52B129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074324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4BA5D7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CA129A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DC7A9B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FC66DE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r>
      <w:tr w:rsidR="007E1AEF" w:rsidRPr="00C65C9A" w14:paraId="3EE46291" w14:textId="77777777" w:rsidTr="00521D06">
        <w:trPr>
          <w:jc w:val="center"/>
        </w:trPr>
        <w:tc>
          <w:tcPr>
            <w:tcW w:w="2310" w:type="pct"/>
            <w:vMerge/>
          </w:tcPr>
          <w:p w14:paraId="47EF6BEA"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470BBDE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Прочие</w:t>
            </w:r>
          </w:p>
        </w:tc>
        <w:tc>
          <w:tcPr>
            <w:tcW w:w="2310" w:type="pct"/>
            <w:shd w:val="clear" w:color="auto" w:fill="FFFFFF"/>
            <w:tcMar>
              <w:top w:w="40" w:type="dxa"/>
              <w:left w:w="200" w:type="dxa"/>
              <w:bottom w:w="40" w:type="dxa"/>
              <w:right w:w="200" w:type="dxa"/>
            </w:tcMar>
            <w:vAlign w:val="center"/>
          </w:tcPr>
          <w:p w14:paraId="2882501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2A4678A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6C8EE49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40E4A43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1E7BA0C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07D3B5E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5FF54C6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6082140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7947BC0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5005C7D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08D1496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5FFA696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24AB9FD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671EDC4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25F4A6D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35B08DC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513BA35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c>
          <w:tcPr>
            <w:tcW w:w="2310" w:type="pct"/>
            <w:shd w:val="clear" w:color="auto" w:fill="FFFFFF"/>
            <w:tcMar>
              <w:top w:w="40" w:type="dxa"/>
              <w:left w:w="200" w:type="dxa"/>
              <w:bottom w:w="40" w:type="dxa"/>
              <w:right w:w="200" w:type="dxa"/>
            </w:tcMar>
            <w:vAlign w:val="center"/>
          </w:tcPr>
          <w:p w14:paraId="77F64C9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15,2000</w:t>
            </w:r>
          </w:p>
        </w:tc>
      </w:tr>
      <w:tr w:rsidR="007E1AEF" w:rsidRPr="00C65C9A" w14:paraId="10AAB743" w14:textId="77777777" w:rsidTr="00521D06">
        <w:trPr>
          <w:jc w:val="center"/>
        </w:trPr>
        <w:tc>
          <w:tcPr>
            <w:tcW w:w="2310" w:type="pct"/>
            <w:vMerge/>
          </w:tcPr>
          <w:p w14:paraId="5AA6334F"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DDEBF7"/>
            <w:tcMar>
              <w:top w:w="40" w:type="dxa"/>
              <w:left w:w="200" w:type="dxa"/>
              <w:bottom w:w="40" w:type="dxa"/>
              <w:right w:w="200" w:type="dxa"/>
            </w:tcMar>
            <w:vAlign w:val="center"/>
          </w:tcPr>
          <w:p w14:paraId="350B475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Итого планируемое водопотребление</w:t>
            </w:r>
          </w:p>
        </w:tc>
        <w:tc>
          <w:tcPr>
            <w:tcW w:w="2310" w:type="pct"/>
            <w:shd w:val="clear" w:color="auto" w:fill="DDEBF7"/>
            <w:tcMar>
              <w:top w:w="40" w:type="dxa"/>
              <w:left w:w="200" w:type="dxa"/>
              <w:bottom w:w="40" w:type="dxa"/>
              <w:right w:w="200" w:type="dxa"/>
            </w:tcMar>
            <w:vAlign w:val="center"/>
          </w:tcPr>
          <w:p w14:paraId="0CBCFF8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DDEBF7"/>
            <w:tcMar>
              <w:top w:w="40" w:type="dxa"/>
              <w:left w:w="200" w:type="dxa"/>
              <w:bottom w:w="40" w:type="dxa"/>
              <w:right w:w="200" w:type="dxa"/>
            </w:tcMar>
            <w:vAlign w:val="center"/>
          </w:tcPr>
          <w:p w14:paraId="49A3512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196D3C1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0EA6AF3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2B9CDD0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3BD7F55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66EAD88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5A80898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1029EB6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33376CB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70533E3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448791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1FD6CF3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0ED7537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75AA76D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279EECA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16EA945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c>
          <w:tcPr>
            <w:tcW w:w="2310" w:type="pct"/>
            <w:shd w:val="clear" w:color="auto" w:fill="DDEBF7"/>
            <w:tcMar>
              <w:top w:w="40" w:type="dxa"/>
              <w:left w:w="200" w:type="dxa"/>
              <w:bottom w:w="40" w:type="dxa"/>
              <w:right w:w="200" w:type="dxa"/>
            </w:tcMar>
            <w:vAlign w:val="center"/>
          </w:tcPr>
          <w:p w14:paraId="404ACD1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20,2500</w:t>
            </w:r>
          </w:p>
        </w:tc>
      </w:tr>
      <w:tr w:rsidR="00C65C9A" w:rsidRPr="00C65C9A" w14:paraId="1B68F22D"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004538E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с. Тычкино</w:t>
            </w:r>
          </w:p>
        </w:tc>
        <w:tc>
          <w:tcPr>
            <w:tcW w:w="2310" w:type="pct"/>
            <w:shd w:val="clear" w:color="auto" w:fill="FFFFFF"/>
            <w:tcMar>
              <w:top w:w="40" w:type="dxa"/>
              <w:left w:w="200" w:type="dxa"/>
              <w:bottom w:w="40" w:type="dxa"/>
              <w:right w:w="200" w:type="dxa"/>
            </w:tcMar>
            <w:vAlign w:val="center"/>
          </w:tcPr>
          <w:p w14:paraId="7AA45B7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Население</w:t>
            </w:r>
          </w:p>
        </w:tc>
        <w:tc>
          <w:tcPr>
            <w:tcW w:w="2310" w:type="pct"/>
            <w:shd w:val="clear" w:color="auto" w:fill="FFFFFF"/>
            <w:tcMar>
              <w:top w:w="40" w:type="dxa"/>
              <w:left w:w="200" w:type="dxa"/>
              <w:bottom w:w="40" w:type="dxa"/>
              <w:right w:w="200" w:type="dxa"/>
            </w:tcMar>
            <w:vAlign w:val="center"/>
          </w:tcPr>
          <w:p w14:paraId="0E55DFD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0F79FE4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561C86D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1F6EB86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75A54BB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6157895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763BEBC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73D0F4B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32496FB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464EB75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54DC368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1F23F20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410866A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7A5727C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7C9CE01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294DCF9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29208ED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c>
          <w:tcPr>
            <w:tcW w:w="2310" w:type="pct"/>
            <w:shd w:val="clear" w:color="auto" w:fill="FFFFFF"/>
            <w:tcMar>
              <w:top w:w="40" w:type="dxa"/>
              <w:left w:w="200" w:type="dxa"/>
              <w:bottom w:w="40" w:type="dxa"/>
              <w:right w:w="200" w:type="dxa"/>
            </w:tcMar>
            <w:vAlign w:val="center"/>
          </w:tcPr>
          <w:p w14:paraId="6115C66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7,4000</w:t>
            </w:r>
          </w:p>
        </w:tc>
      </w:tr>
      <w:tr w:rsidR="007E1AEF" w:rsidRPr="00C65C9A" w14:paraId="78D92D97" w14:textId="77777777" w:rsidTr="00521D06">
        <w:trPr>
          <w:jc w:val="center"/>
        </w:trPr>
        <w:tc>
          <w:tcPr>
            <w:tcW w:w="2310" w:type="pct"/>
            <w:vMerge/>
          </w:tcPr>
          <w:p w14:paraId="241F67E4"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63E14A8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Бюджет</w:t>
            </w:r>
          </w:p>
        </w:tc>
        <w:tc>
          <w:tcPr>
            <w:tcW w:w="2310" w:type="pct"/>
            <w:shd w:val="clear" w:color="auto" w:fill="FFFFFF"/>
            <w:tcMar>
              <w:top w:w="40" w:type="dxa"/>
              <w:left w:w="200" w:type="dxa"/>
              <w:bottom w:w="40" w:type="dxa"/>
              <w:right w:w="200" w:type="dxa"/>
            </w:tcMar>
            <w:vAlign w:val="center"/>
          </w:tcPr>
          <w:p w14:paraId="54F404F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306E4F5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2E79D5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5A8CFF4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E2A48B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734935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70511A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882EB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182A14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B71462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39C421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C9F7D8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D9FD83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837BCC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D53157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76B158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226993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DD0A86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r>
      <w:tr w:rsidR="007E1AEF" w:rsidRPr="00C65C9A" w14:paraId="266E2ADA" w14:textId="77777777" w:rsidTr="00521D06">
        <w:trPr>
          <w:jc w:val="center"/>
        </w:trPr>
        <w:tc>
          <w:tcPr>
            <w:tcW w:w="2310" w:type="pct"/>
            <w:vMerge/>
          </w:tcPr>
          <w:p w14:paraId="3EB6E048"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08C70FB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Прочие</w:t>
            </w:r>
          </w:p>
        </w:tc>
        <w:tc>
          <w:tcPr>
            <w:tcW w:w="2310" w:type="pct"/>
            <w:shd w:val="clear" w:color="auto" w:fill="FFFFFF"/>
            <w:tcMar>
              <w:top w:w="40" w:type="dxa"/>
              <w:left w:w="200" w:type="dxa"/>
              <w:bottom w:w="40" w:type="dxa"/>
              <w:right w:w="200" w:type="dxa"/>
            </w:tcMar>
            <w:vAlign w:val="center"/>
          </w:tcPr>
          <w:p w14:paraId="57B18B2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51337A0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3EDD673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4ECD687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392CB17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02A1B43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108C925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7BD6784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6DD0615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6E33B0C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5010CE1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2FBEB9B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42E89E1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7106B48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29493BE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798C974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2194C17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c>
          <w:tcPr>
            <w:tcW w:w="2310" w:type="pct"/>
            <w:shd w:val="clear" w:color="auto" w:fill="FFFFFF"/>
            <w:tcMar>
              <w:top w:w="40" w:type="dxa"/>
              <w:left w:w="200" w:type="dxa"/>
              <w:bottom w:w="40" w:type="dxa"/>
              <w:right w:w="200" w:type="dxa"/>
            </w:tcMar>
            <w:vAlign w:val="center"/>
          </w:tcPr>
          <w:p w14:paraId="62CE7BB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0,3000</w:t>
            </w:r>
          </w:p>
        </w:tc>
      </w:tr>
      <w:tr w:rsidR="007E1AEF" w:rsidRPr="00C65C9A" w14:paraId="7D96F84E" w14:textId="77777777" w:rsidTr="00521D06">
        <w:trPr>
          <w:jc w:val="center"/>
        </w:trPr>
        <w:tc>
          <w:tcPr>
            <w:tcW w:w="2310" w:type="pct"/>
            <w:vMerge/>
          </w:tcPr>
          <w:p w14:paraId="6B6EA637"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DDEBF7"/>
            <w:tcMar>
              <w:top w:w="40" w:type="dxa"/>
              <w:left w:w="200" w:type="dxa"/>
              <w:bottom w:w="40" w:type="dxa"/>
              <w:right w:w="200" w:type="dxa"/>
            </w:tcMar>
            <w:vAlign w:val="center"/>
          </w:tcPr>
          <w:p w14:paraId="0EEB6E9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Итого планируемое водопотребление</w:t>
            </w:r>
          </w:p>
        </w:tc>
        <w:tc>
          <w:tcPr>
            <w:tcW w:w="2310" w:type="pct"/>
            <w:shd w:val="clear" w:color="auto" w:fill="DDEBF7"/>
            <w:tcMar>
              <w:top w:w="40" w:type="dxa"/>
              <w:left w:w="200" w:type="dxa"/>
              <w:bottom w:w="40" w:type="dxa"/>
              <w:right w:w="200" w:type="dxa"/>
            </w:tcMar>
            <w:vAlign w:val="center"/>
          </w:tcPr>
          <w:p w14:paraId="78FE4BD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DDEBF7"/>
            <w:tcMar>
              <w:top w:w="40" w:type="dxa"/>
              <w:left w:w="200" w:type="dxa"/>
              <w:bottom w:w="40" w:type="dxa"/>
              <w:right w:w="200" w:type="dxa"/>
            </w:tcMar>
            <w:vAlign w:val="center"/>
          </w:tcPr>
          <w:p w14:paraId="4EAFEDF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4E48F09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5F421B0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0614D84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68B90C3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1E170C6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754289A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14A7B02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001D6B9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03B6164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7B81EDD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428D90C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4BF8F7B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294503C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57AD9A6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3A09C12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c>
          <w:tcPr>
            <w:tcW w:w="2310" w:type="pct"/>
            <w:shd w:val="clear" w:color="auto" w:fill="DDEBF7"/>
            <w:tcMar>
              <w:top w:w="40" w:type="dxa"/>
              <w:left w:w="200" w:type="dxa"/>
              <w:bottom w:w="40" w:type="dxa"/>
              <w:right w:w="200" w:type="dxa"/>
            </w:tcMar>
            <w:vAlign w:val="center"/>
          </w:tcPr>
          <w:p w14:paraId="2343DD8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7,7000</w:t>
            </w:r>
          </w:p>
        </w:tc>
      </w:tr>
      <w:tr w:rsidR="00C65C9A" w:rsidRPr="00C65C9A" w14:paraId="66215410"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23C0CE3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с. Стретинка</w:t>
            </w:r>
          </w:p>
        </w:tc>
        <w:tc>
          <w:tcPr>
            <w:tcW w:w="2310" w:type="pct"/>
            <w:shd w:val="clear" w:color="auto" w:fill="FFFFFF"/>
            <w:tcMar>
              <w:top w:w="40" w:type="dxa"/>
              <w:left w:w="200" w:type="dxa"/>
              <w:bottom w:w="40" w:type="dxa"/>
              <w:right w:w="200" w:type="dxa"/>
            </w:tcMar>
            <w:vAlign w:val="center"/>
          </w:tcPr>
          <w:p w14:paraId="36B49E0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Население</w:t>
            </w:r>
          </w:p>
        </w:tc>
        <w:tc>
          <w:tcPr>
            <w:tcW w:w="2310" w:type="pct"/>
            <w:shd w:val="clear" w:color="auto" w:fill="FFFFFF"/>
            <w:tcMar>
              <w:top w:w="40" w:type="dxa"/>
              <w:left w:w="200" w:type="dxa"/>
              <w:bottom w:w="40" w:type="dxa"/>
              <w:right w:w="200" w:type="dxa"/>
            </w:tcMar>
            <w:vAlign w:val="center"/>
          </w:tcPr>
          <w:p w14:paraId="4A2032C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50492F9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22B3CD9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66E3A90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46D80C5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695F4D0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081B38C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175DC9F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041AC26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119FEA6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3EF0C2E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3572861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058FF11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7E2097B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4368D5D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27E17AB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102CB85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c>
          <w:tcPr>
            <w:tcW w:w="2310" w:type="pct"/>
            <w:shd w:val="clear" w:color="auto" w:fill="FFFFFF"/>
            <w:tcMar>
              <w:top w:w="40" w:type="dxa"/>
              <w:left w:w="200" w:type="dxa"/>
              <w:bottom w:w="40" w:type="dxa"/>
              <w:right w:w="200" w:type="dxa"/>
            </w:tcMar>
            <w:vAlign w:val="center"/>
          </w:tcPr>
          <w:p w14:paraId="1EA9760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5,4000</w:t>
            </w:r>
          </w:p>
        </w:tc>
      </w:tr>
      <w:tr w:rsidR="007E1AEF" w:rsidRPr="00C65C9A" w14:paraId="02DC2E7A" w14:textId="77777777" w:rsidTr="00521D06">
        <w:trPr>
          <w:jc w:val="center"/>
        </w:trPr>
        <w:tc>
          <w:tcPr>
            <w:tcW w:w="2310" w:type="pct"/>
            <w:vMerge/>
          </w:tcPr>
          <w:p w14:paraId="27A2D722"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2D240DB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Бюджет</w:t>
            </w:r>
          </w:p>
        </w:tc>
        <w:tc>
          <w:tcPr>
            <w:tcW w:w="2310" w:type="pct"/>
            <w:shd w:val="clear" w:color="auto" w:fill="FFFFFF"/>
            <w:tcMar>
              <w:top w:w="40" w:type="dxa"/>
              <w:left w:w="200" w:type="dxa"/>
              <w:bottom w:w="40" w:type="dxa"/>
              <w:right w:w="200" w:type="dxa"/>
            </w:tcMar>
            <w:vAlign w:val="center"/>
          </w:tcPr>
          <w:p w14:paraId="5B2F019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355BFA9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4A8F6F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117AE4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0485FBB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31663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CE5276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E24BEF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2BF028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44D1C45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3E665E1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834E82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0BA2E4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18E300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66D5A5B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2D43D65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1E81C40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14:paraId="734A423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r>
      <w:tr w:rsidR="007E1AEF" w:rsidRPr="00C65C9A" w14:paraId="657D6FCD" w14:textId="77777777" w:rsidTr="00521D06">
        <w:trPr>
          <w:jc w:val="center"/>
        </w:trPr>
        <w:tc>
          <w:tcPr>
            <w:tcW w:w="2310" w:type="pct"/>
            <w:vMerge/>
          </w:tcPr>
          <w:p w14:paraId="53EFABCD"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FFFFF"/>
            <w:tcMar>
              <w:top w:w="40" w:type="dxa"/>
              <w:left w:w="200" w:type="dxa"/>
              <w:bottom w:w="40" w:type="dxa"/>
              <w:right w:w="200" w:type="dxa"/>
            </w:tcMar>
            <w:vAlign w:val="center"/>
          </w:tcPr>
          <w:p w14:paraId="2C9EBB2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Прочие</w:t>
            </w:r>
          </w:p>
        </w:tc>
        <w:tc>
          <w:tcPr>
            <w:tcW w:w="2310" w:type="pct"/>
            <w:shd w:val="clear" w:color="auto" w:fill="FFFFFF"/>
            <w:tcMar>
              <w:top w:w="40" w:type="dxa"/>
              <w:left w:w="200" w:type="dxa"/>
              <w:bottom w:w="40" w:type="dxa"/>
              <w:right w:w="200" w:type="dxa"/>
            </w:tcMar>
            <w:vAlign w:val="center"/>
          </w:tcPr>
          <w:p w14:paraId="607DC1C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FFFFF"/>
            <w:tcMar>
              <w:top w:w="40" w:type="dxa"/>
              <w:left w:w="200" w:type="dxa"/>
              <w:bottom w:w="40" w:type="dxa"/>
              <w:right w:w="200" w:type="dxa"/>
            </w:tcMar>
            <w:vAlign w:val="center"/>
          </w:tcPr>
          <w:p w14:paraId="53807CA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033B392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120CA49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0A135F1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2434009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7A06CD9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720ABB1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20B7CD3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4647FCC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52B8998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0EE5F3C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26C70F0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3D98A70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244BD04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0B829B8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2C961C9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c>
          <w:tcPr>
            <w:tcW w:w="2310" w:type="pct"/>
            <w:shd w:val="clear" w:color="auto" w:fill="FFFFFF"/>
            <w:tcMar>
              <w:top w:w="40" w:type="dxa"/>
              <w:left w:w="200" w:type="dxa"/>
              <w:bottom w:w="40" w:type="dxa"/>
              <w:right w:w="200" w:type="dxa"/>
            </w:tcMar>
            <w:vAlign w:val="center"/>
          </w:tcPr>
          <w:p w14:paraId="15D347F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24,7000</w:t>
            </w:r>
          </w:p>
        </w:tc>
      </w:tr>
      <w:tr w:rsidR="007E1AEF" w:rsidRPr="00C65C9A" w14:paraId="767204A7" w14:textId="77777777" w:rsidTr="00521D06">
        <w:trPr>
          <w:jc w:val="center"/>
        </w:trPr>
        <w:tc>
          <w:tcPr>
            <w:tcW w:w="2310" w:type="pct"/>
            <w:vMerge/>
          </w:tcPr>
          <w:p w14:paraId="183702D6"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DDEBF7"/>
            <w:tcMar>
              <w:top w:w="40" w:type="dxa"/>
              <w:left w:w="200" w:type="dxa"/>
              <w:bottom w:w="40" w:type="dxa"/>
              <w:right w:w="200" w:type="dxa"/>
            </w:tcMar>
            <w:vAlign w:val="center"/>
          </w:tcPr>
          <w:p w14:paraId="11748CC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Итого планируемое водопотребление</w:t>
            </w:r>
          </w:p>
        </w:tc>
        <w:tc>
          <w:tcPr>
            <w:tcW w:w="2310" w:type="pct"/>
            <w:shd w:val="clear" w:color="auto" w:fill="DDEBF7"/>
            <w:tcMar>
              <w:top w:w="40" w:type="dxa"/>
              <w:left w:w="200" w:type="dxa"/>
              <w:bottom w:w="40" w:type="dxa"/>
              <w:right w:w="200" w:type="dxa"/>
            </w:tcMar>
            <w:vAlign w:val="center"/>
          </w:tcPr>
          <w:p w14:paraId="3F49A19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DDEBF7"/>
            <w:tcMar>
              <w:top w:w="40" w:type="dxa"/>
              <w:left w:w="200" w:type="dxa"/>
              <w:bottom w:w="40" w:type="dxa"/>
              <w:right w:w="200" w:type="dxa"/>
            </w:tcMar>
            <w:vAlign w:val="center"/>
          </w:tcPr>
          <w:p w14:paraId="06C9A60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00F42C6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3257F93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740029E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4554DC2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638F644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0F066E3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04BE912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1DD2DA2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3D0826B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7CC13F4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1CA62F2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2E6B142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5CF1E09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4642877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0154461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c>
          <w:tcPr>
            <w:tcW w:w="2310" w:type="pct"/>
            <w:shd w:val="clear" w:color="auto" w:fill="DDEBF7"/>
            <w:tcMar>
              <w:top w:w="40" w:type="dxa"/>
              <w:left w:w="200" w:type="dxa"/>
              <w:bottom w:w="40" w:type="dxa"/>
              <w:right w:w="200" w:type="dxa"/>
            </w:tcMar>
            <w:vAlign w:val="center"/>
          </w:tcPr>
          <w:p w14:paraId="1912848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30,1000</w:t>
            </w:r>
          </w:p>
        </w:tc>
      </w:tr>
      <w:tr w:rsidR="00C65C9A" w:rsidRPr="00C65C9A" w14:paraId="238EA6D5" w14:textId="77777777" w:rsidTr="00521D06">
        <w:trPr>
          <w:jc w:val="center"/>
        </w:trPr>
        <w:tc>
          <w:tcPr>
            <w:tcW w:w="2310" w:type="pct"/>
            <w:vMerge w:val="restart"/>
            <w:shd w:val="clear" w:color="auto" w:fill="FBD4B4"/>
            <w:tcMar>
              <w:top w:w="40" w:type="dxa"/>
              <w:left w:w="200" w:type="dxa"/>
              <w:bottom w:w="40" w:type="dxa"/>
              <w:right w:w="200" w:type="dxa"/>
            </w:tcMar>
            <w:vAlign w:val="center"/>
          </w:tcPr>
          <w:p w14:paraId="0F29846D" w14:textId="77777777" w:rsidR="00CF73E5" w:rsidRPr="007E1AEF" w:rsidRDefault="00CF73E5" w:rsidP="007E1AEF">
            <w:pPr>
              <w:ind w:left="-196" w:right="-197"/>
              <w:jc w:val="center"/>
              <w:rPr>
                <w:rFonts w:ascii="Times New Roman" w:eastAsia="Times New Roman" w:hAnsi="Times New Roman" w:cs="Times New Roman"/>
                <w:sz w:val="20"/>
                <w:szCs w:val="20"/>
                <w:lang w:val="ru-RU"/>
              </w:rPr>
            </w:pPr>
            <w:r w:rsidRPr="007E1AEF">
              <w:rPr>
                <w:rFonts w:ascii="Times New Roman" w:eastAsia="Times New Roman" w:hAnsi="Times New Roman" w:cs="Times New Roman"/>
                <w:sz w:val="20"/>
                <w:szCs w:val="20"/>
                <w:lang w:val="ru-RU"/>
              </w:rPr>
              <w:t>Итого по МО Баганский сельсовет</w:t>
            </w:r>
          </w:p>
        </w:tc>
        <w:tc>
          <w:tcPr>
            <w:tcW w:w="2310" w:type="pct"/>
            <w:shd w:val="clear" w:color="auto" w:fill="FBD4B4"/>
            <w:tcMar>
              <w:top w:w="40" w:type="dxa"/>
              <w:left w:w="200" w:type="dxa"/>
              <w:bottom w:w="40" w:type="dxa"/>
              <w:right w:w="200" w:type="dxa"/>
            </w:tcMar>
            <w:vAlign w:val="center"/>
          </w:tcPr>
          <w:p w14:paraId="46CA0E4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Население</w:t>
            </w:r>
          </w:p>
        </w:tc>
        <w:tc>
          <w:tcPr>
            <w:tcW w:w="2310" w:type="pct"/>
            <w:shd w:val="clear" w:color="auto" w:fill="FBD4B4"/>
            <w:tcMar>
              <w:top w:w="40" w:type="dxa"/>
              <w:left w:w="200" w:type="dxa"/>
              <w:bottom w:w="40" w:type="dxa"/>
              <w:right w:w="200" w:type="dxa"/>
            </w:tcMar>
            <w:vAlign w:val="center"/>
          </w:tcPr>
          <w:p w14:paraId="5093B5D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BD4B4"/>
            <w:tcMar>
              <w:top w:w="40" w:type="dxa"/>
              <w:left w:w="200" w:type="dxa"/>
              <w:bottom w:w="40" w:type="dxa"/>
              <w:right w:w="200" w:type="dxa"/>
            </w:tcMar>
            <w:vAlign w:val="center"/>
          </w:tcPr>
          <w:p w14:paraId="4DB36AA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237,6500</w:t>
            </w:r>
          </w:p>
        </w:tc>
        <w:tc>
          <w:tcPr>
            <w:tcW w:w="2310" w:type="pct"/>
            <w:shd w:val="clear" w:color="auto" w:fill="FBD4B4"/>
            <w:tcMar>
              <w:top w:w="40" w:type="dxa"/>
              <w:left w:w="200" w:type="dxa"/>
              <w:bottom w:w="40" w:type="dxa"/>
              <w:right w:w="200" w:type="dxa"/>
            </w:tcMar>
            <w:vAlign w:val="center"/>
          </w:tcPr>
          <w:p w14:paraId="770F139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238,5735</w:t>
            </w:r>
          </w:p>
        </w:tc>
        <w:tc>
          <w:tcPr>
            <w:tcW w:w="2310" w:type="pct"/>
            <w:shd w:val="clear" w:color="auto" w:fill="FBD4B4"/>
            <w:tcMar>
              <w:top w:w="40" w:type="dxa"/>
              <w:left w:w="200" w:type="dxa"/>
              <w:bottom w:w="40" w:type="dxa"/>
              <w:right w:w="200" w:type="dxa"/>
            </w:tcMar>
            <w:vAlign w:val="center"/>
          </w:tcPr>
          <w:p w14:paraId="18700F1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239,4969</w:t>
            </w:r>
          </w:p>
        </w:tc>
        <w:tc>
          <w:tcPr>
            <w:tcW w:w="2310" w:type="pct"/>
            <w:shd w:val="clear" w:color="auto" w:fill="FBD4B4"/>
            <w:tcMar>
              <w:top w:w="40" w:type="dxa"/>
              <w:left w:w="200" w:type="dxa"/>
              <w:bottom w:w="40" w:type="dxa"/>
              <w:right w:w="200" w:type="dxa"/>
            </w:tcMar>
            <w:vAlign w:val="center"/>
          </w:tcPr>
          <w:p w14:paraId="1DFF502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240,4204</w:t>
            </w:r>
          </w:p>
        </w:tc>
        <w:tc>
          <w:tcPr>
            <w:tcW w:w="2310" w:type="pct"/>
            <w:shd w:val="clear" w:color="auto" w:fill="FBD4B4"/>
            <w:tcMar>
              <w:top w:w="40" w:type="dxa"/>
              <w:left w:w="200" w:type="dxa"/>
              <w:bottom w:w="40" w:type="dxa"/>
              <w:right w:w="200" w:type="dxa"/>
            </w:tcMar>
            <w:vAlign w:val="center"/>
          </w:tcPr>
          <w:p w14:paraId="66B2B27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7076932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0FF8BB1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542DBBD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798B1AB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688BC30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54C4DAF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1F10711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54CF973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3AE9B9C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3387FC9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02F2717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c>
          <w:tcPr>
            <w:tcW w:w="2310" w:type="pct"/>
            <w:shd w:val="clear" w:color="auto" w:fill="FBD4B4"/>
            <w:tcMar>
              <w:top w:w="40" w:type="dxa"/>
              <w:left w:w="200" w:type="dxa"/>
              <w:bottom w:w="40" w:type="dxa"/>
              <w:right w:w="200" w:type="dxa"/>
            </w:tcMar>
            <w:vAlign w:val="center"/>
          </w:tcPr>
          <w:p w14:paraId="29F7D40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241,3438</w:t>
            </w:r>
          </w:p>
        </w:tc>
      </w:tr>
      <w:tr w:rsidR="007E1AEF" w:rsidRPr="00C65C9A" w14:paraId="6FDE416A" w14:textId="77777777" w:rsidTr="00521D06">
        <w:trPr>
          <w:jc w:val="center"/>
        </w:trPr>
        <w:tc>
          <w:tcPr>
            <w:tcW w:w="2310" w:type="pct"/>
            <w:vMerge/>
          </w:tcPr>
          <w:p w14:paraId="32A2F506"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BD4B4"/>
            <w:tcMar>
              <w:top w:w="40" w:type="dxa"/>
              <w:left w:w="200" w:type="dxa"/>
              <w:bottom w:w="40" w:type="dxa"/>
              <w:right w:w="200" w:type="dxa"/>
            </w:tcMar>
            <w:vAlign w:val="center"/>
          </w:tcPr>
          <w:p w14:paraId="309EB12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Бюджет</w:t>
            </w:r>
          </w:p>
        </w:tc>
        <w:tc>
          <w:tcPr>
            <w:tcW w:w="2310" w:type="pct"/>
            <w:shd w:val="clear" w:color="auto" w:fill="FBD4B4"/>
            <w:tcMar>
              <w:top w:w="40" w:type="dxa"/>
              <w:left w:w="200" w:type="dxa"/>
              <w:bottom w:w="40" w:type="dxa"/>
              <w:right w:w="200" w:type="dxa"/>
            </w:tcMar>
            <w:vAlign w:val="center"/>
          </w:tcPr>
          <w:p w14:paraId="52FE49E8"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BD4B4"/>
            <w:tcMar>
              <w:top w:w="40" w:type="dxa"/>
              <w:left w:w="200" w:type="dxa"/>
              <w:bottom w:w="40" w:type="dxa"/>
              <w:right w:w="200" w:type="dxa"/>
            </w:tcMar>
            <w:vAlign w:val="center"/>
          </w:tcPr>
          <w:p w14:paraId="006619F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BD4B4"/>
            <w:tcMar>
              <w:top w:w="40" w:type="dxa"/>
              <w:left w:w="200" w:type="dxa"/>
              <w:bottom w:w="40" w:type="dxa"/>
              <w:right w:w="200" w:type="dxa"/>
            </w:tcMar>
            <w:vAlign w:val="center"/>
          </w:tcPr>
          <w:p w14:paraId="67FF7DB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BD4B4"/>
            <w:tcMar>
              <w:top w:w="40" w:type="dxa"/>
              <w:left w:w="200" w:type="dxa"/>
              <w:bottom w:w="40" w:type="dxa"/>
              <w:right w:w="200" w:type="dxa"/>
            </w:tcMar>
            <w:vAlign w:val="center"/>
          </w:tcPr>
          <w:p w14:paraId="4F868C8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0,0000</w:t>
            </w:r>
          </w:p>
        </w:tc>
        <w:tc>
          <w:tcPr>
            <w:tcW w:w="2310" w:type="pct"/>
            <w:shd w:val="clear" w:color="auto" w:fill="FBD4B4"/>
            <w:tcMar>
              <w:top w:w="40" w:type="dxa"/>
              <w:left w:w="200" w:type="dxa"/>
              <w:bottom w:w="40" w:type="dxa"/>
              <w:right w:w="200" w:type="dxa"/>
            </w:tcMar>
            <w:vAlign w:val="center"/>
          </w:tcPr>
          <w:p w14:paraId="77CAF8D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40B9B82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2FDAC53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76CC1A3A"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0F17281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0668FDE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04E145B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513C12D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08AB6CA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3374963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1AB2A6E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52B8A76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10FA236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c>
          <w:tcPr>
            <w:tcW w:w="2310" w:type="pct"/>
            <w:shd w:val="clear" w:color="auto" w:fill="FBD4B4"/>
            <w:tcMar>
              <w:top w:w="40" w:type="dxa"/>
              <w:left w:w="200" w:type="dxa"/>
              <w:bottom w:w="40" w:type="dxa"/>
              <w:right w:w="200" w:type="dxa"/>
            </w:tcMar>
            <w:vAlign w:val="center"/>
          </w:tcPr>
          <w:p w14:paraId="672E221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0,1818</w:t>
            </w:r>
          </w:p>
        </w:tc>
      </w:tr>
      <w:tr w:rsidR="007E1AEF" w:rsidRPr="00C65C9A" w14:paraId="3B723868" w14:textId="77777777" w:rsidTr="00521D06">
        <w:trPr>
          <w:jc w:val="center"/>
        </w:trPr>
        <w:tc>
          <w:tcPr>
            <w:tcW w:w="2310" w:type="pct"/>
            <w:vMerge/>
          </w:tcPr>
          <w:p w14:paraId="3C806BC8"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BD4B4"/>
            <w:tcMar>
              <w:top w:w="40" w:type="dxa"/>
              <w:left w:w="200" w:type="dxa"/>
              <w:bottom w:w="40" w:type="dxa"/>
              <w:right w:w="200" w:type="dxa"/>
            </w:tcMar>
            <w:vAlign w:val="center"/>
          </w:tcPr>
          <w:p w14:paraId="25B39D4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Прочие</w:t>
            </w:r>
          </w:p>
        </w:tc>
        <w:tc>
          <w:tcPr>
            <w:tcW w:w="2310" w:type="pct"/>
            <w:shd w:val="clear" w:color="auto" w:fill="FBD4B4"/>
            <w:tcMar>
              <w:top w:w="40" w:type="dxa"/>
              <w:left w:w="200" w:type="dxa"/>
              <w:bottom w:w="40" w:type="dxa"/>
              <w:right w:w="200" w:type="dxa"/>
            </w:tcMar>
            <w:vAlign w:val="center"/>
          </w:tcPr>
          <w:p w14:paraId="76A509B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BD4B4"/>
            <w:tcMar>
              <w:top w:w="40" w:type="dxa"/>
              <w:left w:w="200" w:type="dxa"/>
              <w:bottom w:w="40" w:type="dxa"/>
              <w:right w:w="200" w:type="dxa"/>
            </w:tcMar>
            <w:vAlign w:val="center"/>
          </w:tcPr>
          <w:p w14:paraId="3472FE1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3A8B546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0E320AA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30CE64B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78FB342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580C63F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6E6372D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783A5F59"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7268DC3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3BD5A9D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0EE2427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191C145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654509EC"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249A850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56EEB67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1EDAA0F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c>
          <w:tcPr>
            <w:tcW w:w="2310" w:type="pct"/>
            <w:shd w:val="clear" w:color="auto" w:fill="FBD4B4"/>
            <w:tcMar>
              <w:top w:w="40" w:type="dxa"/>
              <w:left w:w="200" w:type="dxa"/>
              <w:bottom w:w="40" w:type="dxa"/>
              <w:right w:w="200" w:type="dxa"/>
            </w:tcMar>
            <w:vAlign w:val="center"/>
          </w:tcPr>
          <w:p w14:paraId="445CE962"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68,6600</w:t>
            </w:r>
          </w:p>
        </w:tc>
      </w:tr>
      <w:tr w:rsidR="007E1AEF" w:rsidRPr="00C65C9A" w14:paraId="74F168C5" w14:textId="77777777" w:rsidTr="00521D06">
        <w:trPr>
          <w:jc w:val="center"/>
        </w:trPr>
        <w:tc>
          <w:tcPr>
            <w:tcW w:w="2310" w:type="pct"/>
            <w:vMerge/>
          </w:tcPr>
          <w:p w14:paraId="27EAC586" w14:textId="77777777" w:rsidR="00CF73E5" w:rsidRPr="007E1AEF" w:rsidRDefault="00CF73E5" w:rsidP="007E1AEF">
            <w:pPr>
              <w:ind w:left="-196" w:right="-197"/>
              <w:jc w:val="center"/>
              <w:rPr>
                <w:rFonts w:ascii="Times New Roman" w:eastAsia="Times New Roman" w:hAnsi="Times New Roman" w:cs="Times New Roman"/>
                <w:sz w:val="20"/>
                <w:szCs w:val="20"/>
              </w:rPr>
            </w:pPr>
          </w:p>
        </w:tc>
        <w:tc>
          <w:tcPr>
            <w:tcW w:w="2310" w:type="pct"/>
            <w:shd w:val="clear" w:color="auto" w:fill="FBD4B4"/>
            <w:tcMar>
              <w:top w:w="40" w:type="dxa"/>
              <w:left w:w="200" w:type="dxa"/>
              <w:bottom w:w="40" w:type="dxa"/>
              <w:right w:w="200" w:type="dxa"/>
            </w:tcMar>
            <w:vAlign w:val="center"/>
          </w:tcPr>
          <w:p w14:paraId="74A8740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Итого планируемое водопотребление</w:t>
            </w:r>
          </w:p>
        </w:tc>
        <w:tc>
          <w:tcPr>
            <w:tcW w:w="2310" w:type="pct"/>
            <w:shd w:val="clear" w:color="auto" w:fill="FBD4B4"/>
            <w:tcMar>
              <w:top w:w="40" w:type="dxa"/>
              <w:left w:w="200" w:type="dxa"/>
              <w:bottom w:w="40" w:type="dxa"/>
              <w:right w:w="200" w:type="dxa"/>
            </w:tcMar>
            <w:vAlign w:val="center"/>
          </w:tcPr>
          <w:p w14:paraId="7D7916C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тыс.м3/год</w:t>
            </w:r>
          </w:p>
        </w:tc>
        <w:tc>
          <w:tcPr>
            <w:tcW w:w="2310" w:type="pct"/>
            <w:shd w:val="clear" w:color="auto" w:fill="FBD4B4"/>
            <w:tcMar>
              <w:top w:w="40" w:type="dxa"/>
              <w:left w:w="200" w:type="dxa"/>
              <w:bottom w:w="40" w:type="dxa"/>
              <w:right w:w="200" w:type="dxa"/>
            </w:tcMar>
            <w:vAlign w:val="center"/>
          </w:tcPr>
          <w:p w14:paraId="296B941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306,3100</w:t>
            </w:r>
          </w:p>
        </w:tc>
        <w:tc>
          <w:tcPr>
            <w:tcW w:w="2310" w:type="pct"/>
            <w:shd w:val="clear" w:color="auto" w:fill="FBD4B4"/>
            <w:tcMar>
              <w:top w:w="40" w:type="dxa"/>
              <w:left w:w="200" w:type="dxa"/>
              <w:bottom w:w="40" w:type="dxa"/>
              <w:right w:w="200" w:type="dxa"/>
            </w:tcMar>
            <w:vAlign w:val="center"/>
          </w:tcPr>
          <w:p w14:paraId="1F1D921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307,2335</w:t>
            </w:r>
          </w:p>
        </w:tc>
        <w:tc>
          <w:tcPr>
            <w:tcW w:w="2310" w:type="pct"/>
            <w:shd w:val="clear" w:color="auto" w:fill="FBD4B4"/>
            <w:tcMar>
              <w:top w:w="40" w:type="dxa"/>
              <w:left w:w="200" w:type="dxa"/>
              <w:bottom w:w="40" w:type="dxa"/>
              <w:right w:w="200" w:type="dxa"/>
            </w:tcMar>
            <w:vAlign w:val="center"/>
          </w:tcPr>
          <w:p w14:paraId="4C7B7F96"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308,1569</w:t>
            </w:r>
          </w:p>
        </w:tc>
        <w:tc>
          <w:tcPr>
            <w:tcW w:w="2310" w:type="pct"/>
            <w:shd w:val="clear" w:color="auto" w:fill="FBD4B4"/>
            <w:tcMar>
              <w:top w:w="40" w:type="dxa"/>
              <w:left w:w="200" w:type="dxa"/>
              <w:bottom w:w="40" w:type="dxa"/>
              <w:right w:w="200" w:type="dxa"/>
            </w:tcMar>
            <w:vAlign w:val="center"/>
          </w:tcPr>
          <w:p w14:paraId="38DA6C8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309,2622</w:t>
            </w:r>
          </w:p>
        </w:tc>
        <w:tc>
          <w:tcPr>
            <w:tcW w:w="2310" w:type="pct"/>
            <w:shd w:val="clear" w:color="auto" w:fill="FBD4B4"/>
            <w:tcMar>
              <w:top w:w="40" w:type="dxa"/>
              <w:left w:w="200" w:type="dxa"/>
              <w:bottom w:w="40" w:type="dxa"/>
              <w:right w:w="200" w:type="dxa"/>
            </w:tcMar>
            <w:vAlign w:val="center"/>
          </w:tcPr>
          <w:p w14:paraId="2E82DC2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6D456F5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1BCDDB11"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4359C8F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667F382B"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399AA94E"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7D5DED73"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176B45FF"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09690CCD"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1E1CBAB0"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4F32BDD7"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68A9BB04"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c>
          <w:tcPr>
            <w:tcW w:w="2310" w:type="pct"/>
            <w:shd w:val="clear" w:color="auto" w:fill="FBD4B4"/>
            <w:tcMar>
              <w:top w:w="40" w:type="dxa"/>
              <w:left w:w="200" w:type="dxa"/>
              <w:bottom w:w="40" w:type="dxa"/>
              <w:right w:w="200" w:type="dxa"/>
            </w:tcMar>
            <w:vAlign w:val="center"/>
          </w:tcPr>
          <w:p w14:paraId="52788775" w14:textId="77777777" w:rsidR="00CF73E5" w:rsidRPr="007E1AEF" w:rsidRDefault="00CF73E5" w:rsidP="007E1AEF">
            <w:pPr>
              <w:ind w:left="-196" w:right="-197"/>
              <w:jc w:val="center"/>
              <w:rPr>
                <w:rFonts w:ascii="Times New Roman" w:eastAsia="Times New Roman" w:hAnsi="Times New Roman" w:cs="Times New Roman"/>
                <w:sz w:val="20"/>
                <w:szCs w:val="20"/>
              </w:rPr>
            </w:pPr>
            <w:r w:rsidRPr="00C65C9A">
              <w:rPr>
                <w:rFonts w:ascii="Times New Roman" w:eastAsia="Times New Roman" w:hAnsi="Times New Roman" w:cs="Times New Roman"/>
                <w:sz w:val="20"/>
                <w:szCs w:val="20"/>
              </w:rPr>
              <w:t>310,1856</w:t>
            </w:r>
          </w:p>
        </w:tc>
      </w:tr>
    </w:tbl>
    <w:p w14:paraId="2335954E" w14:textId="77777777" w:rsidR="002E0D69" w:rsidRPr="008F12A9" w:rsidRDefault="002E0D69" w:rsidP="00521D06">
      <w:pPr>
        <w:pStyle w:val="e"/>
        <w:spacing w:line="276" w:lineRule="auto"/>
        <w:jc w:val="both"/>
      </w:pPr>
      <w:r w:rsidRPr="008F12A9">
        <w:t>Техническая вода в населенных  пунктах муниципального образования отсутствует</w:t>
      </w:r>
      <w:r w:rsidR="006845C4" w:rsidRPr="00C07310">
        <w:t>.</w:t>
      </w:r>
    </w:p>
    <w:p w14:paraId="59AD9DC3" w14:textId="77777777" w:rsidR="00027C5E" w:rsidRPr="008F12A9" w:rsidRDefault="00027C5E" w:rsidP="00532310">
      <w:pPr>
        <w:pStyle w:val="e"/>
        <w:spacing w:line="276" w:lineRule="auto"/>
        <w:jc w:val="both"/>
      </w:pPr>
    </w:p>
    <w:p w14:paraId="748A262A" w14:textId="77777777" w:rsidR="00E868E4" w:rsidRDefault="00E868E4">
      <w:pPr>
        <w:sectPr w:rsidR="00E868E4" w:rsidSect="00521D06">
          <w:pgSz w:w="16838" w:h="11906" w:orient="landscape"/>
          <w:pgMar w:top="1134" w:right="743" w:bottom="849" w:left="1418" w:header="709" w:footer="709" w:gutter="0"/>
          <w:cols w:space="708"/>
          <w:titlePg/>
          <w:docGrid w:linePitch="360"/>
        </w:sectPr>
      </w:pPr>
    </w:p>
    <w:p w14:paraId="72E721C6" w14:textId="77777777" w:rsidR="00194349" w:rsidRDefault="00D36F4D" w:rsidP="00D36F4D">
      <w:pPr>
        <w:pStyle w:val="3TimesNewRoman14"/>
        <w:numPr>
          <w:ilvl w:val="0"/>
          <w:numId w:val="0"/>
        </w:numPr>
        <w:ind w:left="1224" w:hanging="504"/>
      </w:pPr>
      <w:bookmarkStart w:id="93" w:name="_Toc88831175"/>
      <w:bookmarkStart w:id="94" w:name="_Toc171001915"/>
      <w:r w:rsidRPr="008F12A9">
        <w:t xml:space="preserve">1.3.8. </w:t>
      </w:r>
      <w:r w:rsidR="00194349" w:rsidRPr="008F12A9">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93"/>
      <w:bookmarkEnd w:id="94"/>
    </w:p>
    <w:p w14:paraId="2807A756" w14:textId="77777777" w:rsidR="00521D06" w:rsidRPr="00152172" w:rsidRDefault="006845C4" w:rsidP="00521D06">
      <w:pPr>
        <w:autoSpaceDE w:val="0"/>
        <w:autoSpaceDN w:val="0"/>
        <w:adjustRightInd w:val="0"/>
        <w:spacing w:line="276" w:lineRule="auto"/>
        <w:ind w:firstLine="709"/>
        <w:rPr>
          <w:rFonts w:ascii="Times New Roman" w:hAnsi="Times New Roman"/>
          <w:i/>
          <w:sz w:val="24"/>
        </w:rPr>
      </w:pPr>
      <w:r w:rsidRPr="00DD0F05">
        <w:rPr>
          <w:rFonts w:ascii="Times New Roman" w:hAnsi="Times New Roman"/>
          <w:sz w:val="24"/>
        </w:rPr>
        <w:t xml:space="preserve">Централизованная система горячего водоснабжения на территории </w:t>
      </w:r>
      <w:r>
        <w:rPr>
          <w:rFonts w:ascii="Times New Roman" w:hAnsi="Times New Roman"/>
          <w:sz w:val="24"/>
        </w:rPr>
        <w:t>МО Баганский сельсовет</w:t>
      </w:r>
      <w:r w:rsidRPr="00DB4D4A">
        <w:rPr>
          <w:rFonts w:ascii="Times New Roman" w:hAnsi="Times New Roman"/>
          <w:sz w:val="24"/>
        </w:rPr>
        <w:t xml:space="preserve"> </w:t>
      </w:r>
      <w:r w:rsidRPr="00DD0F05">
        <w:rPr>
          <w:rFonts w:ascii="Times New Roman" w:hAnsi="Times New Roman"/>
          <w:sz w:val="24"/>
        </w:rPr>
        <w:t>отсутствует.</w:t>
      </w:r>
    </w:p>
    <w:p w14:paraId="48AB5234" w14:textId="77777777" w:rsidR="00521D06" w:rsidRPr="008F12A9" w:rsidRDefault="00521D06" w:rsidP="00521D06">
      <w:pPr>
        <w:autoSpaceDE w:val="0"/>
        <w:autoSpaceDN w:val="0"/>
        <w:adjustRightInd w:val="0"/>
        <w:spacing w:line="276" w:lineRule="auto"/>
        <w:ind w:firstLine="709"/>
        <w:rPr>
          <w:rFonts w:ascii="Times New Roman" w:hAnsi="Times New Roman"/>
          <w:sz w:val="24"/>
        </w:rPr>
      </w:pPr>
    </w:p>
    <w:p w14:paraId="6F7D6510" w14:textId="77777777" w:rsidR="00136248" w:rsidRPr="008F12A9" w:rsidRDefault="00D36F4D" w:rsidP="00D36F4D">
      <w:pPr>
        <w:pStyle w:val="3TimesNewRoman14"/>
        <w:numPr>
          <w:ilvl w:val="0"/>
          <w:numId w:val="0"/>
        </w:numPr>
        <w:ind w:left="1224" w:hanging="504"/>
      </w:pPr>
      <w:bookmarkStart w:id="95" w:name="_Toc524593181"/>
      <w:bookmarkStart w:id="96" w:name="_Toc88831176"/>
      <w:bookmarkStart w:id="97" w:name="_Toc171001916"/>
      <w:r w:rsidRPr="008F12A9">
        <w:t xml:space="preserve">1.3.9. </w:t>
      </w:r>
      <w:r w:rsidR="00136248" w:rsidRPr="008F12A9">
        <w:t xml:space="preserve">Сведения о фактическом и ожидаемом потреблении </w:t>
      </w:r>
      <w:r w:rsidR="00290255" w:rsidRPr="008F12A9">
        <w:t xml:space="preserve">горячей, </w:t>
      </w:r>
      <w:r w:rsidR="00136248" w:rsidRPr="008F12A9">
        <w:t>питьевой и технической воды (годовое, среднесуточное, максимальное суточное)</w:t>
      </w:r>
      <w:bookmarkEnd w:id="95"/>
      <w:bookmarkEnd w:id="96"/>
      <w:bookmarkEnd w:id="97"/>
    </w:p>
    <w:p w14:paraId="389AFE4A" w14:textId="77777777" w:rsidR="00521D06" w:rsidRPr="008F12A9" w:rsidRDefault="006845C4" w:rsidP="00521D06">
      <w:pPr>
        <w:pStyle w:val="e"/>
        <w:spacing w:before="0" w:line="276" w:lineRule="auto"/>
        <w:jc w:val="both"/>
      </w:pPr>
      <w:r w:rsidRPr="00091EDD">
        <w:t>Сведения о фактическом и ожидаемом водопотреблении на хозяйственно-питьевые нужды представлены в таблице ниже.</w:t>
      </w:r>
    </w:p>
    <w:p w14:paraId="60D1F2F7" w14:textId="2E966168" w:rsidR="00E868E4" w:rsidRDefault="006845C4" w:rsidP="00801485">
      <w:pPr>
        <w:tabs>
          <w:tab w:val="left" w:pos="8584"/>
        </w:tabs>
        <w:spacing w:before="400" w:after="200"/>
        <w:rPr>
          <w:rFonts w:ascii="Times New Roman" w:hAnsi="Times New Roman"/>
          <w:b/>
          <w:sz w:val="24"/>
        </w:rPr>
      </w:pPr>
      <w:r>
        <w:rPr>
          <w:rFonts w:ascii="Times New Roman" w:hAnsi="Times New Roman"/>
          <w:b/>
          <w:sz w:val="24"/>
        </w:rPr>
        <w:t>Таблица 1.3.9.1 - Сведения о фактическом и ожидаемом водопотреблении</w:t>
      </w:r>
      <w:r w:rsidR="00801485">
        <w:rPr>
          <w:rFonts w:ascii="Times New Roman" w:hAnsi="Times New Roman"/>
          <w:b/>
          <w:sz w:val="24"/>
        </w:rPr>
        <w:tab/>
      </w:r>
    </w:p>
    <w:tbl>
      <w:tblPr>
        <w:tblStyle w:val="a6"/>
        <w:tblW w:w="5000" w:type="pct"/>
        <w:jc w:val="center"/>
        <w:tblLook w:val="04A0" w:firstRow="1" w:lastRow="0" w:firstColumn="1" w:lastColumn="0" w:noHBand="0" w:noVBand="1"/>
      </w:tblPr>
      <w:tblGrid>
        <w:gridCol w:w="1527"/>
        <w:gridCol w:w="1806"/>
        <w:gridCol w:w="1005"/>
        <w:gridCol w:w="997"/>
        <w:gridCol w:w="1146"/>
        <w:gridCol w:w="1005"/>
        <w:gridCol w:w="997"/>
        <w:gridCol w:w="1146"/>
      </w:tblGrid>
      <w:tr w:rsidR="00801485" w14:paraId="1D948EDF" w14:textId="77777777" w:rsidTr="00521D06">
        <w:trPr>
          <w:jc w:val="center"/>
        </w:trPr>
        <w:tc>
          <w:tcPr>
            <w:tcW w:w="2310" w:type="pct"/>
            <w:vMerge w:val="restart"/>
            <w:shd w:val="clear" w:color="auto" w:fill="F2F2F2"/>
            <w:tcMar>
              <w:top w:w="120" w:type="dxa"/>
              <w:left w:w="200" w:type="dxa"/>
              <w:bottom w:w="120" w:type="dxa"/>
              <w:right w:w="200" w:type="dxa"/>
            </w:tcMar>
            <w:vAlign w:val="center"/>
          </w:tcPr>
          <w:p w14:paraId="6BD0CF63" w14:textId="77777777" w:rsidR="00801485" w:rsidRDefault="00801485" w:rsidP="00521D06">
            <w:pPr>
              <w:jc w:val="center"/>
            </w:pPr>
            <w:r>
              <w:rPr>
                <w:rFonts w:ascii="Times New Roman" w:eastAsia="Times New Roman" w:hAnsi="Times New Roman" w:cs="Times New Roman"/>
                <w:szCs w:val="22"/>
              </w:rPr>
              <w:t>Населенный пункт</w:t>
            </w:r>
          </w:p>
        </w:tc>
        <w:tc>
          <w:tcPr>
            <w:tcW w:w="2310" w:type="pct"/>
            <w:vMerge w:val="restart"/>
            <w:shd w:val="clear" w:color="auto" w:fill="F2F2F2"/>
            <w:tcMar>
              <w:top w:w="120" w:type="dxa"/>
              <w:left w:w="200" w:type="dxa"/>
              <w:bottom w:w="120" w:type="dxa"/>
              <w:right w:w="200" w:type="dxa"/>
            </w:tcMar>
            <w:vAlign w:val="center"/>
          </w:tcPr>
          <w:p w14:paraId="44B0E700" w14:textId="77777777" w:rsidR="00801485" w:rsidRDefault="00801485" w:rsidP="00521D06">
            <w:pPr>
              <w:jc w:val="center"/>
            </w:pPr>
            <w:r>
              <w:rPr>
                <w:rFonts w:ascii="Times New Roman" w:eastAsia="Times New Roman" w:hAnsi="Times New Roman" w:cs="Times New Roman"/>
                <w:szCs w:val="22"/>
              </w:rPr>
              <w:t>Тип водоснабжения</w:t>
            </w:r>
          </w:p>
        </w:tc>
        <w:tc>
          <w:tcPr>
            <w:tcW w:w="2310" w:type="pct"/>
            <w:gridSpan w:val="3"/>
            <w:shd w:val="clear" w:color="auto" w:fill="F2F2F2"/>
            <w:tcMar>
              <w:top w:w="120" w:type="dxa"/>
              <w:left w:w="200" w:type="dxa"/>
              <w:bottom w:w="120" w:type="dxa"/>
              <w:right w:w="200" w:type="dxa"/>
            </w:tcMar>
            <w:vAlign w:val="center"/>
          </w:tcPr>
          <w:p w14:paraId="519AC357" w14:textId="77777777" w:rsidR="00801485" w:rsidRDefault="00801485" w:rsidP="00521D06">
            <w:pPr>
              <w:jc w:val="center"/>
            </w:pPr>
            <w:r>
              <w:rPr>
                <w:rFonts w:ascii="Times New Roman" w:eastAsia="Times New Roman" w:hAnsi="Times New Roman" w:cs="Times New Roman"/>
                <w:szCs w:val="22"/>
              </w:rPr>
              <w:t>Отчетный 2023г.</w:t>
            </w:r>
          </w:p>
        </w:tc>
        <w:tc>
          <w:tcPr>
            <w:tcW w:w="2310" w:type="pct"/>
            <w:gridSpan w:val="3"/>
            <w:shd w:val="clear" w:color="auto" w:fill="F2F2F2"/>
            <w:tcMar>
              <w:top w:w="120" w:type="dxa"/>
              <w:left w:w="200" w:type="dxa"/>
              <w:bottom w:w="120" w:type="dxa"/>
              <w:right w:w="200" w:type="dxa"/>
            </w:tcMar>
            <w:vAlign w:val="center"/>
          </w:tcPr>
          <w:p w14:paraId="3944C05D" w14:textId="77777777" w:rsidR="00801485" w:rsidRDefault="00801485" w:rsidP="00521D06">
            <w:pPr>
              <w:jc w:val="center"/>
            </w:pPr>
            <w:r>
              <w:rPr>
                <w:rFonts w:ascii="Times New Roman" w:eastAsia="Times New Roman" w:hAnsi="Times New Roman" w:cs="Times New Roman"/>
                <w:szCs w:val="22"/>
              </w:rPr>
              <w:t>Расчетный 2040г.</w:t>
            </w:r>
          </w:p>
        </w:tc>
      </w:tr>
      <w:tr w:rsidR="00801485" w14:paraId="61567114" w14:textId="77777777" w:rsidTr="00521D06">
        <w:trPr>
          <w:jc w:val="center"/>
        </w:trPr>
        <w:tc>
          <w:tcPr>
            <w:tcW w:w="2310" w:type="pct"/>
            <w:vMerge/>
          </w:tcPr>
          <w:p w14:paraId="6739C7BE" w14:textId="77777777" w:rsidR="00801485" w:rsidRDefault="00801485" w:rsidP="00521D06"/>
        </w:tc>
        <w:tc>
          <w:tcPr>
            <w:tcW w:w="2310" w:type="pct"/>
            <w:vMerge/>
          </w:tcPr>
          <w:p w14:paraId="2EB0AFD9" w14:textId="77777777" w:rsidR="00801485" w:rsidRDefault="00801485" w:rsidP="00521D06"/>
        </w:tc>
        <w:tc>
          <w:tcPr>
            <w:tcW w:w="2310" w:type="pct"/>
            <w:shd w:val="clear" w:color="auto" w:fill="F2F2F2"/>
            <w:tcMar>
              <w:top w:w="120" w:type="dxa"/>
              <w:left w:w="200" w:type="dxa"/>
              <w:bottom w:w="120" w:type="dxa"/>
              <w:right w:w="200" w:type="dxa"/>
            </w:tcMar>
            <w:vAlign w:val="center"/>
          </w:tcPr>
          <w:p w14:paraId="4B56D9EB" w14:textId="77777777" w:rsidR="00801485" w:rsidRDefault="00801485" w:rsidP="00521D06">
            <w:pPr>
              <w:jc w:val="center"/>
            </w:pPr>
            <w:r>
              <w:rPr>
                <w:rFonts w:ascii="Times New Roman" w:eastAsia="Times New Roman" w:hAnsi="Times New Roman" w:cs="Times New Roman"/>
                <w:szCs w:val="22"/>
              </w:rPr>
              <w:t>тыс. м3/год</w:t>
            </w:r>
          </w:p>
        </w:tc>
        <w:tc>
          <w:tcPr>
            <w:tcW w:w="2310" w:type="pct"/>
            <w:shd w:val="clear" w:color="auto" w:fill="F2F2F2"/>
            <w:tcMar>
              <w:top w:w="120" w:type="dxa"/>
              <w:left w:w="200" w:type="dxa"/>
              <w:bottom w:w="120" w:type="dxa"/>
              <w:right w:w="200" w:type="dxa"/>
            </w:tcMar>
            <w:vAlign w:val="center"/>
          </w:tcPr>
          <w:p w14:paraId="5DF2EE27" w14:textId="77777777" w:rsidR="00801485" w:rsidRDefault="00801485" w:rsidP="00521D06">
            <w:pPr>
              <w:jc w:val="center"/>
            </w:pPr>
            <w:r>
              <w:rPr>
                <w:rFonts w:ascii="Times New Roman" w:eastAsia="Times New Roman" w:hAnsi="Times New Roman" w:cs="Times New Roman"/>
                <w:szCs w:val="22"/>
              </w:rPr>
              <w:t>м3/сут (max сут.)</w:t>
            </w:r>
          </w:p>
        </w:tc>
        <w:tc>
          <w:tcPr>
            <w:tcW w:w="2310" w:type="pct"/>
            <w:shd w:val="clear" w:color="auto" w:fill="F2F2F2"/>
            <w:tcMar>
              <w:top w:w="120" w:type="dxa"/>
              <w:left w:w="200" w:type="dxa"/>
              <w:bottom w:w="120" w:type="dxa"/>
              <w:right w:w="200" w:type="dxa"/>
            </w:tcMar>
            <w:vAlign w:val="center"/>
          </w:tcPr>
          <w:p w14:paraId="4BA72995" w14:textId="77777777" w:rsidR="00801485" w:rsidRDefault="00801485" w:rsidP="00521D06">
            <w:pPr>
              <w:jc w:val="center"/>
            </w:pPr>
            <w:r>
              <w:rPr>
                <w:rFonts w:ascii="Times New Roman" w:eastAsia="Times New Roman" w:hAnsi="Times New Roman" w:cs="Times New Roman"/>
                <w:szCs w:val="22"/>
              </w:rPr>
              <w:t>м3/сут, (ср.сут.)</w:t>
            </w:r>
          </w:p>
        </w:tc>
        <w:tc>
          <w:tcPr>
            <w:tcW w:w="2310" w:type="pct"/>
            <w:shd w:val="clear" w:color="auto" w:fill="F2F2F2"/>
            <w:tcMar>
              <w:top w:w="120" w:type="dxa"/>
              <w:left w:w="200" w:type="dxa"/>
              <w:bottom w:w="120" w:type="dxa"/>
              <w:right w:w="200" w:type="dxa"/>
            </w:tcMar>
            <w:vAlign w:val="center"/>
          </w:tcPr>
          <w:p w14:paraId="66F303AE" w14:textId="77777777" w:rsidR="00801485" w:rsidRDefault="00801485" w:rsidP="00521D06">
            <w:pPr>
              <w:jc w:val="center"/>
            </w:pPr>
            <w:r>
              <w:rPr>
                <w:rFonts w:ascii="Times New Roman" w:eastAsia="Times New Roman" w:hAnsi="Times New Roman" w:cs="Times New Roman"/>
                <w:szCs w:val="22"/>
              </w:rPr>
              <w:t>тыс. м3/год</w:t>
            </w:r>
          </w:p>
        </w:tc>
        <w:tc>
          <w:tcPr>
            <w:tcW w:w="2310" w:type="pct"/>
            <w:shd w:val="clear" w:color="auto" w:fill="F2F2F2"/>
            <w:tcMar>
              <w:top w:w="120" w:type="dxa"/>
              <w:left w:w="200" w:type="dxa"/>
              <w:bottom w:w="120" w:type="dxa"/>
              <w:right w:w="200" w:type="dxa"/>
            </w:tcMar>
            <w:vAlign w:val="center"/>
          </w:tcPr>
          <w:p w14:paraId="13E12027" w14:textId="77777777" w:rsidR="00801485" w:rsidRDefault="00801485" w:rsidP="00521D06">
            <w:pPr>
              <w:jc w:val="center"/>
            </w:pPr>
            <w:r>
              <w:rPr>
                <w:rFonts w:ascii="Times New Roman" w:eastAsia="Times New Roman" w:hAnsi="Times New Roman" w:cs="Times New Roman"/>
                <w:szCs w:val="22"/>
              </w:rPr>
              <w:t>м3/сут (max сут.)</w:t>
            </w:r>
          </w:p>
        </w:tc>
        <w:tc>
          <w:tcPr>
            <w:tcW w:w="2310" w:type="pct"/>
            <w:shd w:val="clear" w:color="auto" w:fill="F2F2F2"/>
            <w:tcMar>
              <w:top w:w="120" w:type="dxa"/>
              <w:left w:w="200" w:type="dxa"/>
              <w:bottom w:w="120" w:type="dxa"/>
              <w:right w:w="200" w:type="dxa"/>
            </w:tcMar>
            <w:vAlign w:val="center"/>
          </w:tcPr>
          <w:p w14:paraId="3E9B27E6" w14:textId="77777777" w:rsidR="00801485" w:rsidRDefault="00801485" w:rsidP="00521D06">
            <w:pPr>
              <w:jc w:val="center"/>
            </w:pPr>
            <w:r>
              <w:rPr>
                <w:rFonts w:ascii="Times New Roman" w:eastAsia="Times New Roman" w:hAnsi="Times New Roman" w:cs="Times New Roman"/>
                <w:szCs w:val="22"/>
              </w:rPr>
              <w:t>м3/сут, (ср.сут.)</w:t>
            </w:r>
          </w:p>
        </w:tc>
      </w:tr>
      <w:tr w:rsidR="00801485" w14:paraId="663621DB"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4C3CF3E4" w14:textId="77777777" w:rsidR="00801485" w:rsidRDefault="00801485" w:rsidP="00521D06">
            <w:r>
              <w:rPr>
                <w:rFonts w:ascii="Times New Roman" w:eastAsia="Times New Roman" w:hAnsi="Times New Roman" w:cs="Times New Roman"/>
                <w:szCs w:val="22"/>
              </w:rPr>
              <w:t>с. Баган</w:t>
            </w:r>
          </w:p>
        </w:tc>
        <w:tc>
          <w:tcPr>
            <w:tcW w:w="2310" w:type="pct"/>
            <w:shd w:val="clear" w:color="auto" w:fill="FFFFFF"/>
            <w:tcMar>
              <w:top w:w="40" w:type="dxa"/>
              <w:left w:w="200" w:type="dxa"/>
              <w:bottom w:w="40" w:type="dxa"/>
              <w:right w:w="200" w:type="dxa"/>
            </w:tcMar>
            <w:vAlign w:val="center"/>
          </w:tcPr>
          <w:p w14:paraId="596553AF" w14:textId="77777777" w:rsidR="00801485" w:rsidRDefault="00801485" w:rsidP="00521D06">
            <w:pPr>
              <w:jc w:val="center"/>
            </w:pPr>
            <w:r>
              <w:rPr>
                <w:rFonts w:ascii="Times New Roman" w:eastAsia="Times New Roman" w:hAnsi="Times New Roman" w:cs="Times New Roman"/>
                <w:szCs w:val="22"/>
              </w:rPr>
              <w:t>ХВС</w:t>
            </w:r>
          </w:p>
        </w:tc>
        <w:tc>
          <w:tcPr>
            <w:tcW w:w="2310" w:type="pct"/>
            <w:shd w:val="clear" w:color="auto" w:fill="FFFFFF"/>
            <w:tcMar>
              <w:top w:w="40" w:type="dxa"/>
              <w:left w:w="200" w:type="dxa"/>
              <w:bottom w:w="40" w:type="dxa"/>
              <w:right w:w="200" w:type="dxa"/>
            </w:tcMar>
            <w:vAlign w:val="center"/>
          </w:tcPr>
          <w:p w14:paraId="1F4842F5" w14:textId="74741C82" w:rsidR="00801485" w:rsidRPr="00FC73AD" w:rsidRDefault="00801485" w:rsidP="00521D06">
            <w:pPr>
              <w:jc w:val="center"/>
              <w:rPr>
                <w:lang w:val="ru-RU"/>
              </w:rPr>
            </w:pPr>
            <w:r>
              <w:rPr>
                <w:rFonts w:ascii="Times New Roman" w:eastAsia="Times New Roman" w:hAnsi="Times New Roman" w:cs="Times New Roman"/>
                <w:szCs w:val="22"/>
              </w:rPr>
              <w:t>2</w:t>
            </w:r>
            <w:r w:rsidR="00FC73AD">
              <w:rPr>
                <w:rFonts w:ascii="Times New Roman" w:eastAsia="Times New Roman" w:hAnsi="Times New Roman" w:cs="Times New Roman"/>
                <w:szCs w:val="22"/>
                <w:lang w:val="ru-RU"/>
              </w:rPr>
              <w:t>12</w:t>
            </w:r>
            <w:r>
              <w:rPr>
                <w:rFonts w:ascii="Times New Roman" w:eastAsia="Times New Roman" w:hAnsi="Times New Roman" w:cs="Times New Roman"/>
                <w:szCs w:val="22"/>
              </w:rPr>
              <w:t>,</w:t>
            </w:r>
            <w:r w:rsidR="00FC73AD">
              <w:rPr>
                <w:rFonts w:ascii="Times New Roman" w:eastAsia="Times New Roman" w:hAnsi="Times New Roman" w:cs="Times New Roman"/>
                <w:szCs w:val="22"/>
                <w:lang w:val="ru-RU"/>
              </w:rPr>
              <w:t>34</w:t>
            </w:r>
          </w:p>
        </w:tc>
        <w:tc>
          <w:tcPr>
            <w:tcW w:w="2310" w:type="pct"/>
            <w:shd w:val="clear" w:color="auto" w:fill="FFFFFF"/>
            <w:tcMar>
              <w:top w:w="40" w:type="dxa"/>
              <w:left w:w="200" w:type="dxa"/>
              <w:bottom w:w="40" w:type="dxa"/>
              <w:right w:w="200" w:type="dxa"/>
            </w:tcMar>
            <w:vAlign w:val="center"/>
          </w:tcPr>
          <w:p w14:paraId="323D7770" w14:textId="77777777" w:rsidR="00801485" w:rsidRDefault="00801485" w:rsidP="00521D06">
            <w:pPr>
              <w:jc w:val="center"/>
            </w:pPr>
            <w:r>
              <w:rPr>
                <w:rFonts w:ascii="Times New Roman" w:eastAsia="Times New Roman" w:hAnsi="Times New Roman" w:cs="Times New Roman"/>
                <w:szCs w:val="22"/>
              </w:rPr>
              <w:t>765,62</w:t>
            </w:r>
          </w:p>
        </w:tc>
        <w:tc>
          <w:tcPr>
            <w:tcW w:w="2310" w:type="pct"/>
            <w:shd w:val="clear" w:color="auto" w:fill="FFFFFF"/>
            <w:tcMar>
              <w:top w:w="40" w:type="dxa"/>
              <w:left w:w="200" w:type="dxa"/>
              <w:bottom w:w="40" w:type="dxa"/>
              <w:right w:w="200" w:type="dxa"/>
            </w:tcMar>
            <w:vAlign w:val="center"/>
          </w:tcPr>
          <w:p w14:paraId="7B1BD3A2" w14:textId="77777777" w:rsidR="00801485" w:rsidRDefault="00801485" w:rsidP="00521D06">
            <w:pPr>
              <w:jc w:val="center"/>
            </w:pPr>
            <w:r>
              <w:rPr>
                <w:rFonts w:ascii="Times New Roman" w:eastAsia="Times New Roman" w:hAnsi="Times New Roman" w:cs="Times New Roman"/>
                <w:szCs w:val="22"/>
              </w:rPr>
              <w:t>665,75</w:t>
            </w:r>
          </w:p>
        </w:tc>
        <w:tc>
          <w:tcPr>
            <w:tcW w:w="2310" w:type="pct"/>
            <w:shd w:val="clear" w:color="auto" w:fill="FFFFFF"/>
            <w:tcMar>
              <w:top w:w="40" w:type="dxa"/>
              <w:left w:w="200" w:type="dxa"/>
              <w:bottom w:w="40" w:type="dxa"/>
              <w:right w:w="200" w:type="dxa"/>
            </w:tcMar>
            <w:vAlign w:val="center"/>
          </w:tcPr>
          <w:p w14:paraId="7592E6C8" w14:textId="66C8778A" w:rsidR="00801485" w:rsidRPr="00FC73AD" w:rsidRDefault="00FC73AD" w:rsidP="00521D06">
            <w:pPr>
              <w:jc w:val="center"/>
              <w:rPr>
                <w:lang w:val="ru-RU"/>
              </w:rPr>
            </w:pPr>
            <w:r>
              <w:rPr>
                <w:rFonts w:ascii="Times New Roman" w:eastAsia="Times New Roman" w:hAnsi="Times New Roman" w:cs="Times New Roman"/>
                <w:szCs w:val="22"/>
                <w:lang w:val="ru-RU"/>
              </w:rPr>
              <w:t>208,46</w:t>
            </w:r>
          </w:p>
        </w:tc>
        <w:tc>
          <w:tcPr>
            <w:tcW w:w="2310" w:type="pct"/>
            <w:shd w:val="clear" w:color="auto" w:fill="FFFFFF"/>
            <w:tcMar>
              <w:top w:w="40" w:type="dxa"/>
              <w:left w:w="200" w:type="dxa"/>
              <w:bottom w:w="40" w:type="dxa"/>
              <w:right w:w="200" w:type="dxa"/>
            </w:tcMar>
            <w:vAlign w:val="center"/>
          </w:tcPr>
          <w:p w14:paraId="1FAC8D74" w14:textId="77777777" w:rsidR="00801485" w:rsidRDefault="00801485" w:rsidP="00521D06">
            <w:pPr>
              <w:jc w:val="center"/>
            </w:pPr>
            <w:r>
              <w:rPr>
                <w:rFonts w:ascii="Times New Roman" w:eastAsia="Times New Roman" w:hAnsi="Times New Roman" w:cs="Times New Roman"/>
                <w:szCs w:val="22"/>
              </w:rPr>
              <w:t>777,83</w:t>
            </w:r>
          </w:p>
        </w:tc>
        <w:tc>
          <w:tcPr>
            <w:tcW w:w="2310" w:type="pct"/>
            <w:shd w:val="clear" w:color="auto" w:fill="FFFFFF"/>
            <w:tcMar>
              <w:top w:w="40" w:type="dxa"/>
              <w:left w:w="200" w:type="dxa"/>
              <w:bottom w:w="40" w:type="dxa"/>
              <w:right w:w="200" w:type="dxa"/>
            </w:tcMar>
            <w:vAlign w:val="center"/>
          </w:tcPr>
          <w:p w14:paraId="39BB6C4A" w14:textId="77777777" w:rsidR="00801485" w:rsidRDefault="00801485" w:rsidP="00521D06">
            <w:pPr>
              <w:jc w:val="center"/>
            </w:pPr>
            <w:r>
              <w:rPr>
                <w:rFonts w:ascii="Times New Roman" w:eastAsia="Times New Roman" w:hAnsi="Times New Roman" w:cs="Times New Roman"/>
                <w:szCs w:val="22"/>
              </w:rPr>
              <w:t>676,37</w:t>
            </w:r>
          </w:p>
        </w:tc>
      </w:tr>
      <w:tr w:rsidR="00801485" w14:paraId="1954323A" w14:textId="77777777" w:rsidTr="00521D06">
        <w:trPr>
          <w:jc w:val="center"/>
        </w:trPr>
        <w:tc>
          <w:tcPr>
            <w:tcW w:w="2310" w:type="pct"/>
            <w:vMerge/>
          </w:tcPr>
          <w:p w14:paraId="45BDB9A2" w14:textId="77777777" w:rsidR="00801485" w:rsidRDefault="00801485" w:rsidP="00521D06"/>
        </w:tc>
        <w:tc>
          <w:tcPr>
            <w:tcW w:w="2310" w:type="pct"/>
            <w:shd w:val="clear" w:color="auto" w:fill="FFFFFF"/>
            <w:tcMar>
              <w:top w:w="40" w:type="dxa"/>
              <w:left w:w="200" w:type="dxa"/>
              <w:bottom w:w="40" w:type="dxa"/>
              <w:right w:w="200" w:type="dxa"/>
            </w:tcMar>
            <w:vAlign w:val="center"/>
          </w:tcPr>
          <w:p w14:paraId="1A8744FC" w14:textId="77777777" w:rsidR="00801485" w:rsidRDefault="00801485" w:rsidP="00521D06">
            <w:pPr>
              <w:jc w:val="center"/>
            </w:pPr>
            <w:r>
              <w:rPr>
                <w:rFonts w:ascii="Times New Roman" w:eastAsia="Times New Roman" w:hAnsi="Times New Roman" w:cs="Times New Roman"/>
                <w:szCs w:val="22"/>
              </w:rPr>
              <w:t>ГВС</w:t>
            </w:r>
          </w:p>
        </w:tc>
        <w:tc>
          <w:tcPr>
            <w:tcW w:w="2310" w:type="pct"/>
            <w:shd w:val="clear" w:color="auto" w:fill="FFFFFF"/>
            <w:tcMar>
              <w:top w:w="40" w:type="dxa"/>
              <w:left w:w="200" w:type="dxa"/>
              <w:bottom w:w="40" w:type="dxa"/>
              <w:right w:w="200" w:type="dxa"/>
            </w:tcMar>
            <w:vAlign w:val="center"/>
          </w:tcPr>
          <w:p w14:paraId="526E35D0"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6913443A"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232D52D8"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1CCFDFEB"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6DCDFDBB"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128BD417" w14:textId="77777777" w:rsidR="00801485" w:rsidRDefault="00801485" w:rsidP="00521D06">
            <w:pPr>
              <w:jc w:val="center"/>
            </w:pPr>
            <w:r>
              <w:rPr>
                <w:rFonts w:ascii="Times New Roman" w:eastAsia="Times New Roman" w:hAnsi="Times New Roman" w:cs="Times New Roman"/>
                <w:szCs w:val="22"/>
              </w:rPr>
              <w:t>0,00</w:t>
            </w:r>
          </w:p>
        </w:tc>
      </w:tr>
      <w:tr w:rsidR="00801485" w14:paraId="54BE864B" w14:textId="77777777" w:rsidTr="00521D06">
        <w:trPr>
          <w:jc w:val="center"/>
        </w:trPr>
        <w:tc>
          <w:tcPr>
            <w:tcW w:w="2310" w:type="pct"/>
            <w:vMerge/>
          </w:tcPr>
          <w:p w14:paraId="4E179391" w14:textId="77777777" w:rsidR="00801485" w:rsidRDefault="00801485" w:rsidP="00521D06"/>
        </w:tc>
        <w:tc>
          <w:tcPr>
            <w:tcW w:w="2310" w:type="pct"/>
            <w:shd w:val="clear" w:color="auto" w:fill="FFFFFF"/>
            <w:tcMar>
              <w:top w:w="40" w:type="dxa"/>
              <w:left w:w="200" w:type="dxa"/>
              <w:bottom w:w="40" w:type="dxa"/>
              <w:right w:w="200" w:type="dxa"/>
            </w:tcMar>
            <w:vAlign w:val="center"/>
          </w:tcPr>
          <w:p w14:paraId="7984F9DD" w14:textId="77777777" w:rsidR="00801485" w:rsidRDefault="00801485" w:rsidP="00521D06">
            <w:pPr>
              <w:jc w:val="center"/>
            </w:pPr>
            <w:r>
              <w:rPr>
                <w:rFonts w:ascii="Times New Roman" w:eastAsia="Times New Roman" w:hAnsi="Times New Roman" w:cs="Times New Roman"/>
                <w:szCs w:val="22"/>
              </w:rPr>
              <w:t>Тех-кая</w:t>
            </w:r>
          </w:p>
        </w:tc>
        <w:tc>
          <w:tcPr>
            <w:tcW w:w="2310" w:type="pct"/>
            <w:shd w:val="clear" w:color="auto" w:fill="FFFFFF"/>
            <w:tcMar>
              <w:top w:w="40" w:type="dxa"/>
              <w:left w:w="200" w:type="dxa"/>
              <w:bottom w:w="40" w:type="dxa"/>
              <w:right w:w="200" w:type="dxa"/>
            </w:tcMar>
            <w:vAlign w:val="center"/>
          </w:tcPr>
          <w:p w14:paraId="7D728B77"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2E5D61EC"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4F8260CB"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57C81F37"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33626828"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6142A4F0" w14:textId="77777777" w:rsidR="00801485" w:rsidRDefault="00801485" w:rsidP="00521D06">
            <w:pPr>
              <w:jc w:val="center"/>
            </w:pPr>
            <w:r>
              <w:rPr>
                <w:rFonts w:ascii="Times New Roman" w:eastAsia="Times New Roman" w:hAnsi="Times New Roman" w:cs="Times New Roman"/>
                <w:szCs w:val="22"/>
              </w:rPr>
              <w:t>0,00</w:t>
            </w:r>
          </w:p>
        </w:tc>
      </w:tr>
      <w:tr w:rsidR="00801485" w14:paraId="77D5742C"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2C32D5CC" w14:textId="77777777" w:rsidR="00801485" w:rsidRDefault="00801485" w:rsidP="00521D06">
            <w:r>
              <w:rPr>
                <w:rFonts w:ascii="Times New Roman" w:eastAsia="Times New Roman" w:hAnsi="Times New Roman" w:cs="Times New Roman"/>
                <w:szCs w:val="22"/>
              </w:rPr>
              <w:t>с. Бочаниха</w:t>
            </w:r>
          </w:p>
        </w:tc>
        <w:tc>
          <w:tcPr>
            <w:tcW w:w="2310" w:type="pct"/>
            <w:shd w:val="clear" w:color="auto" w:fill="FFFFFF"/>
            <w:tcMar>
              <w:top w:w="40" w:type="dxa"/>
              <w:left w:w="200" w:type="dxa"/>
              <w:bottom w:w="40" w:type="dxa"/>
              <w:right w:w="200" w:type="dxa"/>
            </w:tcMar>
            <w:vAlign w:val="center"/>
          </w:tcPr>
          <w:p w14:paraId="3540B1D3" w14:textId="77777777" w:rsidR="00801485" w:rsidRDefault="00801485" w:rsidP="00521D06">
            <w:pPr>
              <w:jc w:val="center"/>
            </w:pPr>
            <w:r>
              <w:rPr>
                <w:rFonts w:ascii="Times New Roman" w:eastAsia="Times New Roman" w:hAnsi="Times New Roman" w:cs="Times New Roman"/>
                <w:szCs w:val="22"/>
              </w:rPr>
              <w:t>ХВС</w:t>
            </w:r>
          </w:p>
        </w:tc>
        <w:tc>
          <w:tcPr>
            <w:tcW w:w="2310" w:type="pct"/>
            <w:shd w:val="clear" w:color="auto" w:fill="FFFFFF"/>
            <w:tcMar>
              <w:top w:w="40" w:type="dxa"/>
              <w:left w:w="200" w:type="dxa"/>
              <w:bottom w:w="40" w:type="dxa"/>
              <w:right w:w="200" w:type="dxa"/>
            </w:tcMar>
            <w:vAlign w:val="center"/>
          </w:tcPr>
          <w:p w14:paraId="0DF2C6C5" w14:textId="1312094F" w:rsidR="00801485" w:rsidRPr="00FC73AD" w:rsidRDefault="00FC73AD" w:rsidP="00521D06">
            <w:pPr>
              <w:jc w:val="center"/>
              <w:rPr>
                <w:lang w:val="ru-RU"/>
              </w:rPr>
            </w:pPr>
            <w:r>
              <w:rPr>
                <w:rFonts w:ascii="Times New Roman" w:eastAsia="Times New Roman" w:hAnsi="Times New Roman" w:cs="Times New Roman"/>
                <w:szCs w:val="22"/>
                <w:lang w:val="ru-RU"/>
              </w:rPr>
              <w:t>4,77</w:t>
            </w:r>
          </w:p>
        </w:tc>
        <w:tc>
          <w:tcPr>
            <w:tcW w:w="2310" w:type="pct"/>
            <w:shd w:val="clear" w:color="auto" w:fill="FFFFFF"/>
            <w:tcMar>
              <w:top w:w="40" w:type="dxa"/>
              <w:left w:w="200" w:type="dxa"/>
              <w:bottom w:w="40" w:type="dxa"/>
              <w:right w:w="200" w:type="dxa"/>
            </w:tcMar>
            <w:vAlign w:val="center"/>
          </w:tcPr>
          <w:p w14:paraId="35C0223F" w14:textId="77777777" w:rsidR="00801485" w:rsidRDefault="00801485" w:rsidP="00521D06">
            <w:pPr>
              <w:jc w:val="center"/>
            </w:pPr>
            <w:r>
              <w:rPr>
                <w:rFonts w:ascii="Times New Roman" w:eastAsia="Times New Roman" w:hAnsi="Times New Roman" w:cs="Times New Roman"/>
                <w:szCs w:val="22"/>
              </w:rPr>
              <w:t>16,57</w:t>
            </w:r>
          </w:p>
        </w:tc>
        <w:tc>
          <w:tcPr>
            <w:tcW w:w="2310" w:type="pct"/>
            <w:shd w:val="clear" w:color="auto" w:fill="FFFFFF"/>
            <w:tcMar>
              <w:top w:w="40" w:type="dxa"/>
              <w:left w:w="200" w:type="dxa"/>
              <w:bottom w:w="40" w:type="dxa"/>
              <w:right w:w="200" w:type="dxa"/>
            </w:tcMar>
            <w:vAlign w:val="center"/>
          </w:tcPr>
          <w:p w14:paraId="26EEAAF2" w14:textId="77777777" w:rsidR="00801485" w:rsidRDefault="00801485" w:rsidP="00521D06">
            <w:pPr>
              <w:jc w:val="center"/>
            </w:pPr>
            <w:r>
              <w:rPr>
                <w:rFonts w:ascii="Times New Roman" w:eastAsia="Times New Roman" w:hAnsi="Times New Roman" w:cs="Times New Roman"/>
                <w:szCs w:val="22"/>
              </w:rPr>
              <w:t>14,41</w:t>
            </w:r>
          </w:p>
        </w:tc>
        <w:tc>
          <w:tcPr>
            <w:tcW w:w="2310" w:type="pct"/>
            <w:shd w:val="clear" w:color="auto" w:fill="FFFFFF"/>
            <w:tcMar>
              <w:top w:w="40" w:type="dxa"/>
              <w:left w:w="200" w:type="dxa"/>
              <w:bottom w:w="40" w:type="dxa"/>
              <w:right w:w="200" w:type="dxa"/>
            </w:tcMar>
            <w:vAlign w:val="center"/>
          </w:tcPr>
          <w:p w14:paraId="2D20DA82" w14:textId="77777777" w:rsidR="00801485" w:rsidRDefault="00801485" w:rsidP="00521D06">
            <w:pPr>
              <w:jc w:val="center"/>
            </w:pPr>
            <w:r>
              <w:rPr>
                <w:rFonts w:ascii="Times New Roman" w:eastAsia="Times New Roman" w:hAnsi="Times New Roman" w:cs="Times New Roman"/>
                <w:szCs w:val="22"/>
              </w:rPr>
              <w:t>5,26</w:t>
            </w:r>
          </w:p>
        </w:tc>
        <w:tc>
          <w:tcPr>
            <w:tcW w:w="2310" w:type="pct"/>
            <w:shd w:val="clear" w:color="auto" w:fill="FFFFFF"/>
            <w:tcMar>
              <w:top w:w="40" w:type="dxa"/>
              <w:left w:w="200" w:type="dxa"/>
              <w:bottom w:w="40" w:type="dxa"/>
              <w:right w:w="200" w:type="dxa"/>
            </w:tcMar>
            <w:vAlign w:val="center"/>
          </w:tcPr>
          <w:p w14:paraId="606B89D6" w14:textId="77777777" w:rsidR="00801485" w:rsidRDefault="00801485" w:rsidP="00521D06">
            <w:pPr>
              <w:jc w:val="center"/>
            </w:pPr>
            <w:r>
              <w:rPr>
                <w:rFonts w:ascii="Times New Roman" w:eastAsia="Times New Roman" w:hAnsi="Times New Roman" w:cs="Times New Roman"/>
                <w:szCs w:val="22"/>
              </w:rPr>
              <w:t>16,57</w:t>
            </w:r>
          </w:p>
        </w:tc>
        <w:tc>
          <w:tcPr>
            <w:tcW w:w="2310" w:type="pct"/>
            <w:shd w:val="clear" w:color="auto" w:fill="FFFFFF"/>
            <w:tcMar>
              <w:top w:w="40" w:type="dxa"/>
              <w:left w:w="200" w:type="dxa"/>
              <w:bottom w:w="40" w:type="dxa"/>
              <w:right w:w="200" w:type="dxa"/>
            </w:tcMar>
            <w:vAlign w:val="center"/>
          </w:tcPr>
          <w:p w14:paraId="1893C411" w14:textId="77777777" w:rsidR="00801485" w:rsidRDefault="00801485" w:rsidP="00521D06">
            <w:pPr>
              <w:jc w:val="center"/>
            </w:pPr>
            <w:r>
              <w:rPr>
                <w:rFonts w:ascii="Times New Roman" w:eastAsia="Times New Roman" w:hAnsi="Times New Roman" w:cs="Times New Roman"/>
                <w:szCs w:val="22"/>
              </w:rPr>
              <w:t>14,41</w:t>
            </w:r>
          </w:p>
        </w:tc>
      </w:tr>
      <w:tr w:rsidR="00801485" w14:paraId="1882398C" w14:textId="77777777" w:rsidTr="00521D06">
        <w:trPr>
          <w:jc w:val="center"/>
        </w:trPr>
        <w:tc>
          <w:tcPr>
            <w:tcW w:w="2310" w:type="pct"/>
            <w:vMerge/>
          </w:tcPr>
          <w:p w14:paraId="52D6BE6F" w14:textId="77777777" w:rsidR="00801485" w:rsidRDefault="00801485" w:rsidP="00521D06"/>
        </w:tc>
        <w:tc>
          <w:tcPr>
            <w:tcW w:w="2310" w:type="pct"/>
            <w:shd w:val="clear" w:color="auto" w:fill="FFFFFF"/>
            <w:tcMar>
              <w:top w:w="40" w:type="dxa"/>
              <w:left w:w="200" w:type="dxa"/>
              <w:bottom w:w="40" w:type="dxa"/>
              <w:right w:w="200" w:type="dxa"/>
            </w:tcMar>
            <w:vAlign w:val="center"/>
          </w:tcPr>
          <w:p w14:paraId="13548B4F" w14:textId="77777777" w:rsidR="00801485" w:rsidRDefault="00801485" w:rsidP="00521D06">
            <w:pPr>
              <w:jc w:val="center"/>
            </w:pPr>
            <w:r>
              <w:rPr>
                <w:rFonts w:ascii="Times New Roman" w:eastAsia="Times New Roman" w:hAnsi="Times New Roman" w:cs="Times New Roman"/>
                <w:szCs w:val="22"/>
              </w:rPr>
              <w:t>ГВС</w:t>
            </w:r>
          </w:p>
        </w:tc>
        <w:tc>
          <w:tcPr>
            <w:tcW w:w="2310" w:type="pct"/>
            <w:shd w:val="clear" w:color="auto" w:fill="FFFFFF"/>
            <w:tcMar>
              <w:top w:w="40" w:type="dxa"/>
              <w:left w:w="200" w:type="dxa"/>
              <w:bottom w:w="40" w:type="dxa"/>
              <w:right w:w="200" w:type="dxa"/>
            </w:tcMar>
            <w:vAlign w:val="center"/>
          </w:tcPr>
          <w:p w14:paraId="2D710727"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642C3882"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F80CF29"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5B981C01"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75773078"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788B7130" w14:textId="77777777" w:rsidR="00801485" w:rsidRDefault="00801485" w:rsidP="00521D06">
            <w:pPr>
              <w:jc w:val="center"/>
            </w:pPr>
            <w:r>
              <w:rPr>
                <w:rFonts w:ascii="Times New Roman" w:eastAsia="Times New Roman" w:hAnsi="Times New Roman" w:cs="Times New Roman"/>
                <w:szCs w:val="22"/>
              </w:rPr>
              <w:t>0,00</w:t>
            </w:r>
          </w:p>
        </w:tc>
      </w:tr>
      <w:tr w:rsidR="00801485" w14:paraId="3CEEE039" w14:textId="77777777" w:rsidTr="00521D06">
        <w:trPr>
          <w:jc w:val="center"/>
        </w:trPr>
        <w:tc>
          <w:tcPr>
            <w:tcW w:w="2310" w:type="pct"/>
            <w:vMerge/>
          </w:tcPr>
          <w:p w14:paraId="56E6741E" w14:textId="77777777" w:rsidR="00801485" w:rsidRDefault="00801485" w:rsidP="00521D06"/>
        </w:tc>
        <w:tc>
          <w:tcPr>
            <w:tcW w:w="2310" w:type="pct"/>
            <w:shd w:val="clear" w:color="auto" w:fill="FFFFFF"/>
            <w:tcMar>
              <w:top w:w="40" w:type="dxa"/>
              <w:left w:w="200" w:type="dxa"/>
              <w:bottom w:w="40" w:type="dxa"/>
              <w:right w:w="200" w:type="dxa"/>
            </w:tcMar>
            <w:vAlign w:val="center"/>
          </w:tcPr>
          <w:p w14:paraId="62018EF1" w14:textId="77777777" w:rsidR="00801485" w:rsidRDefault="00801485" w:rsidP="00521D06">
            <w:pPr>
              <w:jc w:val="center"/>
            </w:pPr>
            <w:r>
              <w:rPr>
                <w:rFonts w:ascii="Times New Roman" w:eastAsia="Times New Roman" w:hAnsi="Times New Roman" w:cs="Times New Roman"/>
                <w:szCs w:val="22"/>
              </w:rPr>
              <w:t>Тех-кая</w:t>
            </w:r>
          </w:p>
        </w:tc>
        <w:tc>
          <w:tcPr>
            <w:tcW w:w="2310" w:type="pct"/>
            <w:shd w:val="clear" w:color="auto" w:fill="FFFFFF"/>
            <w:tcMar>
              <w:top w:w="40" w:type="dxa"/>
              <w:left w:w="200" w:type="dxa"/>
              <w:bottom w:w="40" w:type="dxa"/>
              <w:right w:w="200" w:type="dxa"/>
            </w:tcMar>
            <w:vAlign w:val="center"/>
          </w:tcPr>
          <w:p w14:paraId="70D5B0E7"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50F089B3"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36DF7491"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35879EAA"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2EDEBE3E"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32352C3D" w14:textId="77777777" w:rsidR="00801485" w:rsidRDefault="00801485" w:rsidP="00521D06">
            <w:pPr>
              <w:jc w:val="center"/>
            </w:pPr>
            <w:r>
              <w:rPr>
                <w:rFonts w:ascii="Times New Roman" w:eastAsia="Times New Roman" w:hAnsi="Times New Roman" w:cs="Times New Roman"/>
                <w:szCs w:val="22"/>
              </w:rPr>
              <w:t>0,00</w:t>
            </w:r>
          </w:p>
        </w:tc>
      </w:tr>
      <w:tr w:rsidR="00801485" w14:paraId="61E3A322"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331CD029" w14:textId="77777777" w:rsidR="00801485" w:rsidRDefault="00801485" w:rsidP="00521D06">
            <w:r>
              <w:rPr>
                <w:rFonts w:ascii="Times New Roman" w:eastAsia="Times New Roman" w:hAnsi="Times New Roman" w:cs="Times New Roman"/>
                <w:szCs w:val="22"/>
              </w:rPr>
              <w:t>с. Гнедухино</w:t>
            </w:r>
          </w:p>
        </w:tc>
        <w:tc>
          <w:tcPr>
            <w:tcW w:w="2310" w:type="pct"/>
            <w:shd w:val="clear" w:color="auto" w:fill="FFFFFF"/>
            <w:tcMar>
              <w:top w:w="40" w:type="dxa"/>
              <w:left w:w="200" w:type="dxa"/>
              <w:bottom w:w="40" w:type="dxa"/>
              <w:right w:w="200" w:type="dxa"/>
            </w:tcMar>
            <w:vAlign w:val="center"/>
          </w:tcPr>
          <w:p w14:paraId="736A8C7C" w14:textId="77777777" w:rsidR="00801485" w:rsidRDefault="00801485" w:rsidP="00521D06">
            <w:pPr>
              <w:jc w:val="center"/>
            </w:pPr>
            <w:r>
              <w:rPr>
                <w:rFonts w:ascii="Times New Roman" w:eastAsia="Times New Roman" w:hAnsi="Times New Roman" w:cs="Times New Roman"/>
                <w:szCs w:val="22"/>
              </w:rPr>
              <w:t>ХВС</w:t>
            </w:r>
          </w:p>
        </w:tc>
        <w:tc>
          <w:tcPr>
            <w:tcW w:w="2310" w:type="pct"/>
            <w:shd w:val="clear" w:color="auto" w:fill="FFFFFF"/>
            <w:tcMar>
              <w:top w:w="40" w:type="dxa"/>
              <w:left w:w="200" w:type="dxa"/>
              <w:bottom w:w="40" w:type="dxa"/>
              <w:right w:w="200" w:type="dxa"/>
            </w:tcMar>
            <w:vAlign w:val="center"/>
          </w:tcPr>
          <w:p w14:paraId="599C57D9" w14:textId="6FAD6543" w:rsidR="00801485" w:rsidRPr="00FC73AD" w:rsidRDefault="00FC73AD" w:rsidP="00521D06">
            <w:pPr>
              <w:jc w:val="center"/>
              <w:rPr>
                <w:lang w:val="ru-RU"/>
              </w:rPr>
            </w:pPr>
            <w:r>
              <w:rPr>
                <w:rFonts w:ascii="Times New Roman" w:eastAsia="Times New Roman" w:hAnsi="Times New Roman" w:cs="Times New Roman"/>
                <w:szCs w:val="22"/>
                <w:lang w:val="ru-RU"/>
              </w:rPr>
              <w:t>18,11</w:t>
            </w:r>
          </w:p>
        </w:tc>
        <w:tc>
          <w:tcPr>
            <w:tcW w:w="2310" w:type="pct"/>
            <w:shd w:val="clear" w:color="auto" w:fill="FFFFFF"/>
            <w:tcMar>
              <w:top w:w="40" w:type="dxa"/>
              <w:left w:w="200" w:type="dxa"/>
              <w:bottom w:w="40" w:type="dxa"/>
              <w:right w:w="200" w:type="dxa"/>
            </w:tcMar>
            <w:vAlign w:val="center"/>
          </w:tcPr>
          <w:p w14:paraId="5DE301C3" w14:textId="77777777" w:rsidR="00801485" w:rsidRDefault="00801485" w:rsidP="00521D06">
            <w:pPr>
              <w:jc w:val="center"/>
            </w:pPr>
            <w:r>
              <w:rPr>
                <w:rFonts w:ascii="Times New Roman" w:eastAsia="Times New Roman" w:hAnsi="Times New Roman" w:cs="Times New Roman"/>
                <w:szCs w:val="22"/>
              </w:rPr>
              <w:t>63,80</w:t>
            </w:r>
          </w:p>
        </w:tc>
        <w:tc>
          <w:tcPr>
            <w:tcW w:w="2310" w:type="pct"/>
            <w:shd w:val="clear" w:color="auto" w:fill="FFFFFF"/>
            <w:tcMar>
              <w:top w:w="40" w:type="dxa"/>
              <w:left w:w="200" w:type="dxa"/>
              <w:bottom w:w="40" w:type="dxa"/>
              <w:right w:w="200" w:type="dxa"/>
            </w:tcMar>
            <w:vAlign w:val="center"/>
          </w:tcPr>
          <w:p w14:paraId="68C77F30" w14:textId="77777777" w:rsidR="00801485" w:rsidRDefault="00801485" w:rsidP="00521D06">
            <w:pPr>
              <w:jc w:val="center"/>
            </w:pPr>
            <w:r>
              <w:rPr>
                <w:rFonts w:ascii="Times New Roman" w:eastAsia="Times New Roman" w:hAnsi="Times New Roman" w:cs="Times New Roman"/>
                <w:szCs w:val="22"/>
              </w:rPr>
              <w:t>55,48</w:t>
            </w:r>
          </w:p>
        </w:tc>
        <w:tc>
          <w:tcPr>
            <w:tcW w:w="2310" w:type="pct"/>
            <w:shd w:val="clear" w:color="auto" w:fill="FFFFFF"/>
            <w:tcMar>
              <w:top w:w="40" w:type="dxa"/>
              <w:left w:w="200" w:type="dxa"/>
              <w:bottom w:w="40" w:type="dxa"/>
              <w:right w:w="200" w:type="dxa"/>
            </w:tcMar>
            <w:vAlign w:val="center"/>
          </w:tcPr>
          <w:p w14:paraId="48673D1D" w14:textId="77777777" w:rsidR="00801485" w:rsidRDefault="00801485" w:rsidP="00521D06">
            <w:pPr>
              <w:jc w:val="center"/>
            </w:pPr>
            <w:r>
              <w:rPr>
                <w:rFonts w:ascii="Times New Roman" w:eastAsia="Times New Roman" w:hAnsi="Times New Roman" w:cs="Times New Roman"/>
                <w:szCs w:val="22"/>
              </w:rPr>
              <w:t>20,25</w:t>
            </w:r>
          </w:p>
        </w:tc>
        <w:tc>
          <w:tcPr>
            <w:tcW w:w="2310" w:type="pct"/>
            <w:shd w:val="clear" w:color="auto" w:fill="FFFFFF"/>
            <w:tcMar>
              <w:top w:w="40" w:type="dxa"/>
              <w:left w:w="200" w:type="dxa"/>
              <w:bottom w:w="40" w:type="dxa"/>
              <w:right w:w="200" w:type="dxa"/>
            </w:tcMar>
            <w:vAlign w:val="center"/>
          </w:tcPr>
          <w:p w14:paraId="3BA051DC" w14:textId="77777777" w:rsidR="00801485" w:rsidRDefault="00801485" w:rsidP="00521D06">
            <w:pPr>
              <w:jc w:val="center"/>
            </w:pPr>
            <w:r>
              <w:rPr>
                <w:rFonts w:ascii="Times New Roman" w:eastAsia="Times New Roman" w:hAnsi="Times New Roman" w:cs="Times New Roman"/>
                <w:szCs w:val="22"/>
              </w:rPr>
              <w:t>63,80</w:t>
            </w:r>
          </w:p>
        </w:tc>
        <w:tc>
          <w:tcPr>
            <w:tcW w:w="2310" w:type="pct"/>
            <w:shd w:val="clear" w:color="auto" w:fill="FFFFFF"/>
            <w:tcMar>
              <w:top w:w="40" w:type="dxa"/>
              <w:left w:w="200" w:type="dxa"/>
              <w:bottom w:w="40" w:type="dxa"/>
              <w:right w:w="200" w:type="dxa"/>
            </w:tcMar>
            <w:vAlign w:val="center"/>
          </w:tcPr>
          <w:p w14:paraId="107133F9" w14:textId="77777777" w:rsidR="00801485" w:rsidRDefault="00801485" w:rsidP="00521D06">
            <w:pPr>
              <w:jc w:val="center"/>
            </w:pPr>
            <w:r>
              <w:rPr>
                <w:rFonts w:ascii="Times New Roman" w:eastAsia="Times New Roman" w:hAnsi="Times New Roman" w:cs="Times New Roman"/>
                <w:szCs w:val="22"/>
              </w:rPr>
              <w:t>55,48</w:t>
            </w:r>
          </w:p>
        </w:tc>
      </w:tr>
      <w:tr w:rsidR="00801485" w14:paraId="358F10EF" w14:textId="77777777" w:rsidTr="00521D06">
        <w:trPr>
          <w:jc w:val="center"/>
        </w:trPr>
        <w:tc>
          <w:tcPr>
            <w:tcW w:w="2310" w:type="pct"/>
            <w:vMerge/>
          </w:tcPr>
          <w:p w14:paraId="74F63AB9" w14:textId="77777777" w:rsidR="00801485" w:rsidRDefault="00801485" w:rsidP="00521D06"/>
        </w:tc>
        <w:tc>
          <w:tcPr>
            <w:tcW w:w="2310" w:type="pct"/>
            <w:shd w:val="clear" w:color="auto" w:fill="FFFFFF"/>
            <w:tcMar>
              <w:top w:w="40" w:type="dxa"/>
              <w:left w:w="200" w:type="dxa"/>
              <w:bottom w:w="40" w:type="dxa"/>
              <w:right w:w="200" w:type="dxa"/>
            </w:tcMar>
            <w:vAlign w:val="center"/>
          </w:tcPr>
          <w:p w14:paraId="2537B036" w14:textId="77777777" w:rsidR="00801485" w:rsidRDefault="00801485" w:rsidP="00521D06">
            <w:pPr>
              <w:jc w:val="center"/>
            </w:pPr>
            <w:r>
              <w:rPr>
                <w:rFonts w:ascii="Times New Roman" w:eastAsia="Times New Roman" w:hAnsi="Times New Roman" w:cs="Times New Roman"/>
                <w:szCs w:val="22"/>
              </w:rPr>
              <w:t>ГВС</w:t>
            </w:r>
          </w:p>
        </w:tc>
        <w:tc>
          <w:tcPr>
            <w:tcW w:w="2310" w:type="pct"/>
            <w:shd w:val="clear" w:color="auto" w:fill="FFFFFF"/>
            <w:tcMar>
              <w:top w:w="40" w:type="dxa"/>
              <w:left w:w="200" w:type="dxa"/>
              <w:bottom w:w="40" w:type="dxa"/>
              <w:right w:w="200" w:type="dxa"/>
            </w:tcMar>
            <w:vAlign w:val="center"/>
          </w:tcPr>
          <w:p w14:paraId="646FDBC2"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324EA101"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D83830D"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9473B7B"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CC1822D"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76ABBD6E" w14:textId="77777777" w:rsidR="00801485" w:rsidRDefault="00801485" w:rsidP="00521D06">
            <w:pPr>
              <w:jc w:val="center"/>
            </w:pPr>
            <w:r>
              <w:rPr>
                <w:rFonts w:ascii="Times New Roman" w:eastAsia="Times New Roman" w:hAnsi="Times New Roman" w:cs="Times New Roman"/>
                <w:szCs w:val="22"/>
              </w:rPr>
              <w:t>0,00</w:t>
            </w:r>
          </w:p>
        </w:tc>
      </w:tr>
      <w:tr w:rsidR="00801485" w14:paraId="6BF0877D" w14:textId="77777777" w:rsidTr="00521D06">
        <w:trPr>
          <w:jc w:val="center"/>
        </w:trPr>
        <w:tc>
          <w:tcPr>
            <w:tcW w:w="2310" w:type="pct"/>
            <w:vMerge/>
          </w:tcPr>
          <w:p w14:paraId="4C8970EC" w14:textId="77777777" w:rsidR="00801485" w:rsidRDefault="00801485" w:rsidP="00521D06"/>
        </w:tc>
        <w:tc>
          <w:tcPr>
            <w:tcW w:w="2310" w:type="pct"/>
            <w:shd w:val="clear" w:color="auto" w:fill="FFFFFF"/>
            <w:tcMar>
              <w:top w:w="40" w:type="dxa"/>
              <w:left w:w="200" w:type="dxa"/>
              <w:bottom w:w="40" w:type="dxa"/>
              <w:right w:w="200" w:type="dxa"/>
            </w:tcMar>
            <w:vAlign w:val="center"/>
          </w:tcPr>
          <w:p w14:paraId="4FBDEE3E" w14:textId="77777777" w:rsidR="00801485" w:rsidRDefault="00801485" w:rsidP="00521D06">
            <w:pPr>
              <w:jc w:val="center"/>
            </w:pPr>
            <w:r>
              <w:rPr>
                <w:rFonts w:ascii="Times New Roman" w:eastAsia="Times New Roman" w:hAnsi="Times New Roman" w:cs="Times New Roman"/>
                <w:szCs w:val="22"/>
              </w:rPr>
              <w:t>Тех-кая</w:t>
            </w:r>
          </w:p>
        </w:tc>
        <w:tc>
          <w:tcPr>
            <w:tcW w:w="2310" w:type="pct"/>
            <w:shd w:val="clear" w:color="auto" w:fill="FFFFFF"/>
            <w:tcMar>
              <w:top w:w="40" w:type="dxa"/>
              <w:left w:w="200" w:type="dxa"/>
              <w:bottom w:w="40" w:type="dxa"/>
              <w:right w:w="200" w:type="dxa"/>
            </w:tcMar>
            <w:vAlign w:val="center"/>
          </w:tcPr>
          <w:p w14:paraId="44699890"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220EB690"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297E7B85"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7455628C"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AB28EC5"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7F1BE36B" w14:textId="77777777" w:rsidR="00801485" w:rsidRDefault="00801485" w:rsidP="00521D06">
            <w:pPr>
              <w:jc w:val="center"/>
            </w:pPr>
            <w:r>
              <w:rPr>
                <w:rFonts w:ascii="Times New Roman" w:eastAsia="Times New Roman" w:hAnsi="Times New Roman" w:cs="Times New Roman"/>
                <w:szCs w:val="22"/>
              </w:rPr>
              <w:t>0,00</w:t>
            </w:r>
          </w:p>
        </w:tc>
      </w:tr>
      <w:tr w:rsidR="00801485" w14:paraId="591668C7"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058ABDED" w14:textId="77777777" w:rsidR="00801485" w:rsidRDefault="00801485" w:rsidP="00521D06">
            <w:r>
              <w:rPr>
                <w:rFonts w:ascii="Times New Roman" w:eastAsia="Times New Roman" w:hAnsi="Times New Roman" w:cs="Times New Roman"/>
                <w:szCs w:val="22"/>
              </w:rPr>
              <w:t>с. Тычкино</w:t>
            </w:r>
          </w:p>
        </w:tc>
        <w:tc>
          <w:tcPr>
            <w:tcW w:w="2310" w:type="pct"/>
            <w:shd w:val="clear" w:color="auto" w:fill="FFFFFF"/>
            <w:tcMar>
              <w:top w:w="40" w:type="dxa"/>
              <w:left w:w="200" w:type="dxa"/>
              <w:bottom w:w="40" w:type="dxa"/>
              <w:right w:w="200" w:type="dxa"/>
            </w:tcMar>
            <w:vAlign w:val="center"/>
          </w:tcPr>
          <w:p w14:paraId="36A4D5C9" w14:textId="77777777" w:rsidR="00801485" w:rsidRDefault="00801485" w:rsidP="00521D06">
            <w:pPr>
              <w:jc w:val="center"/>
            </w:pPr>
            <w:r>
              <w:rPr>
                <w:rFonts w:ascii="Times New Roman" w:eastAsia="Times New Roman" w:hAnsi="Times New Roman" w:cs="Times New Roman"/>
                <w:szCs w:val="22"/>
              </w:rPr>
              <w:t>ХВС</w:t>
            </w:r>
          </w:p>
        </w:tc>
        <w:tc>
          <w:tcPr>
            <w:tcW w:w="2310" w:type="pct"/>
            <w:shd w:val="clear" w:color="auto" w:fill="FFFFFF"/>
            <w:tcMar>
              <w:top w:w="40" w:type="dxa"/>
              <w:left w:w="200" w:type="dxa"/>
              <w:bottom w:w="40" w:type="dxa"/>
              <w:right w:w="200" w:type="dxa"/>
            </w:tcMar>
            <w:vAlign w:val="center"/>
          </w:tcPr>
          <w:p w14:paraId="6CAA4BB2" w14:textId="6C6F583E" w:rsidR="00801485" w:rsidRDefault="00801485" w:rsidP="00521D06">
            <w:pPr>
              <w:jc w:val="center"/>
            </w:pPr>
            <w:r>
              <w:rPr>
                <w:rFonts w:ascii="Times New Roman" w:eastAsia="Times New Roman" w:hAnsi="Times New Roman" w:cs="Times New Roman"/>
                <w:szCs w:val="22"/>
              </w:rPr>
              <w:t>7,</w:t>
            </w:r>
            <w:r w:rsidR="00FC73AD">
              <w:rPr>
                <w:rFonts w:ascii="Times New Roman" w:eastAsia="Times New Roman" w:hAnsi="Times New Roman" w:cs="Times New Roman"/>
                <w:szCs w:val="22"/>
                <w:lang w:val="ru-RU"/>
              </w:rPr>
              <w:t>0</w:t>
            </w:r>
            <w:r>
              <w:rPr>
                <w:rFonts w:ascii="Times New Roman" w:eastAsia="Times New Roman" w:hAnsi="Times New Roman" w:cs="Times New Roman"/>
                <w:szCs w:val="22"/>
              </w:rPr>
              <w:t>0</w:t>
            </w:r>
          </w:p>
        </w:tc>
        <w:tc>
          <w:tcPr>
            <w:tcW w:w="2310" w:type="pct"/>
            <w:shd w:val="clear" w:color="auto" w:fill="FFFFFF"/>
            <w:tcMar>
              <w:top w:w="40" w:type="dxa"/>
              <w:left w:w="200" w:type="dxa"/>
              <w:bottom w:w="40" w:type="dxa"/>
              <w:right w:w="200" w:type="dxa"/>
            </w:tcMar>
            <w:vAlign w:val="center"/>
          </w:tcPr>
          <w:p w14:paraId="5C26D709" w14:textId="77777777" w:rsidR="00801485" w:rsidRDefault="00801485" w:rsidP="00521D06">
            <w:pPr>
              <w:jc w:val="center"/>
            </w:pPr>
            <w:r>
              <w:rPr>
                <w:rFonts w:ascii="Times New Roman" w:eastAsia="Times New Roman" w:hAnsi="Times New Roman" w:cs="Times New Roman"/>
                <w:szCs w:val="22"/>
              </w:rPr>
              <w:t>24,26</w:t>
            </w:r>
          </w:p>
        </w:tc>
        <w:tc>
          <w:tcPr>
            <w:tcW w:w="2310" w:type="pct"/>
            <w:shd w:val="clear" w:color="auto" w:fill="FFFFFF"/>
            <w:tcMar>
              <w:top w:w="40" w:type="dxa"/>
              <w:left w:w="200" w:type="dxa"/>
              <w:bottom w:w="40" w:type="dxa"/>
              <w:right w:w="200" w:type="dxa"/>
            </w:tcMar>
            <w:vAlign w:val="center"/>
          </w:tcPr>
          <w:p w14:paraId="59145959" w14:textId="77777777" w:rsidR="00801485" w:rsidRDefault="00801485" w:rsidP="00521D06">
            <w:pPr>
              <w:jc w:val="center"/>
            </w:pPr>
            <w:r>
              <w:rPr>
                <w:rFonts w:ascii="Times New Roman" w:eastAsia="Times New Roman" w:hAnsi="Times New Roman" w:cs="Times New Roman"/>
                <w:szCs w:val="22"/>
              </w:rPr>
              <w:t>21,10</w:t>
            </w:r>
          </w:p>
        </w:tc>
        <w:tc>
          <w:tcPr>
            <w:tcW w:w="2310" w:type="pct"/>
            <w:shd w:val="clear" w:color="auto" w:fill="FFFFFF"/>
            <w:tcMar>
              <w:top w:w="40" w:type="dxa"/>
              <w:left w:w="200" w:type="dxa"/>
              <w:bottom w:w="40" w:type="dxa"/>
              <w:right w:w="200" w:type="dxa"/>
            </w:tcMar>
            <w:vAlign w:val="center"/>
          </w:tcPr>
          <w:p w14:paraId="7CB48671" w14:textId="77777777" w:rsidR="00801485" w:rsidRDefault="00801485" w:rsidP="00521D06">
            <w:pPr>
              <w:jc w:val="center"/>
            </w:pPr>
            <w:r>
              <w:rPr>
                <w:rFonts w:ascii="Times New Roman" w:eastAsia="Times New Roman" w:hAnsi="Times New Roman" w:cs="Times New Roman"/>
                <w:szCs w:val="22"/>
              </w:rPr>
              <w:t>7,70</w:t>
            </w:r>
          </w:p>
        </w:tc>
        <w:tc>
          <w:tcPr>
            <w:tcW w:w="2310" w:type="pct"/>
            <w:shd w:val="clear" w:color="auto" w:fill="FFFFFF"/>
            <w:tcMar>
              <w:top w:w="40" w:type="dxa"/>
              <w:left w:w="200" w:type="dxa"/>
              <w:bottom w:w="40" w:type="dxa"/>
              <w:right w:w="200" w:type="dxa"/>
            </w:tcMar>
            <w:vAlign w:val="center"/>
          </w:tcPr>
          <w:p w14:paraId="34969875" w14:textId="77777777" w:rsidR="00801485" w:rsidRDefault="00801485" w:rsidP="00521D06">
            <w:pPr>
              <w:jc w:val="center"/>
            </w:pPr>
            <w:r>
              <w:rPr>
                <w:rFonts w:ascii="Times New Roman" w:eastAsia="Times New Roman" w:hAnsi="Times New Roman" w:cs="Times New Roman"/>
                <w:szCs w:val="22"/>
              </w:rPr>
              <w:t>24,26</w:t>
            </w:r>
          </w:p>
        </w:tc>
        <w:tc>
          <w:tcPr>
            <w:tcW w:w="2310" w:type="pct"/>
            <w:shd w:val="clear" w:color="auto" w:fill="FFFFFF"/>
            <w:tcMar>
              <w:top w:w="40" w:type="dxa"/>
              <w:left w:w="200" w:type="dxa"/>
              <w:bottom w:w="40" w:type="dxa"/>
              <w:right w:w="200" w:type="dxa"/>
            </w:tcMar>
            <w:vAlign w:val="center"/>
          </w:tcPr>
          <w:p w14:paraId="1063A0A4" w14:textId="77777777" w:rsidR="00801485" w:rsidRDefault="00801485" w:rsidP="00521D06">
            <w:pPr>
              <w:jc w:val="center"/>
            </w:pPr>
            <w:r>
              <w:rPr>
                <w:rFonts w:ascii="Times New Roman" w:eastAsia="Times New Roman" w:hAnsi="Times New Roman" w:cs="Times New Roman"/>
                <w:szCs w:val="22"/>
              </w:rPr>
              <w:t>21,10</w:t>
            </w:r>
          </w:p>
        </w:tc>
      </w:tr>
      <w:tr w:rsidR="00801485" w14:paraId="175A0430" w14:textId="77777777" w:rsidTr="00521D06">
        <w:trPr>
          <w:jc w:val="center"/>
        </w:trPr>
        <w:tc>
          <w:tcPr>
            <w:tcW w:w="2310" w:type="pct"/>
            <w:vMerge/>
          </w:tcPr>
          <w:p w14:paraId="4BBE72C8" w14:textId="77777777" w:rsidR="00801485" w:rsidRDefault="00801485" w:rsidP="00521D06"/>
        </w:tc>
        <w:tc>
          <w:tcPr>
            <w:tcW w:w="2310" w:type="pct"/>
            <w:shd w:val="clear" w:color="auto" w:fill="FFFFFF"/>
            <w:tcMar>
              <w:top w:w="40" w:type="dxa"/>
              <w:left w:w="200" w:type="dxa"/>
              <w:bottom w:w="40" w:type="dxa"/>
              <w:right w:w="200" w:type="dxa"/>
            </w:tcMar>
            <w:vAlign w:val="center"/>
          </w:tcPr>
          <w:p w14:paraId="64465059" w14:textId="77777777" w:rsidR="00801485" w:rsidRDefault="00801485" w:rsidP="00521D06">
            <w:pPr>
              <w:jc w:val="center"/>
            </w:pPr>
            <w:r>
              <w:rPr>
                <w:rFonts w:ascii="Times New Roman" w:eastAsia="Times New Roman" w:hAnsi="Times New Roman" w:cs="Times New Roman"/>
                <w:szCs w:val="22"/>
              </w:rPr>
              <w:t>ГВС</w:t>
            </w:r>
          </w:p>
        </w:tc>
        <w:tc>
          <w:tcPr>
            <w:tcW w:w="2310" w:type="pct"/>
            <w:shd w:val="clear" w:color="auto" w:fill="FFFFFF"/>
            <w:tcMar>
              <w:top w:w="40" w:type="dxa"/>
              <w:left w:w="200" w:type="dxa"/>
              <w:bottom w:w="40" w:type="dxa"/>
              <w:right w:w="200" w:type="dxa"/>
            </w:tcMar>
            <w:vAlign w:val="center"/>
          </w:tcPr>
          <w:p w14:paraId="78856389"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30486C9E"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657BA7F6"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53E77BE8"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72895090"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18E4A9FD" w14:textId="77777777" w:rsidR="00801485" w:rsidRDefault="00801485" w:rsidP="00521D06">
            <w:pPr>
              <w:jc w:val="center"/>
            </w:pPr>
            <w:r>
              <w:rPr>
                <w:rFonts w:ascii="Times New Roman" w:eastAsia="Times New Roman" w:hAnsi="Times New Roman" w:cs="Times New Roman"/>
                <w:szCs w:val="22"/>
              </w:rPr>
              <w:t>0,00</w:t>
            </w:r>
          </w:p>
        </w:tc>
      </w:tr>
      <w:tr w:rsidR="00801485" w14:paraId="4DAD3294" w14:textId="77777777" w:rsidTr="00521D06">
        <w:trPr>
          <w:jc w:val="center"/>
        </w:trPr>
        <w:tc>
          <w:tcPr>
            <w:tcW w:w="2310" w:type="pct"/>
            <w:vMerge/>
          </w:tcPr>
          <w:p w14:paraId="735F5E88" w14:textId="77777777" w:rsidR="00801485" w:rsidRDefault="00801485" w:rsidP="00521D06"/>
        </w:tc>
        <w:tc>
          <w:tcPr>
            <w:tcW w:w="2310" w:type="pct"/>
            <w:shd w:val="clear" w:color="auto" w:fill="FFFFFF"/>
            <w:tcMar>
              <w:top w:w="40" w:type="dxa"/>
              <w:left w:w="200" w:type="dxa"/>
              <w:bottom w:w="40" w:type="dxa"/>
              <w:right w:w="200" w:type="dxa"/>
            </w:tcMar>
            <w:vAlign w:val="center"/>
          </w:tcPr>
          <w:p w14:paraId="2CBA70FB" w14:textId="77777777" w:rsidR="00801485" w:rsidRDefault="00801485" w:rsidP="00521D06">
            <w:pPr>
              <w:jc w:val="center"/>
            </w:pPr>
            <w:r>
              <w:rPr>
                <w:rFonts w:ascii="Times New Roman" w:eastAsia="Times New Roman" w:hAnsi="Times New Roman" w:cs="Times New Roman"/>
                <w:szCs w:val="22"/>
              </w:rPr>
              <w:t>Тех-кая</w:t>
            </w:r>
          </w:p>
        </w:tc>
        <w:tc>
          <w:tcPr>
            <w:tcW w:w="2310" w:type="pct"/>
            <w:shd w:val="clear" w:color="auto" w:fill="FFFFFF"/>
            <w:tcMar>
              <w:top w:w="40" w:type="dxa"/>
              <w:left w:w="200" w:type="dxa"/>
              <w:bottom w:w="40" w:type="dxa"/>
              <w:right w:w="200" w:type="dxa"/>
            </w:tcMar>
            <w:vAlign w:val="center"/>
          </w:tcPr>
          <w:p w14:paraId="078D247B"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4CBD2740"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F978E4E"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443B07D3"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27A7FA0D"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72309ABD" w14:textId="77777777" w:rsidR="00801485" w:rsidRDefault="00801485" w:rsidP="00521D06">
            <w:pPr>
              <w:jc w:val="center"/>
            </w:pPr>
            <w:r>
              <w:rPr>
                <w:rFonts w:ascii="Times New Roman" w:eastAsia="Times New Roman" w:hAnsi="Times New Roman" w:cs="Times New Roman"/>
                <w:szCs w:val="22"/>
              </w:rPr>
              <w:t>0,00</w:t>
            </w:r>
          </w:p>
        </w:tc>
      </w:tr>
      <w:tr w:rsidR="00801485" w14:paraId="14460251" w14:textId="77777777" w:rsidTr="00521D06">
        <w:trPr>
          <w:jc w:val="center"/>
        </w:trPr>
        <w:tc>
          <w:tcPr>
            <w:tcW w:w="2310" w:type="pct"/>
            <w:vMerge w:val="restart"/>
            <w:shd w:val="clear" w:color="auto" w:fill="FFFFFF"/>
            <w:tcMar>
              <w:top w:w="40" w:type="dxa"/>
              <w:left w:w="200" w:type="dxa"/>
              <w:bottom w:w="40" w:type="dxa"/>
              <w:right w:w="200" w:type="dxa"/>
            </w:tcMar>
            <w:vAlign w:val="center"/>
          </w:tcPr>
          <w:p w14:paraId="087A4397" w14:textId="77777777" w:rsidR="00801485" w:rsidRDefault="00801485" w:rsidP="00521D06">
            <w:r>
              <w:rPr>
                <w:rFonts w:ascii="Times New Roman" w:eastAsia="Times New Roman" w:hAnsi="Times New Roman" w:cs="Times New Roman"/>
                <w:szCs w:val="22"/>
              </w:rPr>
              <w:t>с. Стретинка</w:t>
            </w:r>
          </w:p>
        </w:tc>
        <w:tc>
          <w:tcPr>
            <w:tcW w:w="2310" w:type="pct"/>
            <w:shd w:val="clear" w:color="auto" w:fill="FFFFFF"/>
            <w:tcMar>
              <w:top w:w="40" w:type="dxa"/>
              <w:left w:w="200" w:type="dxa"/>
              <w:bottom w:w="40" w:type="dxa"/>
              <w:right w:w="200" w:type="dxa"/>
            </w:tcMar>
            <w:vAlign w:val="center"/>
          </w:tcPr>
          <w:p w14:paraId="557FB9F1" w14:textId="77777777" w:rsidR="00801485" w:rsidRDefault="00801485" w:rsidP="00521D06">
            <w:pPr>
              <w:jc w:val="center"/>
            </w:pPr>
            <w:r>
              <w:rPr>
                <w:rFonts w:ascii="Times New Roman" w:eastAsia="Times New Roman" w:hAnsi="Times New Roman" w:cs="Times New Roman"/>
                <w:szCs w:val="22"/>
              </w:rPr>
              <w:t>ХВС</w:t>
            </w:r>
          </w:p>
        </w:tc>
        <w:tc>
          <w:tcPr>
            <w:tcW w:w="2310" w:type="pct"/>
            <w:shd w:val="clear" w:color="auto" w:fill="FFFFFF"/>
            <w:tcMar>
              <w:top w:w="40" w:type="dxa"/>
              <w:left w:w="200" w:type="dxa"/>
              <w:bottom w:w="40" w:type="dxa"/>
              <w:right w:w="200" w:type="dxa"/>
            </w:tcMar>
            <w:vAlign w:val="center"/>
          </w:tcPr>
          <w:p w14:paraId="200D3456" w14:textId="32F8B5EE" w:rsidR="00801485" w:rsidRPr="00FC73AD" w:rsidRDefault="00FC73AD" w:rsidP="00521D06">
            <w:pPr>
              <w:jc w:val="center"/>
              <w:rPr>
                <w:lang w:val="ru-RU"/>
              </w:rPr>
            </w:pPr>
            <w:r>
              <w:rPr>
                <w:rFonts w:ascii="Times New Roman" w:eastAsia="Times New Roman" w:hAnsi="Times New Roman" w:cs="Times New Roman"/>
                <w:szCs w:val="22"/>
                <w:lang w:val="ru-RU"/>
              </w:rPr>
              <w:t>22,90</w:t>
            </w:r>
          </w:p>
        </w:tc>
        <w:tc>
          <w:tcPr>
            <w:tcW w:w="2310" w:type="pct"/>
            <w:shd w:val="clear" w:color="auto" w:fill="FFFFFF"/>
            <w:tcMar>
              <w:top w:w="40" w:type="dxa"/>
              <w:left w:w="200" w:type="dxa"/>
              <w:bottom w:w="40" w:type="dxa"/>
              <w:right w:w="200" w:type="dxa"/>
            </w:tcMar>
            <w:vAlign w:val="center"/>
          </w:tcPr>
          <w:p w14:paraId="359D7C4B" w14:textId="77777777" w:rsidR="00801485" w:rsidRDefault="00801485" w:rsidP="00521D06">
            <w:pPr>
              <w:jc w:val="center"/>
            </w:pPr>
            <w:r>
              <w:rPr>
                <w:rFonts w:ascii="Times New Roman" w:eastAsia="Times New Roman" w:hAnsi="Times New Roman" w:cs="Times New Roman"/>
                <w:szCs w:val="22"/>
              </w:rPr>
              <w:t>94,84</w:t>
            </w:r>
          </w:p>
        </w:tc>
        <w:tc>
          <w:tcPr>
            <w:tcW w:w="2310" w:type="pct"/>
            <w:shd w:val="clear" w:color="auto" w:fill="FFFFFF"/>
            <w:tcMar>
              <w:top w:w="40" w:type="dxa"/>
              <w:left w:w="200" w:type="dxa"/>
              <w:bottom w:w="40" w:type="dxa"/>
              <w:right w:w="200" w:type="dxa"/>
            </w:tcMar>
            <w:vAlign w:val="center"/>
          </w:tcPr>
          <w:p w14:paraId="75B613CC" w14:textId="77777777" w:rsidR="00801485" w:rsidRDefault="00801485" w:rsidP="00521D06">
            <w:pPr>
              <w:jc w:val="center"/>
            </w:pPr>
            <w:r>
              <w:rPr>
                <w:rFonts w:ascii="Times New Roman" w:eastAsia="Times New Roman" w:hAnsi="Times New Roman" w:cs="Times New Roman"/>
                <w:szCs w:val="22"/>
              </w:rPr>
              <w:t>82,47</w:t>
            </w:r>
          </w:p>
        </w:tc>
        <w:tc>
          <w:tcPr>
            <w:tcW w:w="2310" w:type="pct"/>
            <w:shd w:val="clear" w:color="auto" w:fill="FFFFFF"/>
            <w:tcMar>
              <w:top w:w="40" w:type="dxa"/>
              <w:left w:w="200" w:type="dxa"/>
              <w:bottom w:w="40" w:type="dxa"/>
              <w:right w:w="200" w:type="dxa"/>
            </w:tcMar>
            <w:vAlign w:val="center"/>
          </w:tcPr>
          <w:p w14:paraId="65226F0B" w14:textId="77777777" w:rsidR="00801485" w:rsidRDefault="00801485" w:rsidP="00521D06">
            <w:pPr>
              <w:jc w:val="center"/>
            </w:pPr>
            <w:r>
              <w:rPr>
                <w:rFonts w:ascii="Times New Roman" w:eastAsia="Times New Roman" w:hAnsi="Times New Roman" w:cs="Times New Roman"/>
                <w:szCs w:val="22"/>
              </w:rPr>
              <w:t>30,10</w:t>
            </w:r>
          </w:p>
        </w:tc>
        <w:tc>
          <w:tcPr>
            <w:tcW w:w="2310" w:type="pct"/>
            <w:shd w:val="clear" w:color="auto" w:fill="FFFFFF"/>
            <w:tcMar>
              <w:top w:w="40" w:type="dxa"/>
              <w:left w:w="200" w:type="dxa"/>
              <w:bottom w:w="40" w:type="dxa"/>
              <w:right w:w="200" w:type="dxa"/>
            </w:tcMar>
            <w:vAlign w:val="center"/>
          </w:tcPr>
          <w:p w14:paraId="750AF599" w14:textId="77777777" w:rsidR="00801485" w:rsidRDefault="00801485" w:rsidP="00521D06">
            <w:pPr>
              <w:jc w:val="center"/>
            </w:pPr>
            <w:r>
              <w:rPr>
                <w:rFonts w:ascii="Times New Roman" w:eastAsia="Times New Roman" w:hAnsi="Times New Roman" w:cs="Times New Roman"/>
                <w:szCs w:val="22"/>
              </w:rPr>
              <w:t>94,84</w:t>
            </w:r>
          </w:p>
        </w:tc>
        <w:tc>
          <w:tcPr>
            <w:tcW w:w="2310" w:type="pct"/>
            <w:shd w:val="clear" w:color="auto" w:fill="FFFFFF"/>
            <w:tcMar>
              <w:top w:w="40" w:type="dxa"/>
              <w:left w:w="200" w:type="dxa"/>
              <w:bottom w:w="40" w:type="dxa"/>
              <w:right w:w="200" w:type="dxa"/>
            </w:tcMar>
            <w:vAlign w:val="center"/>
          </w:tcPr>
          <w:p w14:paraId="407CF168" w14:textId="77777777" w:rsidR="00801485" w:rsidRDefault="00801485" w:rsidP="00521D06">
            <w:pPr>
              <w:jc w:val="center"/>
            </w:pPr>
            <w:r>
              <w:rPr>
                <w:rFonts w:ascii="Times New Roman" w:eastAsia="Times New Roman" w:hAnsi="Times New Roman" w:cs="Times New Roman"/>
                <w:szCs w:val="22"/>
              </w:rPr>
              <w:t>82,47</w:t>
            </w:r>
          </w:p>
        </w:tc>
      </w:tr>
      <w:tr w:rsidR="00801485" w14:paraId="009ED5F3" w14:textId="77777777" w:rsidTr="00521D06">
        <w:trPr>
          <w:jc w:val="center"/>
        </w:trPr>
        <w:tc>
          <w:tcPr>
            <w:tcW w:w="2310" w:type="pct"/>
            <w:vMerge/>
          </w:tcPr>
          <w:p w14:paraId="5CD3A79A" w14:textId="77777777" w:rsidR="00801485" w:rsidRDefault="00801485" w:rsidP="00521D06"/>
        </w:tc>
        <w:tc>
          <w:tcPr>
            <w:tcW w:w="2310" w:type="pct"/>
            <w:shd w:val="clear" w:color="auto" w:fill="FFFFFF"/>
            <w:tcMar>
              <w:top w:w="40" w:type="dxa"/>
              <w:left w:w="200" w:type="dxa"/>
              <w:bottom w:w="40" w:type="dxa"/>
              <w:right w:w="200" w:type="dxa"/>
            </w:tcMar>
            <w:vAlign w:val="center"/>
          </w:tcPr>
          <w:p w14:paraId="3ED1B868" w14:textId="77777777" w:rsidR="00801485" w:rsidRDefault="00801485" w:rsidP="00521D06">
            <w:pPr>
              <w:jc w:val="center"/>
            </w:pPr>
            <w:r>
              <w:rPr>
                <w:rFonts w:ascii="Times New Roman" w:eastAsia="Times New Roman" w:hAnsi="Times New Roman" w:cs="Times New Roman"/>
                <w:szCs w:val="22"/>
              </w:rPr>
              <w:t>ГВС</w:t>
            </w:r>
          </w:p>
        </w:tc>
        <w:tc>
          <w:tcPr>
            <w:tcW w:w="2310" w:type="pct"/>
            <w:shd w:val="clear" w:color="auto" w:fill="FFFFFF"/>
            <w:tcMar>
              <w:top w:w="40" w:type="dxa"/>
              <w:left w:w="200" w:type="dxa"/>
              <w:bottom w:w="40" w:type="dxa"/>
              <w:right w:w="200" w:type="dxa"/>
            </w:tcMar>
            <w:vAlign w:val="center"/>
          </w:tcPr>
          <w:p w14:paraId="0E9C321F"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193B758E"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19197519"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0ADEF84"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2BCA4D9B"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B10050F" w14:textId="77777777" w:rsidR="00801485" w:rsidRDefault="00801485" w:rsidP="00521D06">
            <w:pPr>
              <w:jc w:val="center"/>
            </w:pPr>
            <w:r>
              <w:rPr>
                <w:rFonts w:ascii="Times New Roman" w:eastAsia="Times New Roman" w:hAnsi="Times New Roman" w:cs="Times New Roman"/>
                <w:szCs w:val="22"/>
              </w:rPr>
              <w:t>0,00</w:t>
            </w:r>
          </w:p>
        </w:tc>
      </w:tr>
      <w:tr w:rsidR="00801485" w14:paraId="1ED68772" w14:textId="77777777" w:rsidTr="00521D06">
        <w:trPr>
          <w:jc w:val="center"/>
        </w:trPr>
        <w:tc>
          <w:tcPr>
            <w:tcW w:w="2310" w:type="pct"/>
            <w:vMerge/>
          </w:tcPr>
          <w:p w14:paraId="68827DAA" w14:textId="77777777" w:rsidR="00801485" w:rsidRDefault="00801485" w:rsidP="00521D06"/>
        </w:tc>
        <w:tc>
          <w:tcPr>
            <w:tcW w:w="2310" w:type="pct"/>
            <w:shd w:val="clear" w:color="auto" w:fill="FFFFFF"/>
            <w:tcMar>
              <w:top w:w="40" w:type="dxa"/>
              <w:left w:w="200" w:type="dxa"/>
              <w:bottom w:w="40" w:type="dxa"/>
              <w:right w:w="200" w:type="dxa"/>
            </w:tcMar>
            <w:vAlign w:val="center"/>
          </w:tcPr>
          <w:p w14:paraId="711BD5A9" w14:textId="77777777" w:rsidR="00801485" w:rsidRDefault="00801485" w:rsidP="00521D06">
            <w:pPr>
              <w:jc w:val="center"/>
            </w:pPr>
            <w:r>
              <w:rPr>
                <w:rFonts w:ascii="Times New Roman" w:eastAsia="Times New Roman" w:hAnsi="Times New Roman" w:cs="Times New Roman"/>
                <w:szCs w:val="22"/>
              </w:rPr>
              <w:t>Тех-кая</w:t>
            </w:r>
          </w:p>
        </w:tc>
        <w:tc>
          <w:tcPr>
            <w:tcW w:w="2310" w:type="pct"/>
            <w:shd w:val="clear" w:color="auto" w:fill="FFFFFF"/>
            <w:tcMar>
              <w:top w:w="40" w:type="dxa"/>
              <w:left w:w="200" w:type="dxa"/>
              <w:bottom w:w="40" w:type="dxa"/>
              <w:right w:w="200" w:type="dxa"/>
            </w:tcMar>
            <w:vAlign w:val="center"/>
          </w:tcPr>
          <w:p w14:paraId="53E09B7F"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6ABA2E93"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399BCA2"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3BE656AA"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0E9779FF"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FFFFF"/>
            <w:tcMar>
              <w:top w:w="40" w:type="dxa"/>
              <w:left w:w="200" w:type="dxa"/>
              <w:bottom w:w="40" w:type="dxa"/>
              <w:right w:w="200" w:type="dxa"/>
            </w:tcMar>
            <w:vAlign w:val="center"/>
          </w:tcPr>
          <w:p w14:paraId="642FF4FD" w14:textId="77777777" w:rsidR="00801485" w:rsidRDefault="00801485" w:rsidP="00521D06">
            <w:pPr>
              <w:jc w:val="center"/>
            </w:pPr>
            <w:r>
              <w:rPr>
                <w:rFonts w:ascii="Times New Roman" w:eastAsia="Times New Roman" w:hAnsi="Times New Roman" w:cs="Times New Roman"/>
                <w:szCs w:val="22"/>
              </w:rPr>
              <w:t>0,00</w:t>
            </w:r>
          </w:p>
        </w:tc>
      </w:tr>
      <w:tr w:rsidR="00801485" w14:paraId="4FD7DA86" w14:textId="77777777" w:rsidTr="00521D06">
        <w:trPr>
          <w:jc w:val="center"/>
        </w:trPr>
        <w:tc>
          <w:tcPr>
            <w:tcW w:w="2310" w:type="pct"/>
            <w:vMerge w:val="restart"/>
            <w:shd w:val="clear" w:color="auto" w:fill="FBD4B4"/>
            <w:tcMar>
              <w:top w:w="40" w:type="dxa"/>
              <w:left w:w="200" w:type="dxa"/>
              <w:bottom w:w="40" w:type="dxa"/>
              <w:right w:w="200" w:type="dxa"/>
            </w:tcMar>
            <w:vAlign w:val="center"/>
          </w:tcPr>
          <w:p w14:paraId="2716EBB8" w14:textId="77777777" w:rsidR="00801485" w:rsidRPr="00EE13AE" w:rsidRDefault="00801485" w:rsidP="00521D06">
            <w:pPr>
              <w:rPr>
                <w:lang w:val="ru-RU"/>
              </w:rPr>
            </w:pPr>
            <w:r w:rsidRPr="00EE13AE">
              <w:rPr>
                <w:rFonts w:ascii="Times New Roman" w:eastAsia="Times New Roman" w:hAnsi="Times New Roman" w:cs="Times New Roman"/>
                <w:szCs w:val="22"/>
                <w:lang w:val="ru-RU"/>
              </w:rPr>
              <w:t>Итого по МО Баганский сельсовет</w:t>
            </w:r>
          </w:p>
        </w:tc>
        <w:tc>
          <w:tcPr>
            <w:tcW w:w="2310" w:type="pct"/>
            <w:shd w:val="clear" w:color="auto" w:fill="FBD4B4"/>
            <w:tcMar>
              <w:top w:w="40" w:type="dxa"/>
              <w:left w:w="200" w:type="dxa"/>
              <w:bottom w:w="40" w:type="dxa"/>
              <w:right w:w="200" w:type="dxa"/>
            </w:tcMar>
            <w:vAlign w:val="center"/>
          </w:tcPr>
          <w:p w14:paraId="355DBA60" w14:textId="77777777" w:rsidR="00801485" w:rsidRDefault="00801485" w:rsidP="00521D06">
            <w:pPr>
              <w:jc w:val="center"/>
            </w:pPr>
            <w:r>
              <w:rPr>
                <w:rFonts w:ascii="Times New Roman" w:eastAsia="Times New Roman" w:hAnsi="Times New Roman" w:cs="Times New Roman"/>
                <w:szCs w:val="22"/>
              </w:rPr>
              <w:t>ХВС</w:t>
            </w:r>
          </w:p>
        </w:tc>
        <w:tc>
          <w:tcPr>
            <w:tcW w:w="2310" w:type="pct"/>
            <w:shd w:val="clear" w:color="auto" w:fill="FBD4B4"/>
            <w:tcMar>
              <w:top w:w="40" w:type="dxa"/>
              <w:left w:w="200" w:type="dxa"/>
              <w:bottom w:w="40" w:type="dxa"/>
              <w:right w:w="200" w:type="dxa"/>
            </w:tcMar>
            <w:vAlign w:val="center"/>
          </w:tcPr>
          <w:p w14:paraId="67C3C81E" w14:textId="54E69A56" w:rsidR="00801485" w:rsidRPr="00FC73AD" w:rsidRDefault="00FC73AD" w:rsidP="00521D06">
            <w:pPr>
              <w:jc w:val="center"/>
              <w:rPr>
                <w:rFonts w:ascii="Times New Roman" w:hAnsi="Times New Roman" w:cs="Times New Roman"/>
                <w:lang w:val="ru-RU"/>
              </w:rPr>
            </w:pPr>
            <w:r w:rsidRPr="00FC73AD">
              <w:rPr>
                <w:rFonts w:ascii="Times New Roman" w:hAnsi="Times New Roman" w:cs="Times New Roman"/>
                <w:lang w:val="ru-RU"/>
              </w:rPr>
              <w:t>264,80</w:t>
            </w:r>
          </w:p>
        </w:tc>
        <w:tc>
          <w:tcPr>
            <w:tcW w:w="2310" w:type="pct"/>
            <w:shd w:val="clear" w:color="auto" w:fill="FBD4B4"/>
            <w:tcMar>
              <w:top w:w="40" w:type="dxa"/>
              <w:left w:w="200" w:type="dxa"/>
              <w:bottom w:w="40" w:type="dxa"/>
              <w:right w:w="200" w:type="dxa"/>
            </w:tcMar>
            <w:vAlign w:val="center"/>
          </w:tcPr>
          <w:p w14:paraId="5CE11F88" w14:textId="77777777" w:rsidR="00801485" w:rsidRDefault="00801485" w:rsidP="00521D06">
            <w:pPr>
              <w:jc w:val="center"/>
            </w:pPr>
            <w:r>
              <w:rPr>
                <w:rFonts w:ascii="Times New Roman" w:eastAsia="Times New Roman" w:hAnsi="Times New Roman" w:cs="Times New Roman"/>
                <w:szCs w:val="22"/>
              </w:rPr>
              <w:t>965,09</w:t>
            </w:r>
          </w:p>
        </w:tc>
        <w:tc>
          <w:tcPr>
            <w:tcW w:w="2310" w:type="pct"/>
            <w:shd w:val="clear" w:color="auto" w:fill="FBD4B4"/>
            <w:tcMar>
              <w:top w:w="40" w:type="dxa"/>
              <w:left w:w="200" w:type="dxa"/>
              <w:bottom w:w="40" w:type="dxa"/>
              <w:right w:w="200" w:type="dxa"/>
            </w:tcMar>
            <w:vAlign w:val="center"/>
          </w:tcPr>
          <w:p w14:paraId="43838F2E" w14:textId="77777777" w:rsidR="00801485" w:rsidRDefault="00801485" w:rsidP="00521D06">
            <w:pPr>
              <w:jc w:val="center"/>
            </w:pPr>
            <w:r>
              <w:rPr>
                <w:rFonts w:ascii="Times New Roman" w:eastAsia="Times New Roman" w:hAnsi="Times New Roman" w:cs="Times New Roman"/>
                <w:szCs w:val="22"/>
              </w:rPr>
              <w:t>839,21</w:t>
            </w:r>
          </w:p>
        </w:tc>
        <w:tc>
          <w:tcPr>
            <w:tcW w:w="2310" w:type="pct"/>
            <w:shd w:val="clear" w:color="auto" w:fill="FBD4B4"/>
            <w:tcMar>
              <w:top w:w="40" w:type="dxa"/>
              <w:left w:w="200" w:type="dxa"/>
              <w:bottom w:w="40" w:type="dxa"/>
              <w:right w:w="200" w:type="dxa"/>
            </w:tcMar>
            <w:vAlign w:val="center"/>
          </w:tcPr>
          <w:p w14:paraId="2918AB55" w14:textId="676717B1" w:rsidR="00801485" w:rsidRPr="00FC73AD" w:rsidRDefault="00FC73AD" w:rsidP="00521D06">
            <w:pPr>
              <w:jc w:val="center"/>
              <w:rPr>
                <w:lang w:val="ru-RU"/>
              </w:rPr>
            </w:pPr>
            <w:r>
              <w:rPr>
                <w:rFonts w:ascii="Times New Roman" w:eastAsia="Times New Roman" w:hAnsi="Times New Roman" w:cs="Times New Roman"/>
                <w:szCs w:val="22"/>
                <w:lang w:val="ru-RU"/>
              </w:rPr>
              <w:t>260,92</w:t>
            </w:r>
          </w:p>
        </w:tc>
        <w:tc>
          <w:tcPr>
            <w:tcW w:w="2310" w:type="pct"/>
            <w:shd w:val="clear" w:color="auto" w:fill="FBD4B4"/>
            <w:tcMar>
              <w:top w:w="40" w:type="dxa"/>
              <w:left w:w="200" w:type="dxa"/>
              <w:bottom w:w="40" w:type="dxa"/>
              <w:right w:w="200" w:type="dxa"/>
            </w:tcMar>
            <w:vAlign w:val="center"/>
          </w:tcPr>
          <w:p w14:paraId="3271AAA1" w14:textId="77777777" w:rsidR="00801485" w:rsidRDefault="00801485" w:rsidP="00521D06">
            <w:pPr>
              <w:jc w:val="center"/>
            </w:pPr>
            <w:r>
              <w:rPr>
                <w:rFonts w:ascii="Times New Roman" w:eastAsia="Times New Roman" w:hAnsi="Times New Roman" w:cs="Times New Roman"/>
                <w:szCs w:val="22"/>
              </w:rPr>
              <w:t>977,30</w:t>
            </w:r>
          </w:p>
        </w:tc>
        <w:tc>
          <w:tcPr>
            <w:tcW w:w="2310" w:type="pct"/>
            <w:shd w:val="clear" w:color="auto" w:fill="FBD4B4"/>
            <w:tcMar>
              <w:top w:w="40" w:type="dxa"/>
              <w:left w:w="200" w:type="dxa"/>
              <w:bottom w:w="40" w:type="dxa"/>
              <w:right w:w="200" w:type="dxa"/>
            </w:tcMar>
            <w:vAlign w:val="center"/>
          </w:tcPr>
          <w:p w14:paraId="4DABB8A8" w14:textId="77777777" w:rsidR="00801485" w:rsidRDefault="00801485" w:rsidP="00521D06">
            <w:pPr>
              <w:jc w:val="center"/>
            </w:pPr>
            <w:r>
              <w:rPr>
                <w:rFonts w:ascii="Times New Roman" w:eastAsia="Times New Roman" w:hAnsi="Times New Roman" w:cs="Times New Roman"/>
                <w:szCs w:val="22"/>
              </w:rPr>
              <w:t>849,82</w:t>
            </w:r>
          </w:p>
        </w:tc>
      </w:tr>
      <w:tr w:rsidR="00801485" w14:paraId="22F68BA8" w14:textId="77777777" w:rsidTr="00521D06">
        <w:trPr>
          <w:jc w:val="center"/>
        </w:trPr>
        <w:tc>
          <w:tcPr>
            <w:tcW w:w="2310" w:type="pct"/>
            <w:vMerge/>
          </w:tcPr>
          <w:p w14:paraId="26E72A30" w14:textId="77777777" w:rsidR="00801485" w:rsidRDefault="00801485" w:rsidP="00521D06"/>
        </w:tc>
        <w:tc>
          <w:tcPr>
            <w:tcW w:w="2310" w:type="pct"/>
            <w:shd w:val="clear" w:color="auto" w:fill="FBD4B4"/>
            <w:tcMar>
              <w:top w:w="40" w:type="dxa"/>
              <w:left w:w="200" w:type="dxa"/>
              <w:bottom w:w="40" w:type="dxa"/>
              <w:right w:w="200" w:type="dxa"/>
            </w:tcMar>
            <w:vAlign w:val="center"/>
          </w:tcPr>
          <w:p w14:paraId="0D4A2F4F" w14:textId="77777777" w:rsidR="00801485" w:rsidRDefault="00801485" w:rsidP="00521D06">
            <w:pPr>
              <w:jc w:val="center"/>
            </w:pPr>
            <w:r>
              <w:rPr>
                <w:rFonts w:ascii="Times New Roman" w:eastAsia="Times New Roman" w:hAnsi="Times New Roman" w:cs="Times New Roman"/>
                <w:szCs w:val="22"/>
              </w:rPr>
              <w:t>ГВС</w:t>
            </w:r>
          </w:p>
        </w:tc>
        <w:tc>
          <w:tcPr>
            <w:tcW w:w="2310" w:type="pct"/>
            <w:shd w:val="clear" w:color="auto" w:fill="FBD4B4"/>
            <w:tcMar>
              <w:top w:w="40" w:type="dxa"/>
              <w:left w:w="200" w:type="dxa"/>
              <w:bottom w:w="40" w:type="dxa"/>
              <w:right w:w="200" w:type="dxa"/>
            </w:tcMar>
            <w:vAlign w:val="center"/>
          </w:tcPr>
          <w:p w14:paraId="7205A231"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5D2C305A"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0347E4F6"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782752EF"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17A5830E"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43A16D9A" w14:textId="77777777" w:rsidR="00801485" w:rsidRDefault="00801485" w:rsidP="00521D06">
            <w:pPr>
              <w:jc w:val="center"/>
            </w:pPr>
            <w:r>
              <w:rPr>
                <w:rFonts w:ascii="Times New Roman" w:eastAsia="Times New Roman" w:hAnsi="Times New Roman" w:cs="Times New Roman"/>
                <w:szCs w:val="22"/>
              </w:rPr>
              <w:t>0,00</w:t>
            </w:r>
          </w:p>
        </w:tc>
      </w:tr>
      <w:tr w:rsidR="00801485" w14:paraId="5DB767B8" w14:textId="77777777" w:rsidTr="00521D06">
        <w:trPr>
          <w:jc w:val="center"/>
        </w:trPr>
        <w:tc>
          <w:tcPr>
            <w:tcW w:w="2310" w:type="pct"/>
            <w:vMerge/>
          </w:tcPr>
          <w:p w14:paraId="67587648" w14:textId="77777777" w:rsidR="00801485" w:rsidRDefault="00801485" w:rsidP="00521D06"/>
        </w:tc>
        <w:tc>
          <w:tcPr>
            <w:tcW w:w="2310" w:type="pct"/>
            <w:shd w:val="clear" w:color="auto" w:fill="FBD4B4"/>
            <w:tcMar>
              <w:top w:w="40" w:type="dxa"/>
              <w:left w:w="200" w:type="dxa"/>
              <w:bottom w:w="40" w:type="dxa"/>
              <w:right w:w="200" w:type="dxa"/>
            </w:tcMar>
            <w:vAlign w:val="center"/>
          </w:tcPr>
          <w:p w14:paraId="47BEA895" w14:textId="77777777" w:rsidR="00801485" w:rsidRDefault="00801485" w:rsidP="00521D06">
            <w:pPr>
              <w:jc w:val="center"/>
            </w:pPr>
            <w:r>
              <w:rPr>
                <w:rFonts w:ascii="Times New Roman" w:eastAsia="Times New Roman" w:hAnsi="Times New Roman" w:cs="Times New Roman"/>
                <w:szCs w:val="22"/>
              </w:rPr>
              <w:t>Тех-кая</w:t>
            </w:r>
          </w:p>
        </w:tc>
        <w:tc>
          <w:tcPr>
            <w:tcW w:w="2310" w:type="pct"/>
            <w:shd w:val="clear" w:color="auto" w:fill="FBD4B4"/>
            <w:tcMar>
              <w:top w:w="40" w:type="dxa"/>
              <w:left w:w="200" w:type="dxa"/>
              <w:bottom w:w="40" w:type="dxa"/>
              <w:right w:w="200" w:type="dxa"/>
            </w:tcMar>
            <w:vAlign w:val="center"/>
          </w:tcPr>
          <w:p w14:paraId="785642B4"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2049E6C8"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4E275601"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561B4BEA"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703C2AE5" w14:textId="77777777" w:rsidR="00801485" w:rsidRDefault="00801485" w:rsidP="00521D06">
            <w:pPr>
              <w:jc w:val="center"/>
            </w:pPr>
            <w:r>
              <w:rPr>
                <w:rFonts w:ascii="Times New Roman" w:eastAsia="Times New Roman" w:hAnsi="Times New Roman" w:cs="Times New Roman"/>
                <w:szCs w:val="22"/>
              </w:rPr>
              <w:t>0,00</w:t>
            </w:r>
          </w:p>
        </w:tc>
        <w:tc>
          <w:tcPr>
            <w:tcW w:w="2310" w:type="pct"/>
            <w:shd w:val="clear" w:color="auto" w:fill="FBD4B4"/>
            <w:tcMar>
              <w:top w:w="40" w:type="dxa"/>
              <w:left w:w="200" w:type="dxa"/>
              <w:bottom w:w="40" w:type="dxa"/>
              <w:right w:w="200" w:type="dxa"/>
            </w:tcMar>
            <w:vAlign w:val="center"/>
          </w:tcPr>
          <w:p w14:paraId="4F4679B1" w14:textId="77777777" w:rsidR="00801485" w:rsidRDefault="00801485" w:rsidP="00521D06">
            <w:pPr>
              <w:jc w:val="center"/>
            </w:pPr>
            <w:r>
              <w:rPr>
                <w:rFonts w:ascii="Times New Roman" w:eastAsia="Times New Roman" w:hAnsi="Times New Roman" w:cs="Times New Roman"/>
                <w:szCs w:val="22"/>
              </w:rPr>
              <w:t>0,00</w:t>
            </w:r>
          </w:p>
        </w:tc>
      </w:tr>
    </w:tbl>
    <w:p w14:paraId="39C33DAB" w14:textId="77777777" w:rsidR="00BE15A7" w:rsidRPr="008F12A9" w:rsidRDefault="00BE15A7" w:rsidP="00BE15A7">
      <w:pPr>
        <w:pStyle w:val="e"/>
        <w:tabs>
          <w:tab w:val="left" w:pos="2294"/>
        </w:tabs>
        <w:spacing w:line="276" w:lineRule="auto"/>
        <w:jc w:val="both"/>
      </w:pPr>
    </w:p>
    <w:p w14:paraId="1221AE0D" w14:textId="77777777" w:rsidR="00056C20" w:rsidRPr="008F12A9" w:rsidRDefault="00D36F4D" w:rsidP="00D36F4D">
      <w:pPr>
        <w:pStyle w:val="3TimesNewRoman14"/>
        <w:numPr>
          <w:ilvl w:val="0"/>
          <w:numId w:val="0"/>
        </w:numPr>
        <w:ind w:left="1224" w:hanging="504"/>
      </w:pPr>
      <w:bookmarkStart w:id="98" w:name="_Toc524593182"/>
      <w:bookmarkStart w:id="99" w:name="_Toc88831177"/>
      <w:bookmarkStart w:id="100" w:name="_Toc171001917"/>
      <w:r w:rsidRPr="008F12A9">
        <w:t xml:space="preserve">1.3.10. </w:t>
      </w:r>
      <w:r w:rsidR="00056C20" w:rsidRPr="008F12A9">
        <w:t xml:space="preserve">Описание территориальной структуры потребления </w:t>
      </w:r>
      <w:r w:rsidR="003B4AA8" w:rsidRPr="008F12A9">
        <w:t xml:space="preserve">горячей, </w:t>
      </w:r>
      <w:r w:rsidR="00056C20" w:rsidRPr="008F12A9">
        <w:t>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98"/>
      <w:bookmarkEnd w:id="99"/>
      <w:bookmarkEnd w:id="100"/>
    </w:p>
    <w:p w14:paraId="311EF5E6" w14:textId="77777777" w:rsidR="00521D06" w:rsidRDefault="006845C4" w:rsidP="00521D06">
      <w:pPr>
        <w:pStyle w:val="e"/>
        <w:spacing w:before="0" w:line="276" w:lineRule="auto"/>
        <w:jc w:val="both"/>
      </w:pPr>
      <w:r w:rsidRPr="00F922A3">
        <w:t xml:space="preserve">Баланс территориальной структуры водопотребления в муниципальном образовании </w:t>
      </w:r>
      <w:r>
        <w:t>Баганский сельсовет</w:t>
      </w:r>
      <w:r w:rsidRPr="00F922A3">
        <w:t xml:space="preserve"> с разбивкой по технологическим зонам за отчетный </w:t>
      </w:r>
      <w:r>
        <w:t>2023</w:t>
      </w:r>
      <w:r w:rsidRPr="00F922A3">
        <w:t xml:space="preserve"> год представлен в таблице ниже.</w:t>
      </w:r>
    </w:p>
    <w:p w14:paraId="3905F86A" w14:textId="77777777" w:rsidR="00E868E4" w:rsidRDefault="006845C4">
      <w:pPr>
        <w:spacing w:before="400" w:after="200"/>
      </w:pPr>
      <w:r>
        <w:rPr>
          <w:rFonts w:ascii="Times New Roman" w:hAnsi="Times New Roman"/>
          <w:b/>
          <w:sz w:val="24"/>
        </w:rPr>
        <w:t>Таблица 1.3.10.1 - Описание территориальной структуры водопотребления</w:t>
      </w:r>
    </w:p>
    <w:tbl>
      <w:tblPr>
        <w:tblStyle w:val="a6"/>
        <w:tblW w:w="5000" w:type="pct"/>
        <w:jc w:val="center"/>
        <w:tblLook w:val="04A0" w:firstRow="1" w:lastRow="0" w:firstColumn="1" w:lastColumn="0" w:noHBand="0" w:noVBand="1"/>
      </w:tblPr>
      <w:tblGrid>
        <w:gridCol w:w="2689"/>
        <w:gridCol w:w="2409"/>
        <w:gridCol w:w="1420"/>
        <w:gridCol w:w="1132"/>
        <w:gridCol w:w="849"/>
        <w:gridCol w:w="1130"/>
      </w:tblGrid>
      <w:tr w:rsidR="00E868E4" w14:paraId="3DEF8B16" w14:textId="77777777" w:rsidTr="00702892">
        <w:trPr>
          <w:jc w:val="center"/>
        </w:trPr>
        <w:tc>
          <w:tcPr>
            <w:tcW w:w="1396" w:type="pct"/>
            <w:vMerge w:val="restart"/>
            <w:shd w:val="clear" w:color="auto" w:fill="F2F2F2"/>
            <w:tcMar>
              <w:top w:w="120" w:type="dxa"/>
              <w:left w:w="200" w:type="dxa"/>
              <w:bottom w:w="120" w:type="dxa"/>
              <w:right w:w="200" w:type="dxa"/>
            </w:tcMar>
            <w:vAlign w:val="center"/>
          </w:tcPr>
          <w:p w14:paraId="3517D625" w14:textId="77777777" w:rsidR="00E868E4" w:rsidRDefault="006845C4">
            <w:pPr>
              <w:jc w:val="center"/>
            </w:pPr>
            <w:r>
              <w:rPr>
                <w:rFonts w:ascii="Times New Roman" w:eastAsia="Times New Roman" w:hAnsi="Times New Roman" w:cs="Times New Roman"/>
                <w:szCs w:val="22"/>
              </w:rPr>
              <w:t>Наименование технологической зоны</w:t>
            </w:r>
          </w:p>
        </w:tc>
        <w:tc>
          <w:tcPr>
            <w:tcW w:w="1251" w:type="pct"/>
            <w:vMerge w:val="restart"/>
            <w:shd w:val="clear" w:color="auto" w:fill="F2F2F2"/>
            <w:tcMar>
              <w:top w:w="120" w:type="dxa"/>
              <w:left w:w="200" w:type="dxa"/>
              <w:bottom w:w="120" w:type="dxa"/>
              <w:right w:w="200" w:type="dxa"/>
            </w:tcMar>
            <w:vAlign w:val="center"/>
          </w:tcPr>
          <w:p w14:paraId="6E7F28E6" w14:textId="77777777" w:rsidR="00E868E4" w:rsidRDefault="006845C4">
            <w:pPr>
              <w:jc w:val="center"/>
            </w:pPr>
            <w:r>
              <w:rPr>
                <w:rFonts w:ascii="Times New Roman" w:eastAsia="Times New Roman" w:hAnsi="Times New Roman" w:cs="Times New Roman"/>
                <w:szCs w:val="22"/>
              </w:rPr>
              <w:t xml:space="preserve">Показатель </w:t>
            </w:r>
          </w:p>
        </w:tc>
        <w:tc>
          <w:tcPr>
            <w:tcW w:w="737" w:type="pct"/>
            <w:vMerge w:val="restart"/>
            <w:shd w:val="clear" w:color="auto" w:fill="F2F2F2"/>
            <w:tcMar>
              <w:top w:w="120" w:type="dxa"/>
              <w:left w:w="200" w:type="dxa"/>
              <w:bottom w:w="120" w:type="dxa"/>
              <w:right w:w="200" w:type="dxa"/>
            </w:tcMar>
            <w:vAlign w:val="center"/>
          </w:tcPr>
          <w:p w14:paraId="1F50E922" w14:textId="77777777" w:rsidR="00E868E4" w:rsidRDefault="006845C4">
            <w:pPr>
              <w:jc w:val="center"/>
            </w:pPr>
            <w:r>
              <w:rPr>
                <w:rFonts w:ascii="Times New Roman" w:eastAsia="Times New Roman" w:hAnsi="Times New Roman" w:cs="Times New Roman"/>
                <w:szCs w:val="22"/>
              </w:rPr>
              <w:t>Ед. изм.</w:t>
            </w:r>
          </w:p>
        </w:tc>
        <w:tc>
          <w:tcPr>
            <w:tcW w:w="1615" w:type="pct"/>
            <w:gridSpan w:val="3"/>
            <w:shd w:val="clear" w:color="auto" w:fill="F2F2F2"/>
            <w:tcMar>
              <w:top w:w="120" w:type="dxa"/>
              <w:left w:w="200" w:type="dxa"/>
              <w:bottom w:w="120" w:type="dxa"/>
              <w:right w:w="200" w:type="dxa"/>
            </w:tcMar>
            <w:vAlign w:val="center"/>
          </w:tcPr>
          <w:p w14:paraId="7E0C6E47" w14:textId="77777777" w:rsidR="00E868E4" w:rsidRDefault="006845C4">
            <w:pPr>
              <w:jc w:val="center"/>
            </w:pPr>
            <w:r>
              <w:rPr>
                <w:rFonts w:ascii="Times New Roman" w:eastAsia="Times New Roman" w:hAnsi="Times New Roman" w:cs="Times New Roman"/>
                <w:szCs w:val="22"/>
              </w:rPr>
              <w:t>2023 год</w:t>
            </w:r>
          </w:p>
        </w:tc>
      </w:tr>
      <w:tr w:rsidR="00E868E4" w14:paraId="0D169FC6" w14:textId="77777777" w:rsidTr="00702892">
        <w:trPr>
          <w:jc w:val="center"/>
        </w:trPr>
        <w:tc>
          <w:tcPr>
            <w:tcW w:w="1396" w:type="pct"/>
            <w:vMerge/>
          </w:tcPr>
          <w:p w14:paraId="29B7970C" w14:textId="77777777" w:rsidR="00E868E4" w:rsidRDefault="00E868E4"/>
        </w:tc>
        <w:tc>
          <w:tcPr>
            <w:tcW w:w="1251" w:type="pct"/>
            <w:vMerge/>
          </w:tcPr>
          <w:p w14:paraId="032A68DA" w14:textId="77777777" w:rsidR="00E868E4" w:rsidRDefault="00E868E4"/>
        </w:tc>
        <w:tc>
          <w:tcPr>
            <w:tcW w:w="737" w:type="pct"/>
            <w:vMerge/>
          </w:tcPr>
          <w:p w14:paraId="0D051D3C" w14:textId="77777777" w:rsidR="00E868E4" w:rsidRDefault="00E868E4"/>
        </w:tc>
        <w:tc>
          <w:tcPr>
            <w:tcW w:w="588" w:type="pct"/>
            <w:shd w:val="clear" w:color="auto" w:fill="F2F2F2"/>
            <w:tcMar>
              <w:top w:w="120" w:type="dxa"/>
              <w:left w:w="200" w:type="dxa"/>
              <w:bottom w:w="120" w:type="dxa"/>
              <w:right w:w="200" w:type="dxa"/>
            </w:tcMar>
            <w:vAlign w:val="center"/>
          </w:tcPr>
          <w:p w14:paraId="183F3675" w14:textId="77777777" w:rsidR="00E868E4" w:rsidRDefault="006845C4">
            <w:pPr>
              <w:jc w:val="center"/>
            </w:pPr>
            <w:r>
              <w:rPr>
                <w:rFonts w:ascii="Times New Roman" w:eastAsia="Times New Roman" w:hAnsi="Times New Roman" w:cs="Times New Roman"/>
                <w:szCs w:val="22"/>
              </w:rPr>
              <w:t>ХВС</w:t>
            </w:r>
          </w:p>
        </w:tc>
        <w:tc>
          <w:tcPr>
            <w:tcW w:w="441" w:type="pct"/>
            <w:shd w:val="clear" w:color="auto" w:fill="F2F2F2"/>
            <w:tcMar>
              <w:top w:w="120" w:type="dxa"/>
              <w:left w:w="200" w:type="dxa"/>
              <w:bottom w:w="120" w:type="dxa"/>
              <w:right w:w="200" w:type="dxa"/>
            </w:tcMar>
            <w:vAlign w:val="center"/>
          </w:tcPr>
          <w:p w14:paraId="4C18DEB1" w14:textId="77777777" w:rsidR="00E868E4" w:rsidRDefault="006845C4">
            <w:pPr>
              <w:jc w:val="center"/>
            </w:pPr>
            <w:r>
              <w:rPr>
                <w:rFonts w:ascii="Times New Roman" w:eastAsia="Times New Roman" w:hAnsi="Times New Roman" w:cs="Times New Roman"/>
                <w:szCs w:val="22"/>
              </w:rPr>
              <w:t>ГВС</w:t>
            </w:r>
          </w:p>
        </w:tc>
        <w:tc>
          <w:tcPr>
            <w:tcW w:w="587" w:type="pct"/>
            <w:shd w:val="clear" w:color="auto" w:fill="F2F2F2"/>
            <w:tcMar>
              <w:top w:w="120" w:type="dxa"/>
              <w:left w:w="200" w:type="dxa"/>
              <w:bottom w:w="120" w:type="dxa"/>
              <w:right w:w="200" w:type="dxa"/>
            </w:tcMar>
            <w:vAlign w:val="center"/>
          </w:tcPr>
          <w:p w14:paraId="7123FFBB" w14:textId="77777777" w:rsidR="00E868E4" w:rsidRDefault="006845C4">
            <w:pPr>
              <w:jc w:val="center"/>
            </w:pPr>
            <w:r>
              <w:rPr>
                <w:rFonts w:ascii="Times New Roman" w:eastAsia="Times New Roman" w:hAnsi="Times New Roman" w:cs="Times New Roman"/>
                <w:szCs w:val="22"/>
              </w:rPr>
              <w:t>Тех-ой</w:t>
            </w:r>
          </w:p>
        </w:tc>
      </w:tr>
      <w:tr w:rsidR="00E868E4" w14:paraId="5F3F3BC3" w14:textId="77777777" w:rsidTr="00FD37D9">
        <w:trPr>
          <w:jc w:val="center"/>
        </w:trPr>
        <w:tc>
          <w:tcPr>
            <w:tcW w:w="5000" w:type="pct"/>
            <w:gridSpan w:val="6"/>
            <w:shd w:val="clear" w:color="auto" w:fill="BFBFBF"/>
            <w:tcMar>
              <w:top w:w="40" w:type="dxa"/>
              <w:left w:w="160" w:type="dxa"/>
              <w:bottom w:w="40" w:type="dxa"/>
              <w:right w:w="200" w:type="dxa"/>
            </w:tcMar>
            <w:vAlign w:val="center"/>
          </w:tcPr>
          <w:p w14:paraId="37FC25B4" w14:textId="77777777" w:rsidR="00E868E4" w:rsidRDefault="006845C4">
            <w:pPr>
              <w:jc w:val="center"/>
            </w:pPr>
            <w:r>
              <w:rPr>
                <w:rFonts w:ascii="Times New Roman" w:eastAsia="Times New Roman" w:hAnsi="Times New Roman" w:cs="Times New Roman"/>
                <w:b/>
                <w:szCs w:val="22"/>
              </w:rPr>
              <w:t>с. Баган</w:t>
            </w:r>
          </w:p>
        </w:tc>
      </w:tr>
      <w:tr w:rsidR="00E868E4" w14:paraId="35D0F08E" w14:textId="77777777" w:rsidTr="00FD37D9">
        <w:trPr>
          <w:jc w:val="center"/>
        </w:trPr>
        <w:tc>
          <w:tcPr>
            <w:tcW w:w="5000" w:type="pct"/>
            <w:gridSpan w:val="6"/>
            <w:shd w:val="clear" w:color="auto" w:fill="F2F2F2"/>
            <w:tcMar>
              <w:top w:w="40" w:type="dxa"/>
              <w:left w:w="160" w:type="dxa"/>
              <w:bottom w:w="40" w:type="dxa"/>
              <w:right w:w="200" w:type="dxa"/>
            </w:tcMar>
            <w:vAlign w:val="center"/>
          </w:tcPr>
          <w:p w14:paraId="17E48BB9" w14:textId="77777777" w:rsidR="00E868E4" w:rsidRDefault="006845C4">
            <w:pPr>
              <w:jc w:val="center"/>
            </w:pPr>
            <w:r>
              <w:rPr>
                <w:rFonts w:ascii="Times New Roman" w:eastAsia="Times New Roman" w:hAnsi="Times New Roman" w:cs="Times New Roman"/>
                <w:szCs w:val="22"/>
              </w:rPr>
              <w:t>МУП «Тепло»</w:t>
            </w:r>
          </w:p>
        </w:tc>
      </w:tr>
      <w:tr w:rsidR="00E868E4" w14:paraId="2A4982C5" w14:textId="77777777" w:rsidTr="00702892">
        <w:trPr>
          <w:jc w:val="center"/>
        </w:trPr>
        <w:tc>
          <w:tcPr>
            <w:tcW w:w="1396" w:type="pct"/>
            <w:vMerge w:val="restart"/>
            <w:shd w:val="clear" w:color="auto" w:fill="FFFFFF"/>
            <w:tcMar>
              <w:top w:w="40" w:type="dxa"/>
              <w:left w:w="200" w:type="dxa"/>
              <w:bottom w:w="40" w:type="dxa"/>
              <w:right w:w="200" w:type="dxa"/>
            </w:tcMar>
            <w:vAlign w:val="center"/>
          </w:tcPr>
          <w:p w14:paraId="2BA941D7" w14:textId="07FFDA80" w:rsidR="00E868E4" w:rsidRPr="00F43BA7" w:rsidRDefault="006845C4">
            <w:pPr>
              <w:rPr>
                <w:lang w:val="ru-RU"/>
              </w:rPr>
            </w:pPr>
            <w:r w:rsidRPr="00FD37D9">
              <w:rPr>
                <w:rFonts w:ascii="Times New Roman" w:eastAsia="Times New Roman" w:hAnsi="Times New Roman" w:cs="Times New Roman"/>
                <w:szCs w:val="22"/>
                <w:lang w:val="ru-RU"/>
              </w:rPr>
              <w:t>скв.СКБ БА-49</w:t>
            </w:r>
            <w:r w:rsidR="00FD37D9">
              <w:rPr>
                <w:rFonts w:ascii="Times New Roman" w:eastAsia="Times New Roman" w:hAnsi="Times New Roman" w:cs="Times New Roman"/>
                <w:szCs w:val="22"/>
                <w:lang w:val="ru-RU"/>
              </w:rPr>
              <w:t xml:space="preserve">; </w:t>
            </w:r>
            <w:r w:rsidR="00FD37D9" w:rsidRPr="00FD37D9">
              <w:rPr>
                <w:rFonts w:ascii="Times New Roman" w:eastAsia="Times New Roman" w:hAnsi="Times New Roman" w:cs="Times New Roman"/>
                <w:szCs w:val="22"/>
                <w:lang w:val="ru-RU"/>
              </w:rPr>
              <w:t>СКВ 101-97</w:t>
            </w:r>
            <w:r w:rsidR="00FD37D9">
              <w:rPr>
                <w:rFonts w:ascii="Times New Roman" w:eastAsia="Times New Roman" w:hAnsi="Times New Roman" w:cs="Times New Roman"/>
                <w:szCs w:val="22"/>
                <w:lang w:val="ru-RU"/>
              </w:rPr>
              <w:t xml:space="preserve">; </w:t>
            </w:r>
            <w:r w:rsidR="00FD37D9" w:rsidRPr="00FD37D9">
              <w:rPr>
                <w:rFonts w:ascii="Times New Roman" w:eastAsia="Times New Roman" w:hAnsi="Times New Roman" w:cs="Times New Roman"/>
                <w:szCs w:val="22"/>
                <w:lang w:val="ru-RU"/>
              </w:rPr>
              <w:t>СКВ 33-15</w:t>
            </w:r>
            <w:r w:rsidR="00FD37D9">
              <w:rPr>
                <w:rFonts w:ascii="Times New Roman" w:eastAsia="Times New Roman" w:hAnsi="Times New Roman" w:cs="Times New Roman"/>
                <w:szCs w:val="22"/>
                <w:lang w:val="ru-RU"/>
              </w:rPr>
              <w:t xml:space="preserve">; </w:t>
            </w:r>
            <w:r w:rsidR="00FD37D9" w:rsidRPr="00FD37D9">
              <w:rPr>
                <w:rFonts w:ascii="Times New Roman" w:eastAsia="Times New Roman" w:hAnsi="Times New Roman" w:cs="Times New Roman"/>
                <w:szCs w:val="22"/>
                <w:lang w:val="ru-RU"/>
              </w:rPr>
              <w:t>СКВ Н81-01</w:t>
            </w:r>
            <w:r w:rsidR="00FD37D9">
              <w:rPr>
                <w:rFonts w:ascii="Times New Roman" w:eastAsia="Times New Roman" w:hAnsi="Times New Roman" w:cs="Times New Roman"/>
                <w:szCs w:val="22"/>
                <w:lang w:val="ru-RU"/>
              </w:rPr>
              <w:t xml:space="preserve">; </w:t>
            </w:r>
            <w:r w:rsidR="00FD37D9" w:rsidRPr="00FD37D9">
              <w:rPr>
                <w:rFonts w:ascii="Times New Roman" w:eastAsia="Times New Roman" w:hAnsi="Times New Roman" w:cs="Times New Roman"/>
                <w:szCs w:val="22"/>
                <w:lang w:val="ru-RU"/>
              </w:rPr>
              <w:t>СКВ БА-33</w:t>
            </w:r>
            <w:r w:rsidR="00FD37D9">
              <w:rPr>
                <w:rFonts w:ascii="Times New Roman" w:eastAsia="Times New Roman" w:hAnsi="Times New Roman" w:cs="Times New Roman"/>
                <w:szCs w:val="22"/>
                <w:lang w:val="ru-RU"/>
              </w:rPr>
              <w:t xml:space="preserve">; </w:t>
            </w:r>
            <w:r w:rsidR="00FD37D9" w:rsidRPr="00FD37D9">
              <w:rPr>
                <w:rFonts w:ascii="Times New Roman" w:eastAsia="Times New Roman" w:hAnsi="Times New Roman" w:cs="Times New Roman"/>
                <w:szCs w:val="22"/>
                <w:lang w:val="ru-RU"/>
              </w:rPr>
              <w:t>СКВ №1</w:t>
            </w:r>
            <w:r w:rsidR="00FD37D9">
              <w:rPr>
                <w:rFonts w:ascii="Times New Roman" w:eastAsia="Times New Roman" w:hAnsi="Times New Roman" w:cs="Times New Roman"/>
                <w:szCs w:val="22"/>
                <w:lang w:val="ru-RU"/>
              </w:rPr>
              <w:t xml:space="preserve">; </w:t>
            </w:r>
            <w:r w:rsidR="00F43BA7" w:rsidRPr="00F43BA7">
              <w:rPr>
                <w:rFonts w:ascii="Times New Roman" w:eastAsia="Times New Roman" w:hAnsi="Times New Roman" w:cs="Times New Roman"/>
                <w:szCs w:val="22"/>
                <w:lang w:val="ru-RU"/>
              </w:rPr>
              <w:t>СКВ БА-53</w:t>
            </w:r>
          </w:p>
        </w:tc>
        <w:tc>
          <w:tcPr>
            <w:tcW w:w="1251" w:type="pct"/>
            <w:shd w:val="clear" w:color="auto" w:fill="FFFFFF"/>
            <w:tcMar>
              <w:top w:w="40" w:type="dxa"/>
              <w:left w:w="200" w:type="dxa"/>
              <w:bottom w:w="40" w:type="dxa"/>
              <w:right w:w="200" w:type="dxa"/>
            </w:tcMar>
            <w:vAlign w:val="center"/>
          </w:tcPr>
          <w:p w14:paraId="174FAF2C" w14:textId="77777777" w:rsidR="00E868E4" w:rsidRDefault="006845C4">
            <w:pPr>
              <w:jc w:val="center"/>
            </w:pPr>
            <w:r>
              <w:rPr>
                <w:rFonts w:ascii="Times New Roman" w:eastAsia="Times New Roman" w:hAnsi="Times New Roman" w:cs="Times New Roman"/>
                <w:szCs w:val="22"/>
              </w:rPr>
              <w:t>население</w:t>
            </w:r>
          </w:p>
        </w:tc>
        <w:tc>
          <w:tcPr>
            <w:tcW w:w="737" w:type="pct"/>
            <w:shd w:val="clear" w:color="auto" w:fill="FFFFFF"/>
            <w:tcMar>
              <w:top w:w="40" w:type="dxa"/>
              <w:left w:w="200" w:type="dxa"/>
              <w:bottom w:w="40" w:type="dxa"/>
              <w:right w:w="200" w:type="dxa"/>
            </w:tcMar>
            <w:vAlign w:val="center"/>
          </w:tcPr>
          <w:p w14:paraId="66FFEB32"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02EED08F" w14:textId="77777777" w:rsidR="00E868E4" w:rsidRDefault="006845C4">
            <w:pPr>
              <w:jc w:val="center"/>
            </w:pPr>
            <w:r>
              <w:rPr>
                <w:rFonts w:ascii="Times New Roman" w:eastAsia="Times New Roman" w:hAnsi="Times New Roman" w:cs="Times New Roman"/>
                <w:szCs w:val="22"/>
              </w:rPr>
              <w:t>211,500</w:t>
            </w:r>
          </w:p>
        </w:tc>
        <w:tc>
          <w:tcPr>
            <w:tcW w:w="441" w:type="pct"/>
            <w:shd w:val="clear" w:color="auto" w:fill="FFFFFF"/>
            <w:tcMar>
              <w:top w:w="40" w:type="dxa"/>
              <w:left w:w="200" w:type="dxa"/>
              <w:bottom w:w="40" w:type="dxa"/>
              <w:right w:w="200" w:type="dxa"/>
            </w:tcMar>
            <w:vAlign w:val="center"/>
          </w:tcPr>
          <w:p w14:paraId="1EC3A6F0"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52E80660" w14:textId="77777777" w:rsidR="00E868E4" w:rsidRDefault="006845C4">
            <w:pPr>
              <w:jc w:val="center"/>
            </w:pPr>
            <w:r>
              <w:rPr>
                <w:rFonts w:ascii="Times New Roman" w:eastAsia="Times New Roman" w:hAnsi="Times New Roman" w:cs="Times New Roman"/>
                <w:szCs w:val="22"/>
              </w:rPr>
              <w:t>0,000</w:t>
            </w:r>
          </w:p>
        </w:tc>
      </w:tr>
      <w:tr w:rsidR="00E868E4" w14:paraId="430C3BBC" w14:textId="77777777" w:rsidTr="00702892">
        <w:trPr>
          <w:jc w:val="center"/>
        </w:trPr>
        <w:tc>
          <w:tcPr>
            <w:tcW w:w="1396" w:type="pct"/>
            <w:vMerge/>
          </w:tcPr>
          <w:p w14:paraId="612A76A3" w14:textId="77777777" w:rsidR="00E868E4" w:rsidRDefault="00E868E4"/>
        </w:tc>
        <w:tc>
          <w:tcPr>
            <w:tcW w:w="1251" w:type="pct"/>
            <w:shd w:val="clear" w:color="auto" w:fill="FFFFFF"/>
            <w:tcMar>
              <w:top w:w="40" w:type="dxa"/>
              <w:left w:w="200" w:type="dxa"/>
              <w:bottom w:w="40" w:type="dxa"/>
              <w:right w:w="200" w:type="dxa"/>
            </w:tcMar>
            <w:vAlign w:val="center"/>
          </w:tcPr>
          <w:p w14:paraId="35163876"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3080DA43"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5A421C8C" w14:textId="77777777" w:rsidR="00E868E4" w:rsidRDefault="006845C4">
            <w:pPr>
              <w:jc w:val="center"/>
            </w:pPr>
            <w:r>
              <w:rPr>
                <w:rFonts w:ascii="Times New Roman" w:eastAsia="Times New Roman" w:hAnsi="Times New Roman" w:cs="Times New Roman"/>
                <w:szCs w:val="22"/>
              </w:rPr>
              <w:t>0,000</w:t>
            </w:r>
          </w:p>
        </w:tc>
        <w:tc>
          <w:tcPr>
            <w:tcW w:w="441" w:type="pct"/>
            <w:shd w:val="clear" w:color="auto" w:fill="FFFFFF"/>
            <w:tcMar>
              <w:top w:w="40" w:type="dxa"/>
              <w:left w:w="200" w:type="dxa"/>
              <w:bottom w:w="40" w:type="dxa"/>
              <w:right w:w="200" w:type="dxa"/>
            </w:tcMar>
            <w:vAlign w:val="center"/>
          </w:tcPr>
          <w:p w14:paraId="354E0964"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0DCB15B3" w14:textId="77777777" w:rsidR="00E868E4" w:rsidRDefault="006845C4">
            <w:pPr>
              <w:jc w:val="center"/>
            </w:pPr>
            <w:r>
              <w:rPr>
                <w:rFonts w:ascii="Times New Roman" w:eastAsia="Times New Roman" w:hAnsi="Times New Roman" w:cs="Times New Roman"/>
                <w:szCs w:val="22"/>
              </w:rPr>
              <w:t>0,000</w:t>
            </w:r>
          </w:p>
        </w:tc>
      </w:tr>
      <w:tr w:rsidR="00E868E4" w14:paraId="2E289B3A" w14:textId="77777777" w:rsidTr="00702892">
        <w:trPr>
          <w:jc w:val="center"/>
        </w:trPr>
        <w:tc>
          <w:tcPr>
            <w:tcW w:w="1396" w:type="pct"/>
            <w:vMerge/>
          </w:tcPr>
          <w:p w14:paraId="475C6E9E" w14:textId="77777777" w:rsidR="00E868E4" w:rsidRDefault="00E868E4"/>
        </w:tc>
        <w:tc>
          <w:tcPr>
            <w:tcW w:w="1251" w:type="pct"/>
            <w:shd w:val="clear" w:color="auto" w:fill="FFFFFF"/>
            <w:tcMar>
              <w:top w:w="40" w:type="dxa"/>
              <w:left w:w="200" w:type="dxa"/>
              <w:bottom w:w="40" w:type="dxa"/>
              <w:right w:w="200" w:type="dxa"/>
            </w:tcMar>
            <w:vAlign w:val="center"/>
          </w:tcPr>
          <w:p w14:paraId="400C7CA3" w14:textId="77777777" w:rsidR="00E868E4" w:rsidRDefault="006845C4">
            <w:pPr>
              <w:jc w:val="center"/>
            </w:pPr>
            <w:r>
              <w:rPr>
                <w:rFonts w:ascii="Times New Roman" w:eastAsia="Times New Roman" w:hAnsi="Times New Roman" w:cs="Times New Roman"/>
                <w:szCs w:val="22"/>
              </w:rPr>
              <w:t>прочие</w:t>
            </w:r>
          </w:p>
        </w:tc>
        <w:tc>
          <w:tcPr>
            <w:tcW w:w="737" w:type="pct"/>
            <w:shd w:val="clear" w:color="auto" w:fill="FFFFFF"/>
            <w:tcMar>
              <w:top w:w="40" w:type="dxa"/>
              <w:left w:w="200" w:type="dxa"/>
              <w:bottom w:w="40" w:type="dxa"/>
              <w:right w:w="200" w:type="dxa"/>
            </w:tcMar>
            <w:vAlign w:val="center"/>
          </w:tcPr>
          <w:p w14:paraId="3A165FDE"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07689BA6" w14:textId="77777777" w:rsidR="00E868E4" w:rsidRDefault="006845C4">
            <w:pPr>
              <w:jc w:val="center"/>
            </w:pPr>
            <w:r>
              <w:rPr>
                <w:rFonts w:ascii="Times New Roman" w:eastAsia="Times New Roman" w:hAnsi="Times New Roman" w:cs="Times New Roman"/>
                <w:szCs w:val="22"/>
              </w:rPr>
              <w:t>26,700</w:t>
            </w:r>
          </w:p>
        </w:tc>
        <w:tc>
          <w:tcPr>
            <w:tcW w:w="441" w:type="pct"/>
            <w:shd w:val="clear" w:color="auto" w:fill="FFFFFF"/>
            <w:tcMar>
              <w:top w:w="40" w:type="dxa"/>
              <w:left w:w="200" w:type="dxa"/>
              <w:bottom w:w="40" w:type="dxa"/>
              <w:right w:w="200" w:type="dxa"/>
            </w:tcMar>
            <w:vAlign w:val="center"/>
          </w:tcPr>
          <w:p w14:paraId="5327D42B"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3A035D8C" w14:textId="77777777" w:rsidR="00E868E4" w:rsidRDefault="006845C4">
            <w:pPr>
              <w:jc w:val="center"/>
            </w:pPr>
            <w:r>
              <w:rPr>
                <w:rFonts w:ascii="Times New Roman" w:eastAsia="Times New Roman" w:hAnsi="Times New Roman" w:cs="Times New Roman"/>
                <w:szCs w:val="22"/>
              </w:rPr>
              <w:t>0,000</w:t>
            </w:r>
          </w:p>
        </w:tc>
      </w:tr>
      <w:tr w:rsidR="00E868E4" w14:paraId="2A2E9D84" w14:textId="77777777" w:rsidTr="00702892">
        <w:trPr>
          <w:jc w:val="center"/>
        </w:trPr>
        <w:tc>
          <w:tcPr>
            <w:tcW w:w="1396" w:type="pct"/>
            <w:vMerge w:val="restart"/>
            <w:shd w:val="clear" w:color="auto" w:fill="FFFFFF"/>
            <w:tcMar>
              <w:top w:w="40" w:type="dxa"/>
              <w:left w:w="200" w:type="dxa"/>
              <w:bottom w:w="40" w:type="dxa"/>
              <w:right w:w="200" w:type="dxa"/>
            </w:tcMar>
            <w:vAlign w:val="center"/>
          </w:tcPr>
          <w:p w14:paraId="327779C2" w14:textId="77777777" w:rsidR="00E868E4" w:rsidRDefault="006845C4">
            <w:r>
              <w:rPr>
                <w:rFonts w:ascii="Times New Roman" w:eastAsia="Times New Roman" w:hAnsi="Times New Roman" w:cs="Times New Roman"/>
                <w:szCs w:val="22"/>
              </w:rPr>
              <w:t>СКВ 120-Г</w:t>
            </w:r>
          </w:p>
        </w:tc>
        <w:tc>
          <w:tcPr>
            <w:tcW w:w="1251" w:type="pct"/>
            <w:shd w:val="clear" w:color="auto" w:fill="FFFFFF"/>
            <w:tcMar>
              <w:top w:w="40" w:type="dxa"/>
              <w:left w:w="200" w:type="dxa"/>
              <w:bottom w:w="40" w:type="dxa"/>
              <w:right w:w="200" w:type="dxa"/>
            </w:tcMar>
            <w:vAlign w:val="center"/>
          </w:tcPr>
          <w:p w14:paraId="2C86DCE5" w14:textId="77777777" w:rsidR="00E868E4" w:rsidRDefault="006845C4">
            <w:pPr>
              <w:jc w:val="center"/>
            </w:pPr>
            <w:r>
              <w:rPr>
                <w:rFonts w:ascii="Times New Roman" w:eastAsia="Times New Roman" w:hAnsi="Times New Roman" w:cs="Times New Roman"/>
                <w:szCs w:val="22"/>
              </w:rPr>
              <w:t>население</w:t>
            </w:r>
          </w:p>
        </w:tc>
        <w:tc>
          <w:tcPr>
            <w:tcW w:w="737" w:type="pct"/>
            <w:shd w:val="clear" w:color="auto" w:fill="FFFFFF"/>
            <w:tcMar>
              <w:top w:w="40" w:type="dxa"/>
              <w:left w:w="200" w:type="dxa"/>
              <w:bottom w:w="40" w:type="dxa"/>
              <w:right w:w="200" w:type="dxa"/>
            </w:tcMar>
            <w:vAlign w:val="center"/>
          </w:tcPr>
          <w:p w14:paraId="4CD519BA"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2648DAED" w14:textId="77777777" w:rsidR="00E868E4" w:rsidRDefault="006845C4">
            <w:pPr>
              <w:jc w:val="center"/>
            </w:pPr>
            <w:r>
              <w:rPr>
                <w:rFonts w:ascii="Times New Roman" w:eastAsia="Times New Roman" w:hAnsi="Times New Roman" w:cs="Times New Roman"/>
                <w:szCs w:val="22"/>
              </w:rPr>
              <w:t>4,800</w:t>
            </w:r>
          </w:p>
        </w:tc>
        <w:tc>
          <w:tcPr>
            <w:tcW w:w="441" w:type="pct"/>
            <w:shd w:val="clear" w:color="auto" w:fill="FFFFFF"/>
            <w:tcMar>
              <w:top w:w="40" w:type="dxa"/>
              <w:left w:w="200" w:type="dxa"/>
              <w:bottom w:w="40" w:type="dxa"/>
              <w:right w:w="200" w:type="dxa"/>
            </w:tcMar>
            <w:vAlign w:val="center"/>
          </w:tcPr>
          <w:p w14:paraId="54036E38"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22A8360F" w14:textId="77777777" w:rsidR="00E868E4" w:rsidRDefault="006845C4">
            <w:pPr>
              <w:jc w:val="center"/>
            </w:pPr>
            <w:r>
              <w:rPr>
                <w:rFonts w:ascii="Times New Roman" w:eastAsia="Times New Roman" w:hAnsi="Times New Roman" w:cs="Times New Roman"/>
                <w:szCs w:val="22"/>
              </w:rPr>
              <w:t>0,000</w:t>
            </w:r>
          </w:p>
        </w:tc>
      </w:tr>
      <w:tr w:rsidR="00E868E4" w14:paraId="5C4A6EAB" w14:textId="77777777" w:rsidTr="00702892">
        <w:trPr>
          <w:jc w:val="center"/>
        </w:trPr>
        <w:tc>
          <w:tcPr>
            <w:tcW w:w="1396" w:type="pct"/>
            <w:vMerge/>
          </w:tcPr>
          <w:p w14:paraId="595D900B" w14:textId="77777777" w:rsidR="00E868E4" w:rsidRDefault="00E868E4"/>
        </w:tc>
        <w:tc>
          <w:tcPr>
            <w:tcW w:w="1251" w:type="pct"/>
            <w:shd w:val="clear" w:color="auto" w:fill="FFFFFF"/>
            <w:tcMar>
              <w:top w:w="40" w:type="dxa"/>
              <w:left w:w="200" w:type="dxa"/>
              <w:bottom w:w="40" w:type="dxa"/>
              <w:right w:w="200" w:type="dxa"/>
            </w:tcMar>
            <w:vAlign w:val="center"/>
          </w:tcPr>
          <w:p w14:paraId="756BCD96"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43BADA4B"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7255512D" w14:textId="77777777" w:rsidR="00E868E4" w:rsidRDefault="006845C4">
            <w:pPr>
              <w:jc w:val="center"/>
            </w:pPr>
            <w:r>
              <w:rPr>
                <w:rFonts w:ascii="Times New Roman" w:eastAsia="Times New Roman" w:hAnsi="Times New Roman" w:cs="Times New Roman"/>
                <w:szCs w:val="22"/>
              </w:rPr>
              <w:t>0,000</w:t>
            </w:r>
          </w:p>
        </w:tc>
        <w:tc>
          <w:tcPr>
            <w:tcW w:w="441" w:type="pct"/>
            <w:shd w:val="clear" w:color="auto" w:fill="FFFFFF"/>
            <w:tcMar>
              <w:top w:w="40" w:type="dxa"/>
              <w:left w:w="200" w:type="dxa"/>
              <w:bottom w:w="40" w:type="dxa"/>
              <w:right w:w="200" w:type="dxa"/>
            </w:tcMar>
            <w:vAlign w:val="center"/>
          </w:tcPr>
          <w:p w14:paraId="4E1814B2"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0CDED97E" w14:textId="77777777" w:rsidR="00E868E4" w:rsidRDefault="006845C4">
            <w:pPr>
              <w:jc w:val="center"/>
            </w:pPr>
            <w:r>
              <w:rPr>
                <w:rFonts w:ascii="Times New Roman" w:eastAsia="Times New Roman" w:hAnsi="Times New Roman" w:cs="Times New Roman"/>
                <w:szCs w:val="22"/>
              </w:rPr>
              <w:t>0,000</w:t>
            </w:r>
          </w:p>
        </w:tc>
      </w:tr>
      <w:tr w:rsidR="00E868E4" w14:paraId="0F717F1F" w14:textId="77777777" w:rsidTr="00702892">
        <w:trPr>
          <w:jc w:val="center"/>
        </w:trPr>
        <w:tc>
          <w:tcPr>
            <w:tcW w:w="1396" w:type="pct"/>
            <w:vMerge/>
          </w:tcPr>
          <w:p w14:paraId="2E84834B" w14:textId="77777777" w:rsidR="00E868E4" w:rsidRDefault="00E868E4"/>
        </w:tc>
        <w:tc>
          <w:tcPr>
            <w:tcW w:w="1251" w:type="pct"/>
            <w:shd w:val="clear" w:color="auto" w:fill="FFFFFF"/>
            <w:tcMar>
              <w:top w:w="40" w:type="dxa"/>
              <w:left w:w="200" w:type="dxa"/>
              <w:bottom w:w="40" w:type="dxa"/>
              <w:right w:w="200" w:type="dxa"/>
            </w:tcMar>
            <w:vAlign w:val="center"/>
          </w:tcPr>
          <w:p w14:paraId="2CADA0AD" w14:textId="77777777" w:rsidR="00E868E4" w:rsidRDefault="006845C4">
            <w:pPr>
              <w:jc w:val="center"/>
            </w:pPr>
            <w:r>
              <w:rPr>
                <w:rFonts w:ascii="Times New Roman" w:eastAsia="Times New Roman" w:hAnsi="Times New Roman" w:cs="Times New Roman"/>
                <w:szCs w:val="22"/>
              </w:rPr>
              <w:t>прочие</w:t>
            </w:r>
          </w:p>
        </w:tc>
        <w:tc>
          <w:tcPr>
            <w:tcW w:w="737" w:type="pct"/>
            <w:shd w:val="clear" w:color="auto" w:fill="FFFFFF"/>
            <w:tcMar>
              <w:top w:w="40" w:type="dxa"/>
              <w:left w:w="200" w:type="dxa"/>
              <w:bottom w:w="40" w:type="dxa"/>
              <w:right w:w="200" w:type="dxa"/>
            </w:tcMar>
            <w:vAlign w:val="center"/>
          </w:tcPr>
          <w:p w14:paraId="1BF9CAD1"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58E66FB8" w14:textId="77777777" w:rsidR="00E868E4" w:rsidRDefault="006845C4">
            <w:pPr>
              <w:jc w:val="center"/>
            </w:pPr>
            <w:r>
              <w:rPr>
                <w:rFonts w:ascii="Times New Roman" w:eastAsia="Times New Roman" w:hAnsi="Times New Roman" w:cs="Times New Roman"/>
                <w:szCs w:val="22"/>
              </w:rPr>
              <w:t>0,000</w:t>
            </w:r>
          </w:p>
        </w:tc>
        <w:tc>
          <w:tcPr>
            <w:tcW w:w="441" w:type="pct"/>
            <w:shd w:val="clear" w:color="auto" w:fill="FFFFFF"/>
            <w:tcMar>
              <w:top w:w="40" w:type="dxa"/>
              <w:left w:w="200" w:type="dxa"/>
              <w:bottom w:w="40" w:type="dxa"/>
              <w:right w:w="200" w:type="dxa"/>
            </w:tcMar>
            <w:vAlign w:val="center"/>
          </w:tcPr>
          <w:p w14:paraId="1B58BDBD"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3673B19C" w14:textId="77777777" w:rsidR="00E868E4" w:rsidRDefault="006845C4">
            <w:pPr>
              <w:jc w:val="center"/>
            </w:pPr>
            <w:r>
              <w:rPr>
                <w:rFonts w:ascii="Times New Roman" w:eastAsia="Times New Roman" w:hAnsi="Times New Roman" w:cs="Times New Roman"/>
                <w:szCs w:val="22"/>
              </w:rPr>
              <w:t>0,000</w:t>
            </w:r>
          </w:p>
        </w:tc>
      </w:tr>
      <w:tr w:rsidR="00E868E4" w14:paraId="0004CDA3" w14:textId="77777777" w:rsidTr="00FD37D9">
        <w:trPr>
          <w:jc w:val="center"/>
        </w:trPr>
        <w:tc>
          <w:tcPr>
            <w:tcW w:w="5000" w:type="pct"/>
            <w:gridSpan w:val="6"/>
            <w:shd w:val="clear" w:color="auto" w:fill="BFBFBF"/>
            <w:tcMar>
              <w:top w:w="40" w:type="dxa"/>
              <w:left w:w="160" w:type="dxa"/>
              <w:bottom w:w="40" w:type="dxa"/>
              <w:right w:w="200" w:type="dxa"/>
            </w:tcMar>
            <w:vAlign w:val="center"/>
          </w:tcPr>
          <w:p w14:paraId="71EBD986" w14:textId="77777777" w:rsidR="00E868E4" w:rsidRDefault="006845C4">
            <w:pPr>
              <w:jc w:val="center"/>
            </w:pPr>
            <w:r>
              <w:rPr>
                <w:rFonts w:ascii="Times New Roman" w:eastAsia="Times New Roman" w:hAnsi="Times New Roman" w:cs="Times New Roman"/>
                <w:b/>
                <w:szCs w:val="22"/>
              </w:rPr>
              <w:t>с. Бочаниха</w:t>
            </w:r>
          </w:p>
        </w:tc>
      </w:tr>
      <w:tr w:rsidR="00E868E4" w14:paraId="7E4DD847" w14:textId="77777777" w:rsidTr="00FD37D9">
        <w:trPr>
          <w:jc w:val="center"/>
        </w:trPr>
        <w:tc>
          <w:tcPr>
            <w:tcW w:w="5000" w:type="pct"/>
            <w:gridSpan w:val="6"/>
            <w:shd w:val="clear" w:color="auto" w:fill="F2F2F2"/>
            <w:tcMar>
              <w:top w:w="40" w:type="dxa"/>
              <w:left w:w="160" w:type="dxa"/>
              <w:bottom w:w="40" w:type="dxa"/>
              <w:right w:w="200" w:type="dxa"/>
            </w:tcMar>
            <w:vAlign w:val="center"/>
          </w:tcPr>
          <w:p w14:paraId="5351A5AE" w14:textId="77777777" w:rsidR="00E868E4" w:rsidRDefault="006845C4">
            <w:pPr>
              <w:jc w:val="center"/>
            </w:pPr>
            <w:r>
              <w:rPr>
                <w:rFonts w:ascii="Times New Roman" w:eastAsia="Times New Roman" w:hAnsi="Times New Roman" w:cs="Times New Roman"/>
                <w:szCs w:val="22"/>
              </w:rPr>
              <w:t>МУП «Тепло»</w:t>
            </w:r>
          </w:p>
        </w:tc>
      </w:tr>
      <w:tr w:rsidR="00E868E4" w14:paraId="36B430AC" w14:textId="77777777" w:rsidTr="00702892">
        <w:trPr>
          <w:jc w:val="center"/>
        </w:trPr>
        <w:tc>
          <w:tcPr>
            <w:tcW w:w="1396" w:type="pct"/>
            <w:vMerge w:val="restart"/>
            <w:shd w:val="clear" w:color="auto" w:fill="FFFFFF"/>
            <w:tcMar>
              <w:top w:w="40" w:type="dxa"/>
              <w:left w:w="200" w:type="dxa"/>
              <w:bottom w:w="40" w:type="dxa"/>
              <w:right w:w="200" w:type="dxa"/>
            </w:tcMar>
            <w:vAlign w:val="center"/>
          </w:tcPr>
          <w:p w14:paraId="0B6F2238" w14:textId="77777777" w:rsidR="00E868E4" w:rsidRDefault="006845C4">
            <w:r>
              <w:rPr>
                <w:rFonts w:ascii="Times New Roman" w:eastAsia="Times New Roman" w:hAnsi="Times New Roman" w:cs="Times New Roman"/>
                <w:szCs w:val="22"/>
              </w:rPr>
              <w:t>СКВ с.Бочаниха 3353</w:t>
            </w:r>
          </w:p>
        </w:tc>
        <w:tc>
          <w:tcPr>
            <w:tcW w:w="1251" w:type="pct"/>
            <w:shd w:val="clear" w:color="auto" w:fill="FFFFFF"/>
            <w:tcMar>
              <w:top w:w="40" w:type="dxa"/>
              <w:left w:w="200" w:type="dxa"/>
              <w:bottom w:w="40" w:type="dxa"/>
              <w:right w:w="200" w:type="dxa"/>
            </w:tcMar>
            <w:vAlign w:val="center"/>
          </w:tcPr>
          <w:p w14:paraId="41806CB9" w14:textId="77777777" w:rsidR="00E868E4" w:rsidRDefault="006845C4">
            <w:pPr>
              <w:jc w:val="center"/>
            </w:pPr>
            <w:r>
              <w:rPr>
                <w:rFonts w:ascii="Times New Roman" w:eastAsia="Times New Roman" w:hAnsi="Times New Roman" w:cs="Times New Roman"/>
                <w:szCs w:val="22"/>
              </w:rPr>
              <w:t>население</w:t>
            </w:r>
          </w:p>
        </w:tc>
        <w:tc>
          <w:tcPr>
            <w:tcW w:w="737" w:type="pct"/>
            <w:shd w:val="clear" w:color="auto" w:fill="FFFFFF"/>
            <w:tcMar>
              <w:top w:w="40" w:type="dxa"/>
              <w:left w:w="200" w:type="dxa"/>
              <w:bottom w:w="40" w:type="dxa"/>
              <w:right w:w="200" w:type="dxa"/>
            </w:tcMar>
            <w:vAlign w:val="center"/>
          </w:tcPr>
          <w:p w14:paraId="76D7DFC1"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52AFD431" w14:textId="77777777" w:rsidR="00E868E4" w:rsidRDefault="006845C4">
            <w:pPr>
              <w:jc w:val="center"/>
            </w:pPr>
            <w:r>
              <w:rPr>
                <w:rFonts w:ascii="Times New Roman" w:eastAsia="Times New Roman" w:hAnsi="Times New Roman" w:cs="Times New Roman"/>
                <w:szCs w:val="22"/>
              </w:rPr>
              <w:t>3,500</w:t>
            </w:r>
          </w:p>
        </w:tc>
        <w:tc>
          <w:tcPr>
            <w:tcW w:w="441" w:type="pct"/>
            <w:shd w:val="clear" w:color="auto" w:fill="FFFFFF"/>
            <w:tcMar>
              <w:top w:w="40" w:type="dxa"/>
              <w:left w:w="200" w:type="dxa"/>
              <w:bottom w:w="40" w:type="dxa"/>
              <w:right w:w="200" w:type="dxa"/>
            </w:tcMar>
            <w:vAlign w:val="center"/>
          </w:tcPr>
          <w:p w14:paraId="3E6C36FD"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588663EC" w14:textId="77777777" w:rsidR="00E868E4" w:rsidRDefault="006845C4">
            <w:pPr>
              <w:jc w:val="center"/>
            </w:pPr>
            <w:r>
              <w:rPr>
                <w:rFonts w:ascii="Times New Roman" w:eastAsia="Times New Roman" w:hAnsi="Times New Roman" w:cs="Times New Roman"/>
                <w:szCs w:val="22"/>
              </w:rPr>
              <w:t>0,000</w:t>
            </w:r>
          </w:p>
        </w:tc>
      </w:tr>
      <w:tr w:rsidR="00E868E4" w14:paraId="7B4E464F" w14:textId="77777777" w:rsidTr="00702892">
        <w:trPr>
          <w:jc w:val="center"/>
        </w:trPr>
        <w:tc>
          <w:tcPr>
            <w:tcW w:w="1396" w:type="pct"/>
            <w:vMerge/>
          </w:tcPr>
          <w:p w14:paraId="39BC0B74" w14:textId="77777777" w:rsidR="00E868E4" w:rsidRDefault="00E868E4"/>
        </w:tc>
        <w:tc>
          <w:tcPr>
            <w:tcW w:w="1251" w:type="pct"/>
            <w:shd w:val="clear" w:color="auto" w:fill="FFFFFF"/>
            <w:tcMar>
              <w:top w:w="40" w:type="dxa"/>
              <w:left w:w="200" w:type="dxa"/>
              <w:bottom w:w="40" w:type="dxa"/>
              <w:right w:w="200" w:type="dxa"/>
            </w:tcMar>
            <w:vAlign w:val="center"/>
          </w:tcPr>
          <w:p w14:paraId="7E103A3A"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4F96C226"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65A3080A" w14:textId="77777777" w:rsidR="00E868E4" w:rsidRDefault="006845C4">
            <w:pPr>
              <w:jc w:val="center"/>
            </w:pPr>
            <w:r>
              <w:rPr>
                <w:rFonts w:ascii="Times New Roman" w:eastAsia="Times New Roman" w:hAnsi="Times New Roman" w:cs="Times New Roman"/>
                <w:szCs w:val="22"/>
              </w:rPr>
              <w:t>0,000</w:t>
            </w:r>
          </w:p>
        </w:tc>
        <w:tc>
          <w:tcPr>
            <w:tcW w:w="441" w:type="pct"/>
            <w:shd w:val="clear" w:color="auto" w:fill="FFFFFF"/>
            <w:tcMar>
              <w:top w:w="40" w:type="dxa"/>
              <w:left w:w="200" w:type="dxa"/>
              <w:bottom w:w="40" w:type="dxa"/>
              <w:right w:w="200" w:type="dxa"/>
            </w:tcMar>
            <w:vAlign w:val="center"/>
          </w:tcPr>
          <w:p w14:paraId="3A78587A"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35E708ED" w14:textId="77777777" w:rsidR="00E868E4" w:rsidRDefault="006845C4">
            <w:pPr>
              <w:jc w:val="center"/>
            </w:pPr>
            <w:r>
              <w:rPr>
                <w:rFonts w:ascii="Times New Roman" w:eastAsia="Times New Roman" w:hAnsi="Times New Roman" w:cs="Times New Roman"/>
                <w:szCs w:val="22"/>
              </w:rPr>
              <w:t>0,000</w:t>
            </w:r>
          </w:p>
        </w:tc>
      </w:tr>
      <w:tr w:rsidR="00E868E4" w14:paraId="4D3E3E05" w14:textId="77777777" w:rsidTr="00702892">
        <w:trPr>
          <w:jc w:val="center"/>
        </w:trPr>
        <w:tc>
          <w:tcPr>
            <w:tcW w:w="1396" w:type="pct"/>
            <w:vMerge/>
          </w:tcPr>
          <w:p w14:paraId="04EC3937" w14:textId="77777777" w:rsidR="00E868E4" w:rsidRDefault="00E868E4"/>
        </w:tc>
        <w:tc>
          <w:tcPr>
            <w:tcW w:w="1251" w:type="pct"/>
            <w:shd w:val="clear" w:color="auto" w:fill="FFFFFF"/>
            <w:tcMar>
              <w:top w:w="40" w:type="dxa"/>
              <w:left w:w="200" w:type="dxa"/>
              <w:bottom w:w="40" w:type="dxa"/>
              <w:right w:w="200" w:type="dxa"/>
            </w:tcMar>
            <w:vAlign w:val="center"/>
          </w:tcPr>
          <w:p w14:paraId="755BB7D6" w14:textId="77777777" w:rsidR="00E868E4" w:rsidRDefault="006845C4">
            <w:pPr>
              <w:jc w:val="center"/>
            </w:pPr>
            <w:r>
              <w:rPr>
                <w:rFonts w:ascii="Times New Roman" w:eastAsia="Times New Roman" w:hAnsi="Times New Roman" w:cs="Times New Roman"/>
                <w:szCs w:val="22"/>
              </w:rPr>
              <w:t>прочие</w:t>
            </w:r>
          </w:p>
        </w:tc>
        <w:tc>
          <w:tcPr>
            <w:tcW w:w="737" w:type="pct"/>
            <w:shd w:val="clear" w:color="auto" w:fill="FFFFFF"/>
            <w:tcMar>
              <w:top w:w="40" w:type="dxa"/>
              <w:left w:w="200" w:type="dxa"/>
              <w:bottom w:w="40" w:type="dxa"/>
              <w:right w:w="200" w:type="dxa"/>
            </w:tcMar>
            <w:vAlign w:val="center"/>
          </w:tcPr>
          <w:p w14:paraId="5AA88A2C"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0EC99686" w14:textId="77777777" w:rsidR="00E868E4" w:rsidRDefault="006845C4">
            <w:pPr>
              <w:jc w:val="center"/>
            </w:pPr>
            <w:r>
              <w:rPr>
                <w:rFonts w:ascii="Times New Roman" w:eastAsia="Times New Roman" w:hAnsi="Times New Roman" w:cs="Times New Roman"/>
                <w:szCs w:val="22"/>
              </w:rPr>
              <w:t>1,760</w:t>
            </w:r>
          </w:p>
        </w:tc>
        <w:tc>
          <w:tcPr>
            <w:tcW w:w="441" w:type="pct"/>
            <w:shd w:val="clear" w:color="auto" w:fill="FFFFFF"/>
            <w:tcMar>
              <w:top w:w="40" w:type="dxa"/>
              <w:left w:w="200" w:type="dxa"/>
              <w:bottom w:w="40" w:type="dxa"/>
              <w:right w:w="200" w:type="dxa"/>
            </w:tcMar>
            <w:vAlign w:val="center"/>
          </w:tcPr>
          <w:p w14:paraId="66A052AB"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2F90489B" w14:textId="77777777" w:rsidR="00E868E4" w:rsidRDefault="006845C4">
            <w:pPr>
              <w:jc w:val="center"/>
            </w:pPr>
            <w:r>
              <w:rPr>
                <w:rFonts w:ascii="Times New Roman" w:eastAsia="Times New Roman" w:hAnsi="Times New Roman" w:cs="Times New Roman"/>
                <w:szCs w:val="22"/>
              </w:rPr>
              <w:t>0,000</w:t>
            </w:r>
          </w:p>
        </w:tc>
      </w:tr>
      <w:tr w:rsidR="00E868E4" w14:paraId="51542BFA" w14:textId="77777777" w:rsidTr="00FD37D9">
        <w:trPr>
          <w:jc w:val="center"/>
        </w:trPr>
        <w:tc>
          <w:tcPr>
            <w:tcW w:w="5000" w:type="pct"/>
            <w:gridSpan w:val="6"/>
            <w:shd w:val="clear" w:color="auto" w:fill="BFBFBF"/>
            <w:tcMar>
              <w:top w:w="40" w:type="dxa"/>
              <w:left w:w="160" w:type="dxa"/>
              <w:bottom w:w="40" w:type="dxa"/>
              <w:right w:w="200" w:type="dxa"/>
            </w:tcMar>
            <w:vAlign w:val="center"/>
          </w:tcPr>
          <w:p w14:paraId="67DE2C3E" w14:textId="77777777" w:rsidR="00E868E4" w:rsidRDefault="006845C4">
            <w:pPr>
              <w:jc w:val="center"/>
            </w:pPr>
            <w:r>
              <w:rPr>
                <w:rFonts w:ascii="Times New Roman" w:eastAsia="Times New Roman" w:hAnsi="Times New Roman" w:cs="Times New Roman"/>
                <w:b/>
                <w:szCs w:val="22"/>
              </w:rPr>
              <w:t>с. Гнедухино</w:t>
            </w:r>
          </w:p>
        </w:tc>
      </w:tr>
      <w:tr w:rsidR="00E868E4" w14:paraId="07CBBBF3" w14:textId="77777777" w:rsidTr="00FD37D9">
        <w:trPr>
          <w:jc w:val="center"/>
        </w:trPr>
        <w:tc>
          <w:tcPr>
            <w:tcW w:w="5000" w:type="pct"/>
            <w:gridSpan w:val="6"/>
            <w:shd w:val="clear" w:color="auto" w:fill="F2F2F2"/>
            <w:tcMar>
              <w:top w:w="40" w:type="dxa"/>
              <w:left w:w="160" w:type="dxa"/>
              <w:bottom w:w="40" w:type="dxa"/>
              <w:right w:w="200" w:type="dxa"/>
            </w:tcMar>
            <w:vAlign w:val="center"/>
          </w:tcPr>
          <w:p w14:paraId="2527ED6A" w14:textId="77777777" w:rsidR="00E868E4" w:rsidRDefault="006845C4">
            <w:pPr>
              <w:jc w:val="center"/>
            </w:pPr>
            <w:r>
              <w:rPr>
                <w:rFonts w:ascii="Times New Roman" w:eastAsia="Times New Roman" w:hAnsi="Times New Roman" w:cs="Times New Roman"/>
                <w:szCs w:val="22"/>
              </w:rPr>
              <w:t>МУП «Тепло»</w:t>
            </w:r>
          </w:p>
        </w:tc>
      </w:tr>
      <w:tr w:rsidR="00E868E4" w14:paraId="6C3D27C6" w14:textId="77777777" w:rsidTr="00702892">
        <w:trPr>
          <w:jc w:val="center"/>
        </w:trPr>
        <w:tc>
          <w:tcPr>
            <w:tcW w:w="1396" w:type="pct"/>
            <w:vMerge w:val="restart"/>
            <w:shd w:val="clear" w:color="auto" w:fill="FFFFFF"/>
            <w:tcMar>
              <w:top w:w="40" w:type="dxa"/>
              <w:left w:w="200" w:type="dxa"/>
              <w:bottom w:w="40" w:type="dxa"/>
              <w:right w:w="200" w:type="dxa"/>
            </w:tcMar>
            <w:vAlign w:val="center"/>
          </w:tcPr>
          <w:p w14:paraId="2DF614D9" w14:textId="77777777" w:rsidR="00E868E4" w:rsidRDefault="006845C4">
            <w:r>
              <w:rPr>
                <w:rFonts w:ascii="Times New Roman" w:eastAsia="Times New Roman" w:hAnsi="Times New Roman" w:cs="Times New Roman"/>
                <w:szCs w:val="22"/>
              </w:rPr>
              <w:t>СКВ с.Гнедухино</w:t>
            </w:r>
          </w:p>
        </w:tc>
        <w:tc>
          <w:tcPr>
            <w:tcW w:w="1251" w:type="pct"/>
            <w:shd w:val="clear" w:color="auto" w:fill="FFFFFF"/>
            <w:tcMar>
              <w:top w:w="40" w:type="dxa"/>
              <w:left w:w="200" w:type="dxa"/>
              <w:bottom w:w="40" w:type="dxa"/>
              <w:right w:w="200" w:type="dxa"/>
            </w:tcMar>
            <w:vAlign w:val="center"/>
          </w:tcPr>
          <w:p w14:paraId="548A8BD1" w14:textId="77777777" w:rsidR="00E868E4" w:rsidRDefault="006845C4">
            <w:pPr>
              <w:jc w:val="center"/>
            </w:pPr>
            <w:r>
              <w:rPr>
                <w:rFonts w:ascii="Times New Roman" w:eastAsia="Times New Roman" w:hAnsi="Times New Roman" w:cs="Times New Roman"/>
                <w:szCs w:val="22"/>
              </w:rPr>
              <w:t>население</w:t>
            </w:r>
          </w:p>
        </w:tc>
        <w:tc>
          <w:tcPr>
            <w:tcW w:w="737" w:type="pct"/>
            <w:shd w:val="clear" w:color="auto" w:fill="FFFFFF"/>
            <w:tcMar>
              <w:top w:w="40" w:type="dxa"/>
              <w:left w:w="200" w:type="dxa"/>
              <w:bottom w:w="40" w:type="dxa"/>
              <w:right w:w="200" w:type="dxa"/>
            </w:tcMar>
            <w:vAlign w:val="center"/>
          </w:tcPr>
          <w:p w14:paraId="6222B999"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69371944" w14:textId="77777777" w:rsidR="00E868E4" w:rsidRDefault="006845C4">
            <w:pPr>
              <w:jc w:val="center"/>
            </w:pPr>
            <w:r>
              <w:rPr>
                <w:rFonts w:ascii="Times New Roman" w:eastAsia="Times New Roman" w:hAnsi="Times New Roman" w:cs="Times New Roman"/>
                <w:szCs w:val="22"/>
              </w:rPr>
              <w:t>5,050</w:t>
            </w:r>
          </w:p>
        </w:tc>
        <w:tc>
          <w:tcPr>
            <w:tcW w:w="441" w:type="pct"/>
            <w:shd w:val="clear" w:color="auto" w:fill="FFFFFF"/>
            <w:tcMar>
              <w:top w:w="40" w:type="dxa"/>
              <w:left w:w="200" w:type="dxa"/>
              <w:bottom w:w="40" w:type="dxa"/>
              <w:right w:w="200" w:type="dxa"/>
            </w:tcMar>
            <w:vAlign w:val="center"/>
          </w:tcPr>
          <w:p w14:paraId="01D13B1F"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52D5B993" w14:textId="77777777" w:rsidR="00E868E4" w:rsidRDefault="006845C4">
            <w:pPr>
              <w:jc w:val="center"/>
            </w:pPr>
            <w:r>
              <w:rPr>
                <w:rFonts w:ascii="Times New Roman" w:eastAsia="Times New Roman" w:hAnsi="Times New Roman" w:cs="Times New Roman"/>
                <w:szCs w:val="22"/>
              </w:rPr>
              <w:t>0,000</w:t>
            </w:r>
          </w:p>
        </w:tc>
      </w:tr>
      <w:tr w:rsidR="00E868E4" w14:paraId="5AAD8C03" w14:textId="77777777" w:rsidTr="00702892">
        <w:trPr>
          <w:jc w:val="center"/>
        </w:trPr>
        <w:tc>
          <w:tcPr>
            <w:tcW w:w="1396" w:type="pct"/>
            <w:vMerge/>
          </w:tcPr>
          <w:p w14:paraId="012BD2F1" w14:textId="77777777" w:rsidR="00E868E4" w:rsidRDefault="00E868E4"/>
        </w:tc>
        <w:tc>
          <w:tcPr>
            <w:tcW w:w="1251" w:type="pct"/>
            <w:shd w:val="clear" w:color="auto" w:fill="FFFFFF"/>
            <w:tcMar>
              <w:top w:w="40" w:type="dxa"/>
              <w:left w:w="200" w:type="dxa"/>
              <w:bottom w:w="40" w:type="dxa"/>
              <w:right w:w="200" w:type="dxa"/>
            </w:tcMar>
            <w:vAlign w:val="center"/>
          </w:tcPr>
          <w:p w14:paraId="09480C58"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2C0E4691"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3AB5E94D" w14:textId="77777777" w:rsidR="00E868E4" w:rsidRDefault="006845C4">
            <w:pPr>
              <w:jc w:val="center"/>
            </w:pPr>
            <w:r>
              <w:rPr>
                <w:rFonts w:ascii="Times New Roman" w:eastAsia="Times New Roman" w:hAnsi="Times New Roman" w:cs="Times New Roman"/>
                <w:szCs w:val="22"/>
              </w:rPr>
              <w:t>0,000</w:t>
            </w:r>
          </w:p>
        </w:tc>
        <w:tc>
          <w:tcPr>
            <w:tcW w:w="441" w:type="pct"/>
            <w:shd w:val="clear" w:color="auto" w:fill="FFFFFF"/>
            <w:tcMar>
              <w:top w:w="40" w:type="dxa"/>
              <w:left w:w="200" w:type="dxa"/>
              <w:bottom w:w="40" w:type="dxa"/>
              <w:right w:w="200" w:type="dxa"/>
            </w:tcMar>
            <w:vAlign w:val="center"/>
          </w:tcPr>
          <w:p w14:paraId="6FC40F24"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4F85CA45" w14:textId="77777777" w:rsidR="00E868E4" w:rsidRDefault="006845C4">
            <w:pPr>
              <w:jc w:val="center"/>
            </w:pPr>
            <w:r>
              <w:rPr>
                <w:rFonts w:ascii="Times New Roman" w:eastAsia="Times New Roman" w:hAnsi="Times New Roman" w:cs="Times New Roman"/>
                <w:szCs w:val="22"/>
              </w:rPr>
              <w:t>0,000</w:t>
            </w:r>
          </w:p>
        </w:tc>
      </w:tr>
      <w:tr w:rsidR="00E868E4" w14:paraId="6B271766" w14:textId="77777777" w:rsidTr="00702892">
        <w:trPr>
          <w:jc w:val="center"/>
        </w:trPr>
        <w:tc>
          <w:tcPr>
            <w:tcW w:w="1396" w:type="pct"/>
            <w:vMerge/>
          </w:tcPr>
          <w:p w14:paraId="4EE12BDA" w14:textId="77777777" w:rsidR="00E868E4" w:rsidRDefault="00E868E4"/>
        </w:tc>
        <w:tc>
          <w:tcPr>
            <w:tcW w:w="1251" w:type="pct"/>
            <w:shd w:val="clear" w:color="auto" w:fill="FFFFFF"/>
            <w:tcMar>
              <w:top w:w="40" w:type="dxa"/>
              <w:left w:w="200" w:type="dxa"/>
              <w:bottom w:w="40" w:type="dxa"/>
              <w:right w:w="200" w:type="dxa"/>
            </w:tcMar>
            <w:vAlign w:val="center"/>
          </w:tcPr>
          <w:p w14:paraId="2F5C1F17" w14:textId="77777777" w:rsidR="00E868E4" w:rsidRDefault="006845C4">
            <w:pPr>
              <w:jc w:val="center"/>
            </w:pPr>
            <w:r>
              <w:rPr>
                <w:rFonts w:ascii="Times New Roman" w:eastAsia="Times New Roman" w:hAnsi="Times New Roman" w:cs="Times New Roman"/>
                <w:szCs w:val="22"/>
              </w:rPr>
              <w:t>прочие</w:t>
            </w:r>
          </w:p>
        </w:tc>
        <w:tc>
          <w:tcPr>
            <w:tcW w:w="737" w:type="pct"/>
            <w:shd w:val="clear" w:color="auto" w:fill="FFFFFF"/>
            <w:tcMar>
              <w:top w:w="40" w:type="dxa"/>
              <w:left w:w="200" w:type="dxa"/>
              <w:bottom w:w="40" w:type="dxa"/>
              <w:right w:w="200" w:type="dxa"/>
            </w:tcMar>
            <w:vAlign w:val="center"/>
          </w:tcPr>
          <w:p w14:paraId="7C218779"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2D573028" w14:textId="77777777" w:rsidR="00E868E4" w:rsidRDefault="006845C4">
            <w:pPr>
              <w:jc w:val="center"/>
            </w:pPr>
            <w:r>
              <w:rPr>
                <w:rFonts w:ascii="Times New Roman" w:eastAsia="Times New Roman" w:hAnsi="Times New Roman" w:cs="Times New Roman"/>
                <w:szCs w:val="22"/>
              </w:rPr>
              <w:t>15,200</w:t>
            </w:r>
          </w:p>
        </w:tc>
        <w:tc>
          <w:tcPr>
            <w:tcW w:w="441" w:type="pct"/>
            <w:shd w:val="clear" w:color="auto" w:fill="FFFFFF"/>
            <w:tcMar>
              <w:top w:w="40" w:type="dxa"/>
              <w:left w:w="200" w:type="dxa"/>
              <w:bottom w:w="40" w:type="dxa"/>
              <w:right w:w="200" w:type="dxa"/>
            </w:tcMar>
            <w:vAlign w:val="center"/>
          </w:tcPr>
          <w:p w14:paraId="04DF4A79"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0538B291" w14:textId="77777777" w:rsidR="00E868E4" w:rsidRDefault="006845C4">
            <w:pPr>
              <w:jc w:val="center"/>
            </w:pPr>
            <w:r>
              <w:rPr>
                <w:rFonts w:ascii="Times New Roman" w:eastAsia="Times New Roman" w:hAnsi="Times New Roman" w:cs="Times New Roman"/>
                <w:szCs w:val="22"/>
              </w:rPr>
              <w:t>0,000</w:t>
            </w:r>
          </w:p>
        </w:tc>
      </w:tr>
      <w:tr w:rsidR="00E868E4" w14:paraId="4DB42B96" w14:textId="77777777" w:rsidTr="00FD37D9">
        <w:trPr>
          <w:jc w:val="center"/>
        </w:trPr>
        <w:tc>
          <w:tcPr>
            <w:tcW w:w="5000" w:type="pct"/>
            <w:gridSpan w:val="6"/>
            <w:shd w:val="clear" w:color="auto" w:fill="BFBFBF"/>
            <w:tcMar>
              <w:top w:w="40" w:type="dxa"/>
              <w:left w:w="160" w:type="dxa"/>
              <w:bottom w:w="40" w:type="dxa"/>
              <w:right w:w="200" w:type="dxa"/>
            </w:tcMar>
            <w:vAlign w:val="center"/>
          </w:tcPr>
          <w:p w14:paraId="55B9A322" w14:textId="77777777" w:rsidR="00E868E4" w:rsidRDefault="006845C4">
            <w:pPr>
              <w:jc w:val="center"/>
            </w:pPr>
            <w:r>
              <w:rPr>
                <w:rFonts w:ascii="Times New Roman" w:eastAsia="Times New Roman" w:hAnsi="Times New Roman" w:cs="Times New Roman"/>
                <w:b/>
                <w:szCs w:val="22"/>
              </w:rPr>
              <w:t>с. Тычкино</w:t>
            </w:r>
          </w:p>
        </w:tc>
      </w:tr>
      <w:tr w:rsidR="00E868E4" w14:paraId="540E4DD9" w14:textId="77777777" w:rsidTr="00FD37D9">
        <w:trPr>
          <w:jc w:val="center"/>
        </w:trPr>
        <w:tc>
          <w:tcPr>
            <w:tcW w:w="5000" w:type="pct"/>
            <w:gridSpan w:val="6"/>
            <w:shd w:val="clear" w:color="auto" w:fill="F2F2F2"/>
            <w:tcMar>
              <w:top w:w="40" w:type="dxa"/>
              <w:left w:w="160" w:type="dxa"/>
              <w:bottom w:w="40" w:type="dxa"/>
              <w:right w:w="200" w:type="dxa"/>
            </w:tcMar>
            <w:vAlign w:val="center"/>
          </w:tcPr>
          <w:p w14:paraId="13F90A56" w14:textId="77777777" w:rsidR="00E868E4" w:rsidRDefault="006845C4">
            <w:pPr>
              <w:jc w:val="center"/>
            </w:pPr>
            <w:r>
              <w:rPr>
                <w:rFonts w:ascii="Times New Roman" w:eastAsia="Times New Roman" w:hAnsi="Times New Roman" w:cs="Times New Roman"/>
                <w:szCs w:val="22"/>
              </w:rPr>
              <w:t>МУП «Тепло»</w:t>
            </w:r>
          </w:p>
        </w:tc>
      </w:tr>
      <w:tr w:rsidR="00E868E4" w14:paraId="25E018D1" w14:textId="77777777" w:rsidTr="00702892">
        <w:trPr>
          <w:jc w:val="center"/>
        </w:trPr>
        <w:tc>
          <w:tcPr>
            <w:tcW w:w="1396" w:type="pct"/>
            <w:vMerge w:val="restart"/>
            <w:shd w:val="clear" w:color="auto" w:fill="FFFFFF"/>
            <w:tcMar>
              <w:top w:w="40" w:type="dxa"/>
              <w:left w:w="200" w:type="dxa"/>
              <w:bottom w:w="40" w:type="dxa"/>
              <w:right w:w="200" w:type="dxa"/>
            </w:tcMar>
            <w:vAlign w:val="center"/>
          </w:tcPr>
          <w:p w14:paraId="43CD580C" w14:textId="77777777" w:rsidR="00E868E4" w:rsidRDefault="006845C4">
            <w:r>
              <w:rPr>
                <w:rFonts w:ascii="Times New Roman" w:eastAsia="Times New Roman" w:hAnsi="Times New Roman" w:cs="Times New Roman"/>
                <w:szCs w:val="22"/>
              </w:rPr>
              <w:t>СКВ с.Тычкино, БА-54</w:t>
            </w:r>
          </w:p>
        </w:tc>
        <w:tc>
          <w:tcPr>
            <w:tcW w:w="1251" w:type="pct"/>
            <w:shd w:val="clear" w:color="auto" w:fill="FFFFFF"/>
            <w:tcMar>
              <w:top w:w="40" w:type="dxa"/>
              <w:left w:w="200" w:type="dxa"/>
              <w:bottom w:w="40" w:type="dxa"/>
              <w:right w:w="200" w:type="dxa"/>
            </w:tcMar>
            <w:vAlign w:val="center"/>
          </w:tcPr>
          <w:p w14:paraId="37B79283" w14:textId="77777777" w:rsidR="00E868E4" w:rsidRDefault="006845C4">
            <w:pPr>
              <w:jc w:val="center"/>
            </w:pPr>
            <w:r>
              <w:rPr>
                <w:rFonts w:ascii="Times New Roman" w:eastAsia="Times New Roman" w:hAnsi="Times New Roman" w:cs="Times New Roman"/>
                <w:szCs w:val="22"/>
              </w:rPr>
              <w:t>население</w:t>
            </w:r>
          </w:p>
        </w:tc>
        <w:tc>
          <w:tcPr>
            <w:tcW w:w="737" w:type="pct"/>
            <w:shd w:val="clear" w:color="auto" w:fill="FFFFFF"/>
            <w:tcMar>
              <w:top w:w="40" w:type="dxa"/>
              <w:left w:w="200" w:type="dxa"/>
              <w:bottom w:w="40" w:type="dxa"/>
              <w:right w:w="200" w:type="dxa"/>
            </w:tcMar>
            <w:vAlign w:val="center"/>
          </w:tcPr>
          <w:p w14:paraId="187C7060"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78EFE2F8" w14:textId="77777777" w:rsidR="00E868E4" w:rsidRDefault="006845C4">
            <w:pPr>
              <w:jc w:val="center"/>
            </w:pPr>
            <w:r>
              <w:rPr>
                <w:rFonts w:ascii="Times New Roman" w:eastAsia="Times New Roman" w:hAnsi="Times New Roman" w:cs="Times New Roman"/>
                <w:szCs w:val="22"/>
              </w:rPr>
              <w:t>7,400</w:t>
            </w:r>
          </w:p>
        </w:tc>
        <w:tc>
          <w:tcPr>
            <w:tcW w:w="441" w:type="pct"/>
            <w:shd w:val="clear" w:color="auto" w:fill="FFFFFF"/>
            <w:tcMar>
              <w:top w:w="40" w:type="dxa"/>
              <w:left w:w="200" w:type="dxa"/>
              <w:bottom w:w="40" w:type="dxa"/>
              <w:right w:w="200" w:type="dxa"/>
            </w:tcMar>
            <w:vAlign w:val="center"/>
          </w:tcPr>
          <w:p w14:paraId="25E34AF7"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1BBFBDC6" w14:textId="77777777" w:rsidR="00E868E4" w:rsidRDefault="006845C4">
            <w:pPr>
              <w:jc w:val="center"/>
            </w:pPr>
            <w:r>
              <w:rPr>
                <w:rFonts w:ascii="Times New Roman" w:eastAsia="Times New Roman" w:hAnsi="Times New Roman" w:cs="Times New Roman"/>
                <w:szCs w:val="22"/>
              </w:rPr>
              <w:t>0,000</w:t>
            </w:r>
          </w:p>
        </w:tc>
      </w:tr>
      <w:tr w:rsidR="00E868E4" w14:paraId="2A51E41A" w14:textId="77777777" w:rsidTr="00702892">
        <w:trPr>
          <w:jc w:val="center"/>
        </w:trPr>
        <w:tc>
          <w:tcPr>
            <w:tcW w:w="1396" w:type="pct"/>
            <w:vMerge/>
          </w:tcPr>
          <w:p w14:paraId="2124D322" w14:textId="77777777" w:rsidR="00E868E4" w:rsidRDefault="00E868E4"/>
        </w:tc>
        <w:tc>
          <w:tcPr>
            <w:tcW w:w="1251" w:type="pct"/>
            <w:shd w:val="clear" w:color="auto" w:fill="FFFFFF"/>
            <w:tcMar>
              <w:top w:w="40" w:type="dxa"/>
              <w:left w:w="200" w:type="dxa"/>
              <w:bottom w:w="40" w:type="dxa"/>
              <w:right w:w="200" w:type="dxa"/>
            </w:tcMar>
            <w:vAlign w:val="center"/>
          </w:tcPr>
          <w:p w14:paraId="1CC48496"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3A1F420A"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5C35416A" w14:textId="77777777" w:rsidR="00E868E4" w:rsidRDefault="006845C4">
            <w:pPr>
              <w:jc w:val="center"/>
            </w:pPr>
            <w:r>
              <w:rPr>
                <w:rFonts w:ascii="Times New Roman" w:eastAsia="Times New Roman" w:hAnsi="Times New Roman" w:cs="Times New Roman"/>
                <w:szCs w:val="22"/>
              </w:rPr>
              <w:t>0,000</w:t>
            </w:r>
          </w:p>
        </w:tc>
        <w:tc>
          <w:tcPr>
            <w:tcW w:w="441" w:type="pct"/>
            <w:shd w:val="clear" w:color="auto" w:fill="FFFFFF"/>
            <w:tcMar>
              <w:top w:w="40" w:type="dxa"/>
              <w:left w:w="200" w:type="dxa"/>
              <w:bottom w:w="40" w:type="dxa"/>
              <w:right w:w="200" w:type="dxa"/>
            </w:tcMar>
            <w:vAlign w:val="center"/>
          </w:tcPr>
          <w:p w14:paraId="021B59CD"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6E50BC3A" w14:textId="77777777" w:rsidR="00E868E4" w:rsidRDefault="006845C4">
            <w:pPr>
              <w:jc w:val="center"/>
            </w:pPr>
            <w:r>
              <w:rPr>
                <w:rFonts w:ascii="Times New Roman" w:eastAsia="Times New Roman" w:hAnsi="Times New Roman" w:cs="Times New Roman"/>
                <w:szCs w:val="22"/>
              </w:rPr>
              <w:t>0,000</w:t>
            </w:r>
          </w:p>
        </w:tc>
      </w:tr>
      <w:tr w:rsidR="00E868E4" w14:paraId="0E220768" w14:textId="77777777" w:rsidTr="00702892">
        <w:trPr>
          <w:jc w:val="center"/>
        </w:trPr>
        <w:tc>
          <w:tcPr>
            <w:tcW w:w="1396" w:type="pct"/>
            <w:vMerge/>
          </w:tcPr>
          <w:p w14:paraId="22A87A8F" w14:textId="77777777" w:rsidR="00E868E4" w:rsidRDefault="00E868E4"/>
        </w:tc>
        <w:tc>
          <w:tcPr>
            <w:tcW w:w="1251" w:type="pct"/>
            <w:shd w:val="clear" w:color="auto" w:fill="FFFFFF"/>
            <w:tcMar>
              <w:top w:w="40" w:type="dxa"/>
              <w:left w:w="200" w:type="dxa"/>
              <w:bottom w:w="40" w:type="dxa"/>
              <w:right w:w="200" w:type="dxa"/>
            </w:tcMar>
            <w:vAlign w:val="center"/>
          </w:tcPr>
          <w:p w14:paraId="347293DF" w14:textId="77777777" w:rsidR="00E868E4" w:rsidRDefault="006845C4">
            <w:pPr>
              <w:jc w:val="center"/>
            </w:pPr>
            <w:r>
              <w:rPr>
                <w:rFonts w:ascii="Times New Roman" w:eastAsia="Times New Roman" w:hAnsi="Times New Roman" w:cs="Times New Roman"/>
                <w:szCs w:val="22"/>
              </w:rPr>
              <w:t>прочие</w:t>
            </w:r>
          </w:p>
        </w:tc>
        <w:tc>
          <w:tcPr>
            <w:tcW w:w="737" w:type="pct"/>
            <w:shd w:val="clear" w:color="auto" w:fill="FFFFFF"/>
            <w:tcMar>
              <w:top w:w="40" w:type="dxa"/>
              <w:left w:w="200" w:type="dxa"/>
              <w:bottom w:w="40" w:type="dxa"/>
              <w:right w:w="200" w:type="dxa"/>
            </w:tcMar>
            <w:vAlign w:val="center"/>
          </w:tcPr>
          <w:p w14:paraId="2A9F9646"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4754C11D" w14:textId="77777777" w:rsidR="00E868E4" w:rsidRDefault="006845C4">
            <w:pPr>
              <w:jc w:val="center"/>
            </w:pPr>
            <w:r>
              <w:rPr>
                <w:rFonts w:ascii="Times New Roman" w:eastAsia="Times New Roman" w:hAnsi="Times New Roman" w:cs="Times New Roman"/>
                <w:szCs w:val="22"/>
              </w:rPr>
              <w:t>0,300</w:t>
            </w:r>
          </w:p>
        </w:tc>
        <w:tc>
          <w:tcPr>
            <w:tcW w:w="441" w:type="pct"/>
            <w:shd w:val="clear" w:color="auto" w:fill="FFFFFF"/>
            <w:tcMar>
              <w:top w:w="40" w:type="dxa"/>
              <w:left w:w="200" w:type="dxa"/>
              <w:bottom w:w="40" w:type="dxa"/>
              <w:right w:w="200" w:type="dxa"/>
            </w:tcMar>
            <w:vAlign w:val="center"/>
          </w:tcPr>
          <w:p w14:paraId="19814C88"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1061AC77" w14:textId="77777777" w:rsidR="00E868E4" w:rsidRDefault="006845C4">
            <w:pPr>
              <w:jc w:val="center"/>
            </w:pPr>
            <w:r>
              <w:rPr>
                <w:rFonts w:ascii="Times New Roman" w:eastAsia="Times New Roman" w:hAnsi="Times New Roman" w:cs="Times New Roman"/>
                <w:szCs w:val="22"/>
              </w:rPr>
              <w:t>0,000</w:t>
            </w:r>
          </w:p>
        </w:tc>
      </w:tr>
      <w:tr w:rsidR="00E868E4" w14:paraId="19F5C40E" w14:textId="77777777" w:rsidTr="00FD37D9">
        <w:trPr>
          <w:jc w:val="center"/>
        </w:trPr>
        <w:tc>
          <w:tcPr>
            <w:tcW w:w="5000" w:type="pct"/>
            <w:gridSpan w:val="6"/>
            <w:shd w:val="clear" w:color="auto" w:fill="BFBFBF"/>
            <w:tcMar>
              <w:top w:w="40" w:type="dxa"/>
              <w:left w:w="160" w:type="dxa"/>
              <w:bottom w:w="40" w:type="dxa"/>
              <w:right w:w="200" w:type="dxa"/>
            </w:tcMar>
            <w:vAlign w:val="center"/>
          </w:tcPr>
          <w:p w14:paraId="4A82E0C5" w14:textId="77777777" w:rsidR="00E868E4" w:rsidRDefault="006845C4">
            <w:pPr>
              <w:jc w:val="center"/>
            </w:pPr>
            <w:r>
              <w:rPr>
                <w:rFonts w:ascii="Times New Roman" w:eastAsia="Times New Roman" w:hAnsi="Times New Roman" w:cs="Times New Roman"/>
                <w:b/>
                <w:szCs w:val="22"/>
              </w:rPr>
              <w:t>с. Стретинка</w:t>
            </w:r>
          </w:p>
        </w:tc>
      </w:tr>
      <w:tr w:rsidR="00E868E4" w14:paraId="31BD42C1" w14:textId="77777777" w:rsidTr="00FD37D9">
        <w:trPr>
          <w:jc w:val="center"/>
        </w:trPr>
        <w:tc>
          <w:tcPr>
            <w:tcW w:w="5000" w:type="pct"/>
            <w:gridSpan w:val="6"/>
            <w:shd w:val="clear" w:color="auto" w:fill="F2F2F2"/>
            <w:tcMar>
              <w:top w:w="40" w:type="dxa"/>
              <w:left w:w="160" w:type="dxa"/>
              <w:bottom w:w="40" w:type="dxa"/>
              <w:right w:w="200" w:type="dxa"/>
            </w:tcMar>
            <w:vAlign w:val="center"/>
          </w:tcPr>
          <w:p w14:paraId="046F0270" w14:textId="77777777" w:rsidR="00E868E4" w:rsidRDefault="006845C4">
            <w:pPr>
              <w:jc w:val="center"/>
            </w:pPr>
            <w:r>
              <w:rPr>
                <w:rFonts w:ascii="Times New Roman" w:eastAsia="Times New Roman" w:hAnsi="Times New Roman" w:cs="Times New Roman"/>
                <w:szCs w:val="22"/>
              </w:rPr>
              <w:t>МУП «Тепло»</w:t>
            </w:r>
          </w:p>
        </w:tc>
      </w:tr>
      <w:tr w:rsidR="00E868E4" w14:paraId="63761E51" w14:textId="77777777" w:rsidTr="00702892">
        <w:trPr>
          <w:jc w:val="center"/>
        </w:trPr>
        <w:tc>
          <w:tcPr>
            <w:tcW w:w="1396" w:type="pct"/>
            <w:vMerge w:val="restart"/>
            <w:shd w:val="clear" w:color="auto" w:fill="FFFFFF"/>
            <w:tcMar>
              <w:top w:w="40" w:type="dxa"/>
              <w:left w:w="200" w:type="dxa"/>
              <w:bottom w:w="40" w:type="dxa"/>
              <w:right w:w="200" w:type="dxa"/>
            </w:tcMar>
            <w:vAlign w:val="center"/>
          </w:tcPr>
          <w:p w14:paraId="44B6A534" w14:textId="77777777" w:rsidR="00E868E4" w:rsidRDefault="006845C4">
            <w:r>
              <w:rPr>
                <w:rFonts w:ascii="Times New Roman" w:eastAsia="Times New Roman" w:hAnsi="Times New Roman" w:cs="Times New Roman"/>
                <w:szCs w:val="22"/>
              </w:rPr>
              <w:t>СКВ с.Стретинка</w:t>
            </w:r>
          </w:p>
        </w:tc>
        <w:tc>
          <w:tcPr>
            <w:tcW w:w="1251" w:type="pct"/>
            <w:shd w:val="clear" w:color="auto" w:fill="FFFFFF"/>
            <w:tcMar>
              <w:top w:w="40" w:type="dxa"/>
              <w:left w:w="200" w:type="dxa"/>
              <w:bottom w:w="40" w:type="dxa"/>
              <w:right w:w="200" w:type="dxa"/>
            </w:tcMar>
            <w:vAlign w:val="center"/>
          </w:tcPr>
          <w:p w14:paraId="2DEC937C" w14:textId="77777777" w:rsidR="00E868E4" w:rsidRDefault="006845C4">
            <w:pPr>
              <w:jc w:val="center"/>
            </w:pPr>
            <w:r>
              <w:rPr>
                <w:rFonts w:ascii="Times New Roman" w:eastAsia="Times New Roman" w:hAnsi="Times New Roman" w:cs="Times New Roman"/>
                <w:szCs w:val="22"/>
              </w:rPr>
              <w:t>население</w:t>
            </w:r>
          </w:p>
        </w:tc>
        <w:tc>
          <w:tcPr>
            <w:tcW w:w="737" w:type="pct"/>
            <w:shd w:val="clear" w:color="auto" w:fill="FFFFFF"/>
            <w:tcMar>
              <w:top w:w="40" w:type="dxa"/>
              <w:left w:w="200" w:type="dxa"/>
              <w:bottom w:w="40" w:type="dxa"/>
              <w:right w:w="200" w:type="dxa"/>
            </w:tcMar>
            <w:vAlign w:val="center"/>
          </w:tcPr>
          <w:p w14:paraId="67E2BC7C"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0065C2FB" w14:textId="77777777" w:rsidR="00E868E4" w:rsidRDefault="006845C4">
            <w:pPr>
              <w:jc w:val="center"/>
            </w:pPr>
            <w:r>
              <w:rPr>
                <w:rFonts w:ascii="Times New Roman" w:eastAsia="Times New Roman" w:hAnsi="Times New Roman" w:cs="Times New Roman"/>
                <w:szCs w:val="22"/>
              </w:rPr>
              <w:t>5,400</w:t>
            </w:r>
          </w:p>
        </w:tc>
        <w:tc>
          <w:tcPr>
            <w:tcW w:w="441" w:type="pct"/>
            <w:shd w:val="clear" w:color="auto" w:fill="FFFFFF"/>
            <w:tcMar>
              <w:top w:w="40" w:type="dxa"/>
              <w:left w:w="200" w:type="dxa"/>
              <w:bottom w:w="40" w:type="dxa"/>
              <w:right w:w="200" w:type="dxa"/>
            </w:tcMar>
            <w:vAlign w:val="center"/>
          </w:tcPr>
          <w:p w14:paraId="5AF5DA2B"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24BF8C4D" w14:textId="77777777" w:rsidR="00E868E4" w:rsidRDefault="006845C4">
            <w:pPr>
              <w:jc w:val="center"/>
            </w:pPr>
            <w:r>
              <w:rPr>
                <w:rFonts w:ascii="Times New Roman" w:eastAsia="Times New Roman" w:hAnsi="Times New Roman" w:cs="Times New Roman"/>
                <w:szCs w:val="22"/>
              </w:rPr>
              <w:t>0,000</w:t>
            </w:r>
          </w:p>
        </w:tc>
      </w:tr>
      <w:tr w:rsidR="00E868E4" w14:paraId="27F5A8D8" w14:textId="77777777" w:rsidTr="00702892">
        <w:trPr>
          <w:jc w:val="center"/>
        </w:trPr>
        <w:tc>
          <w:tcPr>
            <w:tcW w:w="1396" w:type="pct"/>
            <w:vMerge/>
          </w:tcPr>
          <w:p w14:paraId="4575FA0B" w14:textId="77777777" w:rsidR="00E868E4" w:rsidRDefault="00E868E4"/>
        </w:tc>
        <w:tc>
          <w:tcPr>
            <w:tcW w:w="1251" w:type="pct"/>
            <w:shd w:val="clear" w:color="auto" w:fill="FFFFFF"/>
            <w:tcMar>
              <w:top w:w="40" w:type="dxa"/>
              <w:left w:w="200" w:type="dxa"/>
              <w:bottom w:w="40" w:type="dxa"/>
              <w:right w:w="200" w:type="dxa"/>
            </w:tcMar>
            <w:vAlign w:val="center"/>
          </w:tcPr>
          <w:p w14:paraId="5A06520F" w14:textId="77777777" w:rsidR="00E868E4" w:rsidRDefault="006845C4">
            <w:pPr>
              <w:jc w:val="center"/>
            </w:pPr>
            <w:r>
              <w:rPr>
                <w:rFonts w:ascii="Times New Roman" w:eastAsia="Times New Roman" w:hAnsi="Times New Roman" w:cs="Times New Roman"/>
                <w:szCs w:val="22"/>
              </w:rPr>
              <w:t>бюджет</w:t>
            </w:r>
          </w:p>
        </w:tc>
        <w:tc>
          <w:tcPr>
            <w:tcW w:w="737" w:type="pct"/>
            <w:shd w:val="clear" w:color="auto" w:fill="FFFFFF"/>
            <w:tcMar>
              <w:top w:w="40" w:type="dxa"/>
              <w:left w:w="200" w:type="dxa"/>
              <w:bottom w:w="40" w:type="dxa"/>
              <w:right w:w="200" w:type="dxa"/>
            </w:tcMar>
            <w:vAlign w:val="center"/>
          </w:tcPr>
          <w:p w14:paraId="3F86F007"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36B30992" w14:textId="77777777" w:rsidR="00E868E4" w:rsidRDefault="006845C4">
            <w:pPr>
              <w:jc w:val="center"/>
            </w:pPr>
            <w:r>
              <w:rPr>
                <w:rFonts w:ascii="Times New Roman" w:eastAsia="Times New Roman" w:hAnsi="Times New Roman" w:cs="Times New Roman"/>
                <w:szCs w:val="22"/>
              </w:rPr>
              <w:t>0,000</w:t>
            </w:r>
          </w:p>
        </w:tc>
        <w:tc>
          <w:tcPr>
            <w:tcW w:w="441" w:type="pct"/>
            <w:shd w:val="clear" w:color="auto" w:fill="FFFFFF"/>
            <w:tcMar>
              <w:top w:w="40" w:type="dxa"/>
              <w:left w:w="200" w:type="dxa"/>
              <w:bottom w:w="40" w:type="dxa"/>
              <w:right w:w="200" w:type="dxa"/>
            </w:tcMar>
            <w:vAlign w:val="center"/>
          </w:tcPr>
          <w:p w14:paraId="0D82F564"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740CBE83" w14:textId="77777777" w:rsidR="00E868E4" w:rsidRDefault="006845C4">
            <w:pPr>
              <w:jc w:val="center"/>
            </w:pPr>
            <w:r>
              <w:rPr>
                <w:rFonts w:ascii="Times New Roman" w:eastAsia="Times New Roman" w:hAnsi="Times New Roman" w:cs="Times New Roman"/>
                <w:szCs w:val="22"/>
              </w:rPr>
              <w:t>0,000</w:t>
            </w:r>
          </w:p>
        </w:tc>
      </w:tr>
      <w:tr w:rsidR="00E868E4" w14:paraId="4ADB9EEB" w14:textId="77777777" w:rsidTr="00702892">
        <w:trPr>
          <w:jc w:val="center"/>
        </w:trPr>
        <w:tc>
          <w:tcPr>
            <w:tcW w:w="1396" w:type="pct"/>
            <w:vMerge/>
          </w:tcPr>
          <w:p w14:paraId="165B26AF" w14:textId="77777777" w:rsidR="00E868E4" w:rsidRDefault="00E868E4"/>
        </w:tc>
        <w:tc>
          <w:tcPr>
            <w:tcW w:w="1251" w:type="pct"/>
            <w:shd w:val="clear" w:color="auto" w:fill="FFFFFF"/>
            <w:tcMar>
              <w:top w:w="40" w:type="dxa"/>
              <w:left w:w="200" w:type="dxa"/>
              <w:bottom w:w="40" w:type="dxa"/>
              <w:right w:w="200" w:type="dxa"/>
            </w:tcMar>
            <w:vAlign w:val="center"/>
          </w:tcPr>
          <w:p w14:paraId="41E7D49A" w14:textId="77777777" w:rsidR="00E868E4" w:rsidRDefault="006845C4">
            <w:pPr>
              <w:jc w:val="center"/>
            </w:pPr>
            <w:r>
              <w:rPr>
                <w:rFonts w:ascii="Times New Roman" w:eastAsia="Times New Roman" w:hAnsi="Times New Roman" w:cs="Times New Roman"/>
                <w:szCs w:val="22"/>
              </w:rPr>
              <w:t>прочие</w:t>
            </w:r>
          </w:p>
        </w:tc>
        <w:tc>
          <w:tcPr>
            <w:tcW w:w="737" w:type="pct"/>
            <w:shd w:val="clear" w:color="auto" w:fill="FFFFFF"/>
            <w:tcMar>
              <w:top w:w="40" w:type="dxa"/>
              <w:left w:w="200" w:type="dxa"/>
              <w:bottom w:w="40" w:type="dxa"/>
              <w:right w:w="200" w:type="dxa"/>
            </w:tcMar>
            <w:vAlign w:val="center"/>
          </w:tcPr>
          <w:p w14:paraId="75D3E74B" w14:textId="77777777" w:rsidR="00E868E4" w:rsidRDefault="006845C4">
            <w:pPr>
              <w:jc w:val="center"/>
            </w:pPr>
            <w:r>
              <w:rPr>
                <w:rFonts w:ascii="Times New Roman" w:eastAsia="Times New Roman" w:hAnsi="Times New Roman" w:cs="Times New Roman"/>
                <w:szCs w:val="22"/>
              </w:rPr>
              <w:t>тыс.м3/год</w:t>
            </w:r>
          </w:p>
        </w:tc>
        <w:tc>
          <w:tcPr>
            <w:tcW w:w="588" w:type="pct"/>
            <w:shd w:val="clear" w:color="auto" w:fill="FFFFFF"/>
            <w:tcMar>
              <w:top w:w="40" w:type="dxa"/>
              <w:left w:w="200" w:type="dxa"/>
              <w:bottom w:w="40" w:type="dxa"/>
              <w:right w:w="200" w:type="dxa"/>
            </w:tcMar>
            <w:vAlign w:val="center"/>
          </w:tcPr>
          <w:p w14:paraId="5D5D0FCC" w14:textId="77777777" w:rsidR="00E868E4" w:rsidRDefault="006845C4">
            <w:pPr>
              <w:jc w:val="center"/>
            </w:pPr>
            <w:r>
              <w:rPr>
                <w:rFonts w:ascii="Times New Roman" w:eastAsia="Times New Roman" w:hAnsi="Times New Roman" w:cs="Times New Roman"/>
                <w:szCs w:val="22"/>
              </w:rPr>
              <w:t>24,700</w:t>
            </w:r>
          </w:p>
        </w:tc>
        <w:tc>
          <w:tcPr>
            <w:tcW w:w="441" w:type="pct"/>
            <w:shd w:val="clear" w:color="auto" w:fill="FFFFFF"/>
            <w:tcMar>
              <w:top w:w="40" w:type="dxa"/>
              <w:left w:w="200" w:type="dxa"/>
              <w:bottom w:w="40" w:type="dxa"/>
              <w:right w:w="200" w:type="dxa"/>
            </w:tcMar>
            <w:vAlign w:val="center"/>
          </w:tcPr>
          <w:p w14:paraId="5633E025" w14:textId="77777777" w:rsidR="00E868E4" w:rsidRDefault="006845C4">
            <w:pPr>
              <w:jc w:val="center"/>
            </w:pPr>
            <w:r>
              <w:rPr>
                <w:rFonts w:ascii="Times New Roman" w:eastAsia="Times New Roman" w:hAnsi="Times New Roman" w:cs="Times New Roman"/>
                <w:szCs w:val="22"/>
              </w:rPr>
              <w:t>-</w:t>
            </w:r>
          </w:p>
        </w:tc>
        <w:tc>
          <w:tcPr>
            <w:tcW w:w="587" w:type="pct"/>
            <w:shd w:val="clear" w:color="auto" w:fill="FFFFFF"/>
            <w:tcMar>
              <w:top w:w="40" w:type="dxa"/>
              <w:left w:w="200" w:type="dxa"/>
              <w:bottom w:w="40" w:type="dxa"/>
              <w:right w:w="200" w:type="dxa"/>
            </w:tcMar>
            <w:vAlign w:val="center"/>
          </w:tcPr>
          <w:p w14:paraId="1F2ADFE2" w14:textId="77777777" w:rsidR="00E868E4" w:rsidRDefault="006845C4">
            <w:pPr>
              <w:jc w:val="center"/>
            </w:pPr>
            <w:r>
              <w:rPr>
                <w:rFonts w:ascii="Times New Roman" w:eastAsia="Times New Roman" w:hAnsi="Times New Roman" w:cs="Times New Roman"/>
                <w:szCs w:val="22"/>
              </w:rPr>
              <w:t>0,000</w:t>
            </w:r>
          </w:p>
        </w:tc>
      </w:tr>
    </w:tbl>
    <w:p w14:paraId="666C7197" w14:textId="77777777" w:rsidR="00DD7784" w:rsidRPr="008F12A9" w:rsidRDefault="00DD7784" w:rsidP="00277CA9">
      <w:pPr>
        <w:pStyle w:val="e"/>
        <w:spacing w:line="276" w:lineRule="auto"/>
        <w:ind w:firstLine="0"/>
        <w:jc w:val="both"/>
        <w:rPr>
          <w:color w:val="000000"/>
        </w:rPr>
      </w:pPr>
    </w:p>
    <w:p w14:paraId="694E8DFC" w14:textId="77777777" w:rsidR="00E7751E" w:rsidRPr="008F12A9" w:rsidRDefault="00D36F4D" w:rsidP="00D36F4D">
      <w:pPr>
        <w:pStyle w:val="3TimesNewRoman14"/>
        <w:numPr>
          <w:ilvl w:val="0"/>
          <w:numId w:val="0"/>
        </w:numPr>
        <w:ind w:left="1224" w:hanging="504"/>
      </w:pPr>
      <w:bookmarkStart w:id="101" w:name="_Toc524593183"/>
      <w:bookmarkStart w:id="102" w:name="_Toc88831178"/>
      <w:bookmarkStart w:id="103" w:name="_Toc171001918"/>
      <w:r w:rsidRPr="008F12A9">
        <w:t xml:space="preserve">1.3.11. </w:t>
      </w:r>
      <w:r w:rsidR="00E7751E" w:rsidRPr="008F12A9">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w:t>
      </w:r>
      <w:r w:rsidR="003B4AA8" w:rsidRPr="008F12A9">
        <w:t xml:space="preserve"> гор</w:t>
      </w:r>
      <w:r w:rsidR="006845C4">
        <w:t>я</w:t>
      </w:r>
      <w:r w:rsidR="003B4AA8" w:rsidRPr="008F12A9">
        <w:t>чей,</w:t>
      </w:r>
      <w:r w:rsidR="00E7751E" w:rsidRPr="008F12A9">
        <w:t xml:space="preserve"> питьевой и технической воды абонентами</w:t>
      </w:r>
      <w:bookmarkEnd w:id="101"/>
      <w:bookmarkEnd w:id="102"/>
      <w:bookmarkEnd w:id="103"/>
    </w:p>
    <w:p w14:paraId="05A9FE7A" w14:textId="77777777" w:rsidR="00845D89" w:rsidRPr="009A5E88" w:rsidRDefault="00075E35" w:rsidP="00845D89">
      <w:pPr>
        <w:pStyle w:val="e"/>
        <w:spacing w:line="276" w:lineRule="auto"/>
        <w:jc w:val="both"/>
      </w:pPr>
      <w:r w:rsidRPr="008F12A9">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w:t>
      </w:r>
      <w:r w:rsidR="00845D89" w:rsidRPr="008F12A9">
        <w:t>н в разделе 1.3.7.</w:t>
      </w:r>
    </w:p>
    <w:p w14:paraId="65944072" w14:textId="77777777" w:rsidR="00845D89" w:rsidRPr="008F12A9" w:rsidRDefault="00845D89" w:rsidP="00845D89">
      <w:pPr>
        <w:pStyle w:val="e"/>
        <w:spacing w:line="276" w:lineRule="auto"/>
        <w:jc w:val="both"/>
      </w:pPr>
    </w:p>
    <w:p w14:paraId="0379431D" w14:textId="77777777" w:rsidR="00845D89" w:rsidRPr="008F12A9" w:rsidRDefault="00D36F4D" w:rsidP="00D36F4D">
      <w:pPr>
        <w:pStyle w:val="3TimesNewRoman14"/>
        <w:numPr>
          <w:ilvl w:val="0"/>
          <w:numId w:val="0"/>
        </w:numPr>
        <w:ind w:left="1224" w:hanging="504"/>
      </w:pPr>
      <w:bookmarkStart w:id="104" w:name="_Toc75602823"/>
      <w:bookmarkStart w:id="105" w:name="_Toc88831179"/>
      <w:bookmarkStart w:id="106" w:name="_Toc171001919"/>
      <w:r w:rsidRPr="008F12A9">
        <w:t xml:space="preserve">1.3.12. </w:t>
      </w:r>
      <w:r w:rsidR="00845D89" w:rsidRPr="008F12A9">
        <w:t>Сведения о фактических и планируемых потерях горячей, питьевой и технической воды при ее транспортировке (годовые, среднесуточные значения)</w:t>
      </w:r>
      <w:bookmarkEnd w:id="104"/>
      <w:bookmarkEnd w:id="105"/>
      <w:bookmarkEnd w:id="106"/>
    </w:p>
    <w:p w14:paraId="5E106003" w14:textId="77777777" w:rsidR="00845D89" w:rsidRDefault="00845D89" w:rsidP="00845D89">
      <w:pPr>
        <w:pStyle w:val="e"/>
        <w:spacing w:line="276" w:lineRule="auto"/>
        <w:jc w:val="both"/>
        <w:rPr>
          <w:kern w:val="1"/>
          <w:lang w:eastAsia="hi-IN" w:bidi="hi-IN"/>
        </w:rPr>
      </w:pPr>
      <w:r w:rsidRPr="008F12A9">
        <w:rPr>
          <w:kern w:val="1"/>
          <w:lang w:eastAsia="hi-IN" w:bidi="hi-IN"/>
        </w:rPr>
        <w:t>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климатических условий и ряда других местных условий.</w:t>
      </w:r>
    </w:p>
    <w:p w14:paraId="7D07F599" w14:textId="77777777" w:rsidR="00E868E4" w:rsidRDefault="006845C4">
      <w:pPr>
        <w:spacing w:before="400" w:after="200"/>
      </w:pPr>
      <w:r>
        <w:rPr>
          <w:rFonts w:ascii="Times New Roman" w:hAnsi="Times New Roman"/>
          <w:b/>
          <w:sz w:val="24"/>
        </w:rPr>
        <w:t>Таблица 1.3.12.1 - Потери воды при транспортировке</w:t>
      </w:r>
    </w:p>
    <w:p w14:paraId="08B4D6DE" w14:textId="77777777" w:rsidR="00845D89" w:rsidRPr="008F12A9" w:rsidRDefault="00845D89" w:rsidP="00845D89">
      <w:pPr>
        <w:pStyle w:val="e"/>
        <w:spacing w:line="276" w:lineRule="auto"/>
        <w:jc w:val="both"/>
      </w:pPr>
    </w:p>
    <w:p w14:paraId="6EDB0962" w14:textId="77777777" w:rsidR="00E31635" w:rsidRPr="008F12A9" w:rsidRDefault="00D36F4D" w:rsidP="00D36F4D">
      <w:pPr>
        <w:pStyle w:val="3TimesNewRoman14"/>
        <w:numPr>
          <w:ilvl w:val="0"/>
          <w:numId w:val="0"/>
        </w:numPr>
        <w:ind w:left="1224" w:hanging="504"/>
      </w:pPr>
      <w:bookmarkStart w:id="107" w:name="_Toc524593185"/>
      <w:bookmarkStart w:id="108" w:name="_Toc88831180"/>
      <w:bookmarkStart w:id="109" w:name="_Toc171001920"/>
      <w:r w:rsidRPr="008F12A9">
        <w:t xml:space="preserve">1.3.13. </w:t>
      </w:r>
      <w:r w:rsidR="00E7751E" w:rsidRPr="008F12A9">
        <w:t xml:space="preserve">Перспективные балансы водоснабжения и водоотведения (общий - баланс подачи и реализации </w:t>
      </w:r>
      <w:r w:rsidR="00290255" w:rsidRPr="008F12A9">
        <w:t xml:space="preserve">горячей, </w:t>
      </w:r>
      <w:r w:rsidR="00E7751E" w:rsidRPr="008F12A9">
        <w:t>питьевой и техническ</w:t>
      </w:r>
    </w:p>
    <w:tbl>
      <w:tblPr>
        <w:tblStyle w:val="a6"/>
        <w:tblW w:w="5000" w:type="pct"/>
        <w:jc w:val="center"/>
        <w:tblLook w:val="04A0" w:firstRow="1" w:lastRow="0" w:firstColumn="1" w:lastColumn="0" w:noHBand="0" w:noVBand="1"/>
      </w:tblPr>
      <w:tblGrid>
        <w:gridCol w:w="1776"/>
        <w:gridCol w:w="1848"/>
        <w:gridCol w:w="1717"/>
        <w:gridCol w:w="1430"/>
        <w:gridCol w:w="1430"/>
        <w:gridCol w:w="1428"/>
      </w:tblGrid>
      <w:tr w:rsidR="00E31635" w14:paraId="08C6A273" w14:textId="77777777" w:rsidTr="006D4E06">
        <w:trPr>
          <w:jc w:val="center"/>
        </w:trPr>
        <w:tc>
          <w:tcPr>
            <w:tcW w:w="952" w:type="pct"/>
            <w:vMerge w:val="restart"/>
            <w:shd w:val="clear" w:color="auto" w:fill="F2F2F2"/>
            <w:tcMar>
              <w:top w:w="120" w:type="dxa"/>
              <w:left w:w="200" w:type="dxa"/>
              <w:bottom w:w="120" w:type="dxa"/>
              <w:right w:w="200" w:type="dxa"/>
            </w:tcMar>
            <w:vAlign w:val="center"/>
          </w:tcPr>
          <w:p w14:paraId="6403E5E4" w14:textId="77777777" w:rsidR="00E31635" w:rsidRDefault="00E31635" w:rsidP="00521D06">
            <w:pPr>
              <w:jc w:val="center"/>
            </w:pPr>
            <w:r>
              <w:rPr>
                <w:rFonts w:ascii="Times New Roman" w:eastAsia="Times New Roman" w:hAnsi="Times New Roman" w:cs="Times New Roman"/>
                <w:szCs w:val="22"/>
              </w:rPr>
              <w:t>Название РСО</w:t>
            </w:r>
          </w:p>
        </w:tc>
        <w:tc>
          <w:tcPr>
            <w:tcW w:w="812" w:type="pct"/>
            <w:vMerge w:val="restart"/>
            <w:shd w:val="clear" w:color="auto" w:fill="F2F2F2"/>
            <w:tcMar>
              <w:top w:w="120" w:type="dxa"/>
              <w:left w:w="200" w:type="dxa"/>
              <w:bottom w:w="120" w:type="dxa"/>
              <w:right w:w="200" w:type="dxa"/>
            </w:tcMar>
            <w:vAlign w:val="center"/>
          </w:tcPr>
          <w:p w14:paraId="04974E3F" w14:textId="77777777" w:rsidR="00E31635" w:rsidRDefault="00E31635" w:rsidP="00521D06">
            <w:pPr>
              <w:jc w:val="center"/>
            </w:pPr>
            <w:r>
              <w:rPr>
                <w:rFonts w:ascii="Times New Roman" w:eastAsia="Times New Roman" w:hAnsi="Times New Roman" w:cs="Times New Roman"/>
                <w:szCs w:val="22"/>
              </w:rPr>
              <w:t>Тип водоснабжения</w:t>
            </w:r>
          </w:p>
        </w:tc>
        <w:tc>
          <w:tcPr>
            <w:tcW w:w="1693" w:type="pct"/>
            <w:gridSpan w:val="2"/>
            <w:shd w:val="clear" w:color="auto" w:fill="F2F2F2"/>
            <w:tcMar>
              <w:top w:w="120" w:type="dxa"/>
              <w:left w:w="200" w:type="dxa"/>
              <w:bottom w:w="120" w:type="dxa"/>
              <w:right w:w="200" w:type="dxa"/>
            </w:tcMar>
            <w:vAlign w:val="center"/>
          </w:tcPr>
          <w:p w14:paraId="3BA18860" w14:textId="77777777" w:rsidR="00E31635" w:rsidRDefault="00E31635" w:rsidP="00521D06">
            <w:pPr>
              <w:jc w:val="center"/>
            </w:pPr>
            <w:r>
              <w:rPr>
                <w:rFonts w:ascii="Times New Roman" w:eastAsia="Times New Roman" w:hAnsi="Times New Roman" w:cs="Times New Roman"/>
                <w:szCs w:val="22"/>
              </w:rPr>
              <w:t>Отчетный 2023г.</w:t>
            </w:r>
          </w:p>
        </w:tc>
        <w:tc>
          <w:tcPr>
            <w:tcW w:w="1543" w:type="pct"/>
            <w:gridSpan w:val="2"/>
            <w:shd w:val="clear" w:color="auto" w:fill="F2F2F2"/>
            <w:tcMar>
              <w:top w:w="120" w:type="dxa"/>
              <w:left w:w="200" w:type="dxa"/>
              <w:bottom w:w="120" w:type="dxa"/>
              <w:right w:w="200" w:type="dxa"/>
            </w:tcMar>
            <w:vAlign w:val="center"/>
          </w:tcPr>
          <w:p w14:paraId="3EF99B46" w14:textId="77777777" w:rsidR="00E31635" w:rsidRDefault="00E31635" w:rsidP="00521D06">
            <w:pPr>
              <w:jc w:val="center"/>
            </w:pPr>
            <w:r>
              <w:rPr>
                <w:rFonts w:ascii="Times New Roman" w:eastAsia="Times New Roman" w:hAnsi="Times New Roman" w:cs="Times New Roman"/>
                <w:szCs w:val="22"/>
              </w:rPr>
              <w:t>Расчетный 2040г.</w:t>
            </w:r>
          </w:p>
        </w:tc>
      </w:tr>
      <w:tr w:rsidR="00E31635" w14:paraId="1AEBA924" w14:textId="77777777" w:rsidTr="006D4E06">
        <w:trPr>
          <w:jc w:val="center"/>
        </w:trPr>
        <w:tc>
          <w:tcPr>
            <w:tcW w:w="952" w:type="pct"/>
            <w:vMerge/>
          </w:tcPr>
          <w:p w14:paraId="4752DD55" w14:textId="77777777" w:rsidR="00E31635" w:rsidRDefault="00E31635" w:rsidP="00521D06"/>
        </w:tc>
        <w:tc>
          <w:tcPr>
            <w:tcW w:w="812" w:type="pct"/>
            <w:vMerge/>
          </w:tcPr>
          <w:p w14:paraId="5101F1A0" w14:textId="77777777" w:rsidR="00E31635" w:rsidRDefault="00E31635" w:rsidP="00521D06"/>
        </w:tc>
        <w:tc>
          <w:tcPr>
            <w:tcW w:w="921" w:type="pct"/>
            <w:shd w:val="clear" w:color="auto" w:fill="F2F2F2"/>
            <w:tcMar>
              <w:top w:w="120" w:type="dxa"/>
              <w:left w:w="200" w:type="dxa"/>
              <w:bottom w:w="120" w:type="dxa"/>
              <w:right w:w="200" w:type="dxa"/>
            </w:tcMar>
            <w:vAlign w:val="center"/>
          </w:tcPr>
          <w:p w14:paraId="529F689B" w14:textId="77777777" w:rsidR="00E31635" w:rsidRPr="00EE13AE" w:rsidRDefault="00E31635" w:rsidP="00521D06">
            <w:pPr>
              <w:jc w:val="center"/>
              <w:rPr>
                <w:lang w:val="ru-RU"/>
              </w:rPr>
            </w:pPr>
            <w:r w:rsidRPr="00EE13AE">
              <w:rPr>
                <w:rFonts w:ascii="Times New Roman" w:eastAsia="Times New Roman" w:hAnsi="Times New Roman" w:cs="Times New Roman"/>
                <w:szCs w:val="22"/>
                <w:lang w:val="ru-RU"/>
              </w:rPr>
              <w:t>потери в сетях, тыс. м3/год</w:t>
            </w:r>
          </w:p>
        </w:tc>
        <w:tc>
          <w:tcPr>
            <w:tcW w:w="772" w:type="pct"/>
            <w:shd w:val="clear" w:color="auto" w:fill="F2F2F2"/>
            <w:tcMar>
              <w:top w:w="120" w:type="dxa"/>
              <w:left w:w="200" w:type="dxa"/>
              <w:bottom w:w="120" w:type="dxa"/>
              <w:right w:w="200" w:type="dxa"/>
            </w:tcMar>
            <w:vAlign w:val="center"/>
          </w:tcPr>
          <w:p w14:paraId="487CE836" w14:textId="77777777" w:rsidR="00E31635" w:rsidRPr="00EE13AE" w:rsidRDefault="00E31635" w:rsidP="00521D06">
            <w:pPr>
              <w:jc w:val="center"/>
              <w:rPr>
                <w:lang w:val="ru-RU"/>
              </w:rPr>
            </w:pPr>
            <w:r w:rsidRPr="00EE13AE">
              <w:rPr>
                <w:rFonts w:ascii="Times New Roman" w:eastAsia="Times New Roman" w:hAnsi="Times New Roman" w:cs="Times New Roman"/>
                <w:szCs w:val="22"/>
                <w:lang w:val="ru-RU"/>
              </w:rPr>
              <w:t>потери в сетях, м3/сут, (ср.сут.)</w:t>
            </w:r>
          </w:p>
        </w:tc>
        <w:tc>
          <w:tcPr>
            <w:tcW w:w="772" w:type="pct"/>
            <w:shd w:val="clear" w:color="auto" w:fill="F2F2F2"/>
            <w:tcMar>
              <w:top w:w="120" w:type="dxa"/>
              <w:left w:w="200" w:type="dxa"/>
              <w:bottom w:w="120" w:type="dxa"/>
              <w:right w:w="200" w:type="dxa"/>
            </w:tcMar>
            <w:vAlign w:val="center"/>
          </w:tcPr>
          <w:p w14:paraId="7AE53AA7" w14:textId="77777777" w:rsidR="00E31635" w:rsidRPr="00EE13AE" w:rsidRDefault="00E31635" w:rsidP="00521D06">
            <w:pPr>
              <w:jc w:val="center"/>
              <w:rPr>
                <w:lang w:val="ru-RU"/>
              </w:rPr>
            </w:pPr>
            <w:r w:rsidRPr="00EE13AE">
              <w:rPr>
                <w:rFonts w:ascii="Times New Roman" w:eastAsia="Times New Roman" w:hAnsi="Times New Roman" w:cs="Times New Roman"/>
                <w:szCs w:val="22"/>
                <w:lang w:val="ru-RU"/>
              </w:rPr>
              <w:t>потери в сетях, тыс. м3/год</w:t>
            </w:r>
          </w:p>
        </w:tc>
        <w:tc>
          <w:tcPr>
            <w:tcW w:w="771" w:type="pct"/>
            <w:shd w:val="clear" w:color="auto" w:fill="F2F2F2"/>
            <w:tcMar>
              <w:top w:w="120" w:type="dxa"/>
              <w:left w:w="200" w:type="dxa"/>
              <w:bottom w:w="120" w:type="dxa"/>
              <w:right w:w="200" w:type="dxa"/>
            </w:tcMar>
            <w:vAlign w:val="center"/>
          </w:tcPr>
          <w:p w14:paraId="47080D1B" w14:textId="77777777" w:rsidR="00E31635" w:rsidRPr="00EE13AE" w:rsidRDefault="00E31635" w:rsidP="00521D06">
            <w:pPr>
              <w:jc w:val="center"/>
              <w:rPr>
                <w:lang w:val="ru-RU"/>
              </w:rPr>
            </w:pPr>
            <w:r w:rsidRPr="00EE13AE">
              <w:rPr>
                <w:rFonts w:ascii="Times New Roman" w:eastAsia="Times New Roman" w:hAnsi="Times New Roman" w:cs="Times New Roman"/>
                <w:szCs w:val="22"/>
                <w:lang w:val="ru-RU"/>
              </w:rPr>
              <w:t>потери в сетях, м3/сут, (ср.сут.)</w:t>
            </w:r>
          </w:p>
        </w:tc>
      </w:tr>
      <w:tr w:rsidR="00E31635" w14:paraId="3ACBFC42" w14:textId="77777777" w:rsidTr="006D4E06">
        <w:trPr>
          <w:jc w:val="center"/>
        </w:trPr>
        <w:tc>
          <w:tcPr>
            <w:tcW w:w="952" w:type="pct"/>
            <w:vMerge w:val="restart"/>
            <w:shd w:val="clear" w:color="auto" w:fill="FFFFFF"/>
            <w:tcMar>
              <w:top w:w="40" w:type="dxa"/>
              <w:left w:w="200" w:type="dxa"/>
              <w:bottom w:w="40" w:type="dxa"/>
              <w:right w:w="200" w:type="dxa"/>
            </w:tcMar>
            <w:vAlign w:val="center"/>
          </w:tcPr>
          <w:p w14:paraId="5DC485DF" w14:textId="77777777" w:rsidR="00E31635" w:rsidRDefault="00E31635" w:rsidP="00521D06">
            <w:r>
              <w:rPr>
                <w:rFonts w:ascii="Times New Roman" w:eastAsia="Times New Roman" w:hAnsi="Times New Roman" w:cs="Times New Roman"/>
                <w:szCs w:val="22"/>
              </w:rPr>
              <w:t>МУП «Тепло»</w:t>
            </w:r>
          </w:p>
        </w:tc>
        <w:tc>
          <w:tcPr>
            <w:tcW w:w="812" w:type="pct"/>
            <w:shd w:val="clear" w:color="auto" w:fill="FFFFFF"/>
            <w:tcMar>
              <w:top w:w="40" w:type="dxa"/>
              <w:left w:w="200" w:type="dxa"/>
              <w:bottom w:w="40" w:type="dxa"/>
              <w:right w:w="200" w:type="dxa"/>
            </w:tcMar>
            <w:vAlign w:val="center"/>
          </w:tcPr>
          <w:p w14:paraId="575093E7" w14:textId="77777777" w:rsidR="00E31635" w:rsidRDefault="00E31635" w:rsidP="00521D06">
            <w:pPr>
              <w:jc w:val="center"/>
            </w:pPr>
            <w:r>
              <w:rPr>
                <w:rFonts w:ascii="Times New Roman" w:eastAsia="Times New Roman" w:hAnsi="Times New Roman" w:cs="Times New Roman"/>
                <w:szCs w:val="22"/>
              </w:rPr>
              <w:t>ХВС</w:t>
            </w:r>
          </w:p>
        </w:tc>
        <w:tc>
          <w:tcPr>
            <w:tcW w:w="921" w:type="pct"/>
            <w:shd w:val="clear" w:color="auto" w:fill="FFFFFF"/>
            <w:tcMar>
              <w:top w:w="40" w:type="dxa"/>
              <w:left w:w="200" w:type="dxa"/>
              <w:bottom w:w="40" w:type="dxa"/>
              <w:right w:w="200" w:type="dxa"/>
            </w:tcMar>
            <w:vAlign w:val="center"/>
          </w:tcPr>
          <w:p w14:paraId="4946E13B" w14:textId="77777777" w:rsidR="00E31635" w:rsidRDefault="00E31635" w:rsidP="00521D06">
            <w:pPr>
              <w:jc w:val="center"/>
            </w:pPr>
            <w:r>
              <w:rPr>
                <w:rFonts w:ascii="Times New Roman" w:eastAsia="Times New Roman" w:hAnsi="Times New Roman" w:cs="Times New Roman"/>
                <w:szCs w:val="22"/>
              </w:rPr>
              <w:t>4,630</w:t>
            </w:r>
          </w:p>
        </w:tc>
        <w:tc>
          <w:tcPr>
            <w:tcW w:w="772" w:type="pct"/>
            <w:shd w:val="clear" w:color="auto" w:fill="FFFFFF"/>
            <w:tcMar>
              <w:top w:w="40" w:type="dxa"/>
              <w:left w:w="200" w:type="dxa"/>
              <w:bottom w:w="40" w:type="dxa"/>
              <w:right w:w="200" w:type="dxa"/>
            </w:tcMar>
            <w:vAlign w:val="center"/>
          </w:tcPr>
          <w:p w14:paraId="3F3B65E2" w14:textId="77777777" w:rsidR="00E31635" w:rsidRDefault="00E31635" w:rsidP="00521D06">
            <w:pPr>
              <w:jc w:val="center"/>
            </w:pPr>
            <w:r>
              <w:rPr>
                <w:rFonts w:ascii="Times New Roman" w:eastAsia="Times New Roman" w:hAnsi="Times New Roman" w:cs="Times New Roman"/>
                <w:szCs w:val="22"/>
              </w:rPr>
              <w:t>12,685</w:t>
            </w:r>
          </w:p>
        </w:tc>
        <w:tc>
          <w:tcPr>
            <w:tcW w:w="772" w:type="pct"/>
            <w:shd w:val="clear" w:color="auto" w:fill="FFFFFF"/>
            <w:tcMar>
              <w:top w:w="40" w:type="dxa"/>
              <w:left w:w="200" w:type="dxa"/>
              <w:bottom w:w="40" w:type="dxa"/>
              <w:right w:w="200" w:type="dxa"/>
            </w:tcMar>
            <w:vAlign w:val="center"/>
          </w:tcPr>
          <w:p w14:paraId="64C05396" w14:textId="77777777" w:rsidR="00E31635" w:rsidRDefault="00E31635" w:rsidP="00521D06">
            <w:pPr>
              <w:jc w:val="center"/>
            </w:pPr>
            <w:r>
              <w:rPr>
                <w:rFonts w:ascii="Times New Roman" w:eastAsia="Times New Roman" w:hAnsi="Times New Roman" w:cs="Times New Roman"/>
                <w:szCs w:val="22"/>
              </w:rPr>
              <w:t>0,754</w:t>
            </w:r>
          </w:p>
        </w:tc>
        <w:tc>
          <w:tcPr>
            <w:tcW w:w="771" w:type="pct"/>
            <w:shd w:val="clear" w:color="auto" w:fill="FFFFFF"/>
            <w:tcMar>
              <w:top w:w="40" w:type="dxa"/>
              <w:left w:w="200" w:type="dxa"/>
              <w:bottom w:w="40" w:type="dxa"/>
              <w:right w:w="200" w:type="dxa"/>
            </w:tcMar>
            <w:vAlign w:val="center"/>
          </w:tcPr>
          <w:p w14:paraId="41537C15" w14:textId="77777777" w:rsidR="00E31635" w:rsidRDefault="00E31635" w:rsidP="00521D06">
            <w:pPr>
              <w:jc w:val="center"/>
            </w:pPr>
            <w:r>
              <w:rPr>
                <w:rFonts w:ascii="Times New Roman" w:eastAsia="Times New Roman" w:hAnsi="Times New Roman" w:cs="Times New Roman"/>
                <w:szCs w:val="22"/>
              </w:rPr>
              <w:t>2,067</w:t>
            </w:r>
          </w:p>
        </w:tc>
      </w:tr>
      <w:tr w:rsidR="00E31635" w14:paraId="12C90703" w14:textId="77777777" w:rsidTr="006D4E06">
        <w:trPr>
          <w:jc w:val="center"/>
        </w:trPr>
        <w:tc>
          <w:tcPr>
            <w:tcW w:w="952" w:type="pct"/>
            <w:vMerge/>
          </w:tcPr>
          <w:p w14:paraId="3E994685" w14:textId="77777777" w:rsidR="00E31635" w:rsidRDefault="00E31635" w:rsidP="00521D06"/>
        </w:tc>
        <w:tc>
          <w:tcPr>
            <w:tcW w:w="812" w:type="pct"/>
            <w:shd w:val="clear" w:color="auto" w:fill="FFFFFF"/>
            <w:tcMar>
              <w:top w:w="40" w:type="dxa"/>
              <w:left w:w="200" w:type="dxa"/>
              <w:bottom w:w="40" w:type="dxa"/>
              <w:right w:w="200" w:type="dxa"/>
            </w:tcMar>
            <w:vAlign w:val="center"/>
          </w:tcPr>
          <w:p w14:paraId="19332E4A" w14:textId="77777777" w:rsidR="00E31635" w:rsidRDefault="00E31635" w:rsidP="00521D06">
            <w:pPr>
              <w:jc w:val="center"/>
            </w:pPr>
            <w:r>
              <w:rPr>
                <w:rFonts w:ascii="Times New Roman" w:eastAsia="Times New Roman" w:hAnsi="Times New Roman" w:cs="Times New Roman"/>
                <w:szCs w:val="22"/>
              </w:rPr>
              <w:t>ГВС</w:t>
            </w:r>
          </w:p>
        </w:tc>
        <w:tc>
          <w:tcPr>
            <w:tcW w:w="921" w:type="pct"/>
            <w:shd w:val="clear" w:color="auto" w:fill="FFFFFF"/>
            <w:tcMar>
              <w:top w:w="40" w:type="dxa"/>
              <w:left w:w="200" w:type="dxa"/>
              <w:bottom w:w="40" w:type="dxa"/>
              <w:right w:w="200" w:type="dxa"/>
            </w:tcMar>
            <w:vAlign w:val="center"/>
          </w:tcPr>
          <w:p w14:paraId="5B839BC8"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FFFFF"/>
            <w:tcMar>
              <w:top w:w="40" w:type="dxa"/>
              <w:left w:w="200" w:type="dxa"/>
              <w:bottom w:w="40" w:type="dxa"/>
              <w:right w:w="200" w:type="dxa"/>
            </w:tcMar>
            <w:vAlign w:val="center"/>
          </w:tcPr>
          <w:p w14:paraId="62FC2BC2"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FFFFF"/>
            <w:tcMar>
              <w:top w:w="40" w:type="dxa"/>
              <w:left w:w="200" w:type="dxa"/>
              <w:bottom w:w="40" w:type="dxa"/>
              <w:right w:w="200" w:type="dxa"/>
            </w:tcMar>
            <w:vAlign w:val="center"/>
          </w:tcPr>
          <w:p w14:paraId="7F27A516" w14:textId="77777777" w:rsidR="00E31635" w:rsidRDefault="00E31635" w:rsidP="00521D06">
            <w:pPr>
              <w:jc w:val="center"/>
            </w:pPr>
            <w:r>
              <w:rPr>
                <w:rFonts w:ascii="Times New Roman" w:eastAsia="Times New Roman" w:hAnsi="Times New Roman" w:cs="Times New Roman"/>
                <w:szCs w:val="22"/>
              </w:rPr>
              <w:t>0,000</w:t>
            </w:r>
          </w:p>
        </w:tc>
        <w:tc>
          <w:tcPr>
            <w:tcW w:w="771" w:type="pct"/>
            <w:shd w:val="clear" w:color="auto" w:fill="FFFFFF"/>
            <w:tcMar>
              <w:top w:w="40" w:type="dxa"/>
              <w:left w:w="200" w:type="dxa"/>
              <w:bottom w:w="40" w:type="dxa"/>
              <w:right w:w="200" w:type="dxa"/>
            </w:tcMar>
            <w:vAlign w:val="center"/>
          </w:tcPr>
          <w:p w14:paraId="2EF5479C" w14:textId="77777777" w:rsidR="00E31635" w:rsidRDefault="00E31635" w:rsidP="00521D06">
            <w:pPr>
              <w:jc w:val="center"/>
            </w:pPr>
            <w:r>
              <w:rPr>
                <w:rFonts w:ascii="Times New Roman" w:eastAsia="Times New Roman" w:hAnsi="Times New Roman" w:cs="Times New Roman"/>
                <w:szCs w:val="22"/>
              </w:rPr>
              <w:t>0,000</w:t>
            </w:r>
          </w:p>
        </w:tc>
      </w:tr>
      <w:tr w:rsidR="00E31635" w14:paraId="06DA909E" w14:textId="77777777" w:rsidTr="006D4E06">
        <w:trPr>
          <w:jc w:val="center"/>
        </w:trPr>
        <w:tc>
          <w:tcPr>
            <w:tcW w:w="952" w:type="pct"/>
            <w:vMerge/>
          </w:tcPr>
          <w:p w14:paraId="451EC1AD" w14:textId="77777777" w:rsidR="00E31635" w:rsidRDefault="00E31635" w:rsidP="00521D06"/>
        </w:tc>
        <w:tc>
          <w:tcPr>
            <w:tcW w:w="812" w:type="pct"/>
            <w:shd w:val="clear" w:color="auto" w:fill="FFFFFF"/>
            <w:tcMar>
              <w:top w:w="40" w:type="dxa"/>
              <w:left w:w="200" w:type="dxa"/>
              <w:bottom w:w="40" w:type="dxa"/>
              <w:right w:w="200" w:type="dxa"/>
            </w:tcMar>
            <w:vAlign w:val="center"/>
          </w:tcPr>
          <w:p w14:paraId="47F8DD8B" w14:textId="77777777" w:rsidR="00E31635" w:rsidRDefault="00E31635" w:rsidP="00521D06">
            <w:pPr>
              <w:jc w:val="center"/>
            </w:pPr>
            <w:r>
              <w:rPr>
                <w:rFonts w:ascii="Times New Roman" w:eastAsia="Times New Roman" w:hAnsi="Times New Roman" w:cs="Times New Roman"/>
                <w:szCs w:val="22"/>
              </w:rPr>
              <w:t>Тех-кая</w:t>
            </w:r>
          </w:p>
        </w:tc>
        <w:tc>
          <w:tcPr>
            <w:tcW w:w="921" w:type="pct"/>
            <w:shd w:val="clear" w:color="auto" w:fill="FFFFFF"/>
            <w:tcMar>
              <w:top w:w="40" w:type="dxa"/>
              <w:left w:w="200" w:type="dxa"/>
              <w:bottom w:w="40" w:type="dxa"/>
              <w:right w:w="200" w:type="dxa"/>
            </w:tcMar>
            <w:vAlign w:val="center"/>
          </w:tcPr>
          <w:p w14:paraId="3157F337"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FFFFF"/>
            <w:tcMar>
              <w:top w:w="40" w:type="dxa"/>
              <w:left w:w="200" w:type="dxa"/>
              <w:bottom w:w="40" w:type="dxa"/>
              <w:right w:w="200" w:type="dxa"/>
            </w:tcMar>
            <w:vAlign w:val="center"/>
          </w:tcPr>
          <w:p w14:paraId="161A5708"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FFFFF"/>
            <w:tcMar>
              <w:top w:w="40" w:type="dxa"/>
              <w:left w:w="200" w:type="dxa"/>
              <w:bottom w:w="40" w:type="dxa"/>
              <w:right w:w="200" w:type="dxa"/>
            </w:tcMar>
            <w:vAlign w:val="center"/>
          </w:tcPr>
          <w:p w14:paraId="0B897D6A" w14:textId="77777777" w:rsidR="00E31635" w:rsidRDefault="00E31635" w:rsidP="00521D06">
            <w:pPr>
              <w:jc w:val="center"/>
            </w:pPr>
            <w:r>
              <w:rPr>
                <w:rFonts w:ascii="Times New Roman" w:eastAsia="Times New Roman" w:hAnsi="Times New Roman" w:cs="Times New Roman"/>
                <w:szCs w:val="22"/>
              </w:rPr>
              <w:t>0,000</w:t>
            </w:r>
          </w:p>
        </w:tc>
        <w:tc>
          <w:tcPr>
            <w:tcW w:w="771" w:type="pct"/>
            <w:shd w:val="clear" w:color="auto" w:fill="FFFFFF"/>
            <w:tcMar>
              <w:top w:w="40" w:type="dxa"/>
              <w:left w:w="200" w:type="dxa"/>
              <w:bottom w:w="40" w:type="dxa"/>
              <w:right w:w="200" w:type="dxa"/>
            </w:tcMar>
            <w:vAlign w:val="center"/>
          </w:tcPr>
          <w:p w14:paraId="349D0521" w14:textId="77777777" w:rsidR="00E31635" w:rsidRDefault="00E31635" w:rsidP="00521D06">
            <w:pPr>
              <w:jc w:val="center"/>
            </w:pPr>
            <w:r>
              <w:rPr>
                <w:rFonts w:ascii="Times New Roman" w:eastAsia="Times New Roman" w:hAnsi="Times New Roman" w:cs="Times New Roman"/>
                <w:szCs w:val="22"/>
              </w:rPr>
              <w:t>0,000</w:t>
            </w:r>
          </w:p>
        </w:tc>
      </w:tr>
      <w:tr w:rsidR="00E31635" w14:paraId="73495C54" w14:textId="77777777" w:rsidTr="006D4E06">
        <w:trPr>
          <w:jc w:val="center"/>
        </w:trPr>
        <w:tc>
          <w:tcPr>
            <w:tcW w:w="952" w:type="pct"/>
            <w:vMerge w:val="restart"/>
            <w:shd w:val="clear" w:color="auto" w:fill="FBD4B4"/>
            <w:tcMar>
              <w:top w:w="40" w:type="dxa"/>
              <w:left w:w="200" w:type="dxa"/>
              <w:bottom w:w="40" w:type="dxa"/>
              <w:right w:w="200" w:type="dxa"/>
            </w:tcMar>
            <w:vAlign w:val="center"/>
          </w:tcPr>
          <w:p w14:paraId="09EAB7C5" w14:textId="77777777" w:rsidR="00E31635" w:rsidRPr="00EE13AE" w:rsidRDefault="00E31635" w:rsidP="00521D06">
            <w:pPr>
              <w:rPr>
                <w:lang w:val="ru-RU"/>
              </w:rPr>
            </w:pPr>
            <w:r w:rsidRPr="00EE13AE">
              <w:rPr>
                <w:rFonts w:ascii="Times New Roman" w:eastAsia="Times New Roman" w:hAnsi="Times New Roman" w:cs="Times New Roman"/>
                <w:szCs w:val="22"/>
                <w:lang w:val="ru-RU"/>
              </w:rPr>
              <w:t>Итого по МО Баганский сельсовет</w:t>
            </w:r>
          </w:p>
        </w:tc>
        <w:tc>
          <w:tcPr>
            <w:tcW w:w="812" w:type="pct"/>
            <w:shd w:val="clear" w:color="auto" w:fill="FBD4B4"/>
            <w:tcMar>
              <w:top w:w="40" w:type="dxa"/>
              <w:left w:w="200" w:type="dxa"/>
              <w:bottom w:w="40" w:type="dxa"/>
              <w:right w:w="200" w:type="dxa"/>
            </w:tcMar>
            <w:vAlign w:val="center"/>
          </w:tcPr>
          <w:p w14:paraId="0C98C727" w14:textId="77777777" w:rsidR="00E31635" w:rsidRDefault="00E31635" w:rsidP="00521D06">
            <w:pPr>
              <w:jc w:val="center"/>
            </w:pPr>
            <w:r>
              <w:rPr>
                <w:rFonts w:ascii="Times New Roman" w:eastAsia="Times New Roman" w:hAnsi="Times New Roman" w:cs="Times New Roman"/>
                <w:szCs w:val="22"/>
              </w:rPr>
              <w:t>ХВС</w:t>
            </w:r>
          </w:p>
        </w:tc>
        <w:tc>
          <w:tcPr>
            <w:tcW w:w="921" w:type="pct"/>
            <w:shd w:val="clear" w:color="auto" w:fill="FBD4B4"/>
            <w:tcMar>
              <w:top w:w="40" w:type="dxa"/>
              <w:left w:w="200" w:type="dxa"/>
              <w:bottom w:w="40" w:type="dxa"/>
              <w:right w:w="200" w:type="dxa"/>
            </w:tcMar>
            <w:vAlign w:val="center"/>
          </w:tcPr>
          <w:p w14:paraId="5C1CDAB0" w14:textId="77777777" w:rsidR="00E31635" w:rsidRDefault="00E31635" w:rsidP="00521D06">
            <w:pPr>
              <w:jc w:val="center"/>
            </w:pPr>
            <w:r>
              <w:rPr>
                <w:rFonts w:ascii="Times New Roman" w:eastAsia="Times New Roman" w:hAnsi="Times New Roman" w:cs="Times New Roman"/>
                <w:szCs w:val="22"/>
              </w:rPr>
              <w:t>4,630</w:t>
            </w:r>
          </w:p>
        </w:tc>
        <w:tc>
          <w:tcPr>
            <w:tcW w:w="772" w:type="pct"/>
            <w:shd w:val="clear" w:color="auto" w:fill="FBD4B4"/>
            <w:tcMar>
              <w:top w:w="40" w:type="dxa"/>
              <w:left w:w="200" w:type="dxa"/>
              <w:bottom w:w="40" w:type="dxa"/>
              <w:right w:w="200" w:type="dxa"/>
            </w:tcMar>
            <w:vAlign w:val="center"/>
          </w:tcPr>
          <w:p w14:paraId="59FE82A1" w14:textId="77777777" w:rsidR="00E31635" w:rsidRDefault="00E31635" w:rsidP="00521D06">
            <w:pPr>
              <w:jc w:val="center"/>
            </w:pPr>
            <w:r>
              <w:rPr>
                <w:rFonts w:ascii="Times New Roman" w:eastAsia="Times New Roman" w:hAnsi="Times New Roman" w:cs="Times New Roman"/>
                <w:szCs w:val="22"/>
              </w:rPr>
              <w:t>12,685</w:t>
            </w:r>
          </w:p>
        </w:tc>
        <w:tc>
          <w:tcPr>
            <w:tcW w:w="772" w:type="pct"/>
            <w:shd w:val="clear" w:color="auto" w:fill="FBD4B4"/>
            <w:tcMar>
              <w:top w:w="40" w:type="dxa"/>
              <w:left w:w="200" w:type="dxa"/>
              <w:bottom w:w="40" w:type="dxa"/>
              <w:right w:w="200" w:type="dxa"/>
            </w:tcMar>
            <w:vAlign w:val="center"/>
          </w:tcPr>
          <w:p w14:paraId="13E63B86" w14:textId="77777777" w:rsidR="00E31635" w:rsidRDefault="00E31635" w:rsidP="00521D06">
            <w:pPr>
              <w:jc w:val="center"/>
            </w:pPr>
            <w:r>
              <w:rPr>
                <w:rFonts w:ascii="Times New Roman" w:eastAsia="Times New Roman" w:hAnsi="Times New Roman" w:cs="Times New Roman"/>
                <w:szCs w:val="22"/>
              </w:rPr>
              <w:t>0,754</w:t>
            </w:r>
          </w:p>
        </w:tc>
        <w:tc>
          <w:tcPr>
            <w:tcW w:w="771" w:type="pct"/>
            <w:shd w:val="clear" w:color="auto" w:fill="FBD4B4"/>
            <w:tcMar>
              <w:top w:w="40" w:type="dxa"/>
              <w:left w:w="200" w:type="dxa"/>
              <w:bottom w:w="40" w:type="dxa"/>
              <w:right w:w="200" w:type="dxa"/>
            </w:tcMar>
            <w:vAlign w:val="center"/>
          </w:tcPr>
          <w:p w14:paraId="02863FC7" w14:textId="77777777" w:rsidR="00E31635" w:rsidRDefault="00E31635" w:rsidP="00521D06">
            <w:pPr>
              <w:jc w:val="center"/>
            </w:pPr>
            <w:r>
              <w:rPr>
                <w:rFonts w:ascii="Times New Roman" w:eastAsia="Times New Roman" w:hAnsi="Times New Roman" w:cs="Times New Roman"/>
                <w:szCs w:val="22"/>
              </w:rPr>
              <w:t>2,067</w:t>
            </w:r>
          </w:p>
        </w:tc>
      </w:tr>
      <w:tr w:rsidR="00E31635" w14:paraId="54A8EE83" w14:textId="77777777" w:rsidTr="006D4E06">
        <w:trPr>
          <w:jc w:val="center"/>
        </w:trPr>
        <w:tc>
          <w:tcPr>
            <w:tcW w:w="952" w:type="pct"/>
            <w:vMerge/>
          </w:tcPr>
          <w:p w14:paraId="6067F4B5" w14:textId="77777777" w:rsidR="00E31635" w:rsidRDefault="00E31635" w:rsidP="00521D06"/>
        </w:tc>
        <w:tc>
          <w:tcPr>
            <w:tcW w:w="812" w:type="pct"/>
            <w:shd w:val="clear" w:color="auto" w:fill="FBD4B4"/>
            <w:tcMar>
              <w:top w:w="40" w:type="dxa"/>
              <w:left w:w="200" w:type="dxa"/>
              <w:bottom w:w="40" w:type="dxa"/>
              <w:right w:w="200" w:type="dxa"/>
            </w:tcMar>
            <w:vAlign w:val="center"/>
          </w:tcPr>
          <w:p w14:paraId="0F23ADC8" w14:textId="77777777" w:rsidR="00E31635" w:rsidRDefault="00E31635" w:rsidP="00521D06">
            <w:pPr>
              <w:jc w:val="center"/>
            </w:pPr>
            <w:r>
              <w:rPr>
                <w:rFonts w:ascii="Times New Roman" w:eastAsia="Times New Roman" w:hAnsi="Times New Roman" w:cs="Times New Roman"/>
                <w:szCs w:val="22"/>
              </w:rPr>
              <w:t>ГВС</w:t>
            </w:r>
          </w:p>
        </w:tc>
        <w:tc>
          <w:tcPr>
            <w:tcW w:w="921" w:type="pct"/>
            <w:shd w:val="clear" w:color="auto" w:fill="FBD4B4"/>
            <w:tcMar>
              <w:top w:w="40" w:type="dxa"/>
              <w:left w:w="200" w:type="dxa"/>
              <w:bottom w:w="40" w:type="dxa"/>
              <w:right w:w="200" w:type="dxa"/>
            </w:tcMar>
            <w:vAlign w:val="center"/>
          </w:tcPr>
          <w:p w14:paraId="66CE85F4"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BD4B4"/>
            <w:tcMar>
              <w:top w:w="40" w:type="dxa"/>
              <w:left w:w="200" w:type="dxa"/>
              <w:bottom w:w="40" w:type="dxa"/>
              <w:right w:w="200" w:type="dxa"/>
            </w:tcMar>
            <w:vAlign w:val="center"/>
          </w:tcPr>
          <w:p w14:paraId="1BF5D99A"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BD4B4"/>
            <w:tcMar>
              <w:top w:w="40" w:type="dxa"/>
              <w:left w:w="200" w:type="dxa"/>
              <w:bottom w:w="40" w:type="dxa"/>
              <w:right w:w="200" w:type="dxa"/>
            </w:tcMar>
            <w:vAlign w:val="center"/>
          </w:tcPr>
          <w:p w14:paraId="41A9BB5E" w14:textId="77777777" w:rsidR="00E31635" w:rsidRDefault="00E31635" w:rsidP="00521D06">
            <w:pPr>
              <w:jc w:val="center"/>
            </w:pPr>
            <w:r>
              <w:rPr>
                <w:rFonts w:ascii="Times New Roman" w:eastAsia="Times New Roman" w:hAnsi="Times New Roman" w:cs="Times New Roman"/>
                <w:szCs w:val="22"/>
              </w:rPr>
              <w:t>0,000</w:t>
            </w:r>
          </w:p>
        </w:tc>
        <w:tc>
          <w:tcPr>
            <w:tcW w:w="771" w:type="pct"/>
            <w:shd w:val="clear" w:color="auto" w:fill="FBD4B4"/>
            <w:tcMar>
              <w:top w:w="40" w:type="dxa"/>
              <w:left w:w="200" w:type="dxa"/>
              <w:bottom w:w="40" w:type="dxa"/>
              <w:right w:w="200" w:type="dxa"/>
            </w:tcMar>
            <w:vAlign w:val="center"/>
          </w:tcPr>
          <w:p w14:paraId="2785D77F" w14:textId="77777777" w:rsidR="00E31635" w:rsidRDefault="00E31635" w:rsidP="00521D06">
            <w:pPr>
              <w:jc w:val="center"/>
            </w:pPr>
            <w:r>
              <w:rPr>
                <w:rFonts w:ascii="Times New Roman" w:eastAsia="Times New Roman" w:hAnsi="Times New Roman" w:cs="Times New Roman"/>
                <w:szCs w:val="22"/>
              </w:rPr>
              <w:t>0,000</w:t>
            </w:r>
          </w:p>
        </w:tc>
      </w:tr>
      <w:tr w:rsidR="00E31635" w14:paraId="620CB5C1" w14:textId="77777777" w:rsidTr="006D4E06">
        <w:trPr>
          <w:jc w:val="center"/>
        </w:trPr>
        <w:tc>
          <w:tcPr>
            <w:tcW w:w="952" w:type="pct"/>
            <w:vMerge/>
          </w:tcPr>
          <w:p w14:paraId="6FD30D73" w14:textId="77777777" w:rsidR="00E31635" w:rsidRDefault="00E31635" w:rsidP="00521D06"/>
        </w:tc>
        <w:tc>
          <w:tcPr>
            <w:tcW w:w="812" w:type="pct"/>
            <w:shd w:val="clear" w:color="auto" w:fill="FBD4B4"/>
            <w:tcMar>
              <w:top w:w="40" w:type="dxa"/>
              <w:left w:w="200" w:type="dxa"/>
              <w:bottom w:w="40" w:type="dxa"/>
              <w:right w:w="200" w:type="dxa"/>
            </w:tcMar>
            <w:vAlign w:val="center"/>
          </w:tcPr>
          <w:p w14:paraId="0EB7EA45" w14:textId="77777777" w:rsidR="00E31635" w:rsidRDefault="00E31635" w:rsidP="00521D06">
            <w:pPr>
              <w:jc w:val="center"/>
            </w:pPr>
            <w:r>
              <w:rPr>
                <w:rFonts w:ascii="Times New Roman" w:eastAsia="Times New Roman" w:hAnsi="Times New Roman" w:cs="Times New Roman"/>
                <w:szCs w:val="22"/>
              </w:rPr>
              <w:t>Тех-кая</w:t>
            </w:r>
          </w:p>
        </w:tc>
        <w:tc>
          <w:tcPr>
            <w:tcW w:w="921" w:type="pct"/>
            <w:shd w:val="clear" w:color="auto" w:fill="FBD4B4"/>
            <w:tcMar>
              <w:top w:w="40" w:type="dxa"/>
              <w:left w:w="200" w:type="dxa"/>
              <w:bottom w:w="40" w:type="dxa"/>
              <w:right w:w="200" w:type="dxa"/>
            </w:tcMar>
            <w:vAlign w:val="center"/>
          </w:tcPr>
          <w:p w14:paraId="40A30559"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BD4B4"/>
            <w:tcMar>
              <w:top w:w="40" w:type="dxa"/>
              <w:left w:w="200" w:type="dxa"/>
              <w:bottom w:w="40" w:type="dxa"/>
              <w:right w:w="200" w:type="dxa"/>
            </w:tcMar>
            <w:vAlign w:val="center"/>
          </w:tcPr>
          <w:p w14:paraId="49110E95" w14:textId="77777777" w:rsidR="00E31635" w:rsidRDefault="00E31635" w:rsidP="00521D06">
            <w:pPr>
              <w:jc w:val="center"/>
            </w:pPr>
            <w:r>
              <w:rPr>
                <w:rFonts w:ascii="Times New Roman" w:eastAsia="Times New Roman" w:hAnsi="Times New Roman" w:cs="Times New Roman"/>
                <w:szCs w:val="22"/>
              </w:rPr>
              <w:t>0,000</w:t>
            </w:r>
          </w:p>
        </w:tc>
        <w:tc>
          <w:tcPr>
            <w:tcW w:w="772" w:type="pct"/>
            <w:shd w:val="clear" w:color="auto" w:fill="FBD4B4"/>
            <w:tcMar>
              <w:top w:w="40" w:type="dxa"/>
              <w:left w:w="200" w:type="dxa"/>
              <w:bottom w:w="40" w:type="dxa"/>
              <w:right w:w="200" w:type="dxa"/>
            </w:tcMar>
            <w:vAlign w:val="center"/>
          </w:tcPr>
          <w:p w14:paraId="2E694F82" w14:textId="77777777" w:rsidR="00E31635" w:rsidRDefault="00E31635" w:rsidP="00521D06">
            <w:pPr>
              <w:jc w:val="center"/>
            </w:pPr>
            <w:r>
              <w:rPr>
                <w:rFonts w:ascii="Times New Roman" w:eastAsia="Times New Roman" w:hAnsi="Times New Roman" w:cs="Times New Roman"/>
                <w:szCs w:val="22"/>
              </w:rPr>
              <w:t>0,000</w:t>
            </w:r>
          </w:p>
        </w:tc>
        <w:tc>
          <w:tcPr>
            <w:tcW w:w="771" w:type="pct"/>
            <w:shd w:val="clear" w:color="auto" w:fill="FBD4B4"/>
            <w:tcMar>
              <w:top w:w="40" w:type="dxa"/>
              <w:left w:w="200" w:type="dxa"/>
              <w:bottom w:w="40" w:type="dxa"/>
              <w:right w:w="200" w:type="dxa"/>
            </w:tcMar>
            <w:vAlign w:val="center"/>
          </w:tcPr>
          <w:p w14:paraId="191BFEDA" w14:textId="77777777" w:rsidR="00E31635" w:rsidRDefault="00E31635" w:rsidP="00521D06">
            <w:pPr>
              <w:jc w:val="center"/>
            </w:pPr>
            <w:r>
              <w:rPr>
                <w:rFonts w:ascii="Times New Roman" w:eastAsia="Times New Roman" w:hAnsi="Times New Roman" w:cs="Times New Roman"/>
                <w:szCs w:val="22"/>
              </w:rPr>
              <w:t>0,000</w:t>
            </w:r>
          </w:p>
        </w:tc>
      </w:tr>
    </w:tbl>
    <w:p w14:paraId="1CA3CA95" w14:textId="04ACA8F9" w:rsidR="00E7751E" w:rsidRPr="008F12A9" w:rsidRDefault="00E7751E" w:rsidP="00D36F4D">
      <w:pPr>
        <w:pStyle w:val="3TimesNewRoman14"/>
        <w:numPr>
          <w:ilvl w:val="0"/>
          <w:numId w:val="0"/>
        </w:numPr>
        <w:ind w:left="1224" w:hanging="504"/>
      </w:pPr>
      <w:r w:rsidRPr="008F12A9">
        <w:t xml:space="preserve">ой воды, территориальный - баланс подачи питьевой и технической воды по технологическим зонам водоснабжения, структурный - баланс реализации </w:t>
      </w:r>
      <w:r w:rsidR="003B4AA8" w:rsidRPr="008F12A9">
        <w:t xml:space="preserve">горячей, </w:t>
      </w:r>
      <w:r w:rsidRPr="008F12A9">
        <w:t>питьевой и технической воды по группам абонентов)</w:t>
      </w:r>
      <w:bookmarkEnd w:id="107"/>
      <w:bookmarkEnd w:id="108"/>
      <w:bookmarkEnd w:id="109"/>
    </w:p>
    <w:p w14:paraId="1BE3EBCA" w14:textId="77777777" w:rsidR="00DA67C0" w:rsidRDefault="00DA67C0" w:rsidP="00C203E7">
      <w:pPr>
        <w:pStyle w:val="af0"/>
        <w:ind w:left="0" w:firstLine="709"/>
        <w:jc w:val="both"/>
        <w:rPr>
          <w:rFonts w:eastAsia="Calibri"/>
          <w:bCs/>
        </w:rPr>
      </w:pPr>
    </w:p>
    <w:p w14:paraId="529F77FD" w14:textId="0B281615" w:rsidR="0083730B" w:rsidRPr="008F12A9" w:rsidRDefault="0083730B" w:rsidP="00C203E7">
      <w:pPr>
        <w:pStyle w:val="af0"/>
        <w:ind w:left="0" w:firstLine="709"/>
        <w:jc w:val="both"/>
        <w:rPr>
          <w:rFonts w:eastAsia="Calibri"/>
          <w:bCs/>
          <w:i/>
        </w:rPr>
      </w:pPr>
      <w:r w:rsidRPr="008F12A9">
        <w:rPr>
          <w:rFonts w:eastAsia="Calibri"/>
          <w:bCs/>
        </w:rPr>
        <w:t>Перспективный баланс на</w:t>
      </w:r>
      <w:r w:rsidR="006845C4" w:rsidRPr="006B417D">
        <w:rPr>
          <w:rFonts w:eastAsia="Calibri"/>
          <w:bCs/>
        </w:rPr>
        <w:t xml:space="preserve"> </w:t>
      </w:r>
      <w:r>
        <w:t>2040</w:t>
      </w:r>
      <w:r w:rsidRPr="008F12A9">
        <w:rPr>
          <w:rFonts w:eastAsia="Calibri"/>
          <w:bCs/>
        </w:rPr>
        <w:t xml:space="preserve"> г. для</w:t>
      </w:r>
      <w:r w:rsidR="006845C4" w:rsidRPr="00FB0454">
        <w:rPr>
          <w:rFonts w:eastAsia="Calibri"/>
          <w:bCs/>
        </w:rPr>
        <w:t xml:space="preserve"> муниципального образования </w:t>
      </w:r>
      <w:r>
        <w:t>Баганский сельсовет</w:t>
      </w:r>
      <w:r w:rsidRPr="008F12A9">
        <w:rPr>
          <w:rFonts w:eastAsia="Calibri"/>
          <w:bCs/>
        </w:rPr>
        <w:t xml:space="preserve"> по группам абонентов представлен в таблице </w:t>
      </w:r>
      <w:r>
        <w:rPr>
          <w:rFonts w:eastAsia="Calibri"/>
          <w:bCs/>
        </w:rPr>
        <w:t>1.3.3.1</w:t>
      </w:r>
      <w:r w:rsidR="00D44BDD" w:rsidRPr="00533D26">
        <w:rPr>
          <w:rFonts w:eastAsia="Calibri"/>
          <w:bCs/>
        </w:rPr>
        <w:t>.</w:t>
      </w:r>
    </w:p>
    <w:p w14:paraId="4ACB1826" w14:textId="77777777" w:rsidR="005A3214" w:rsidRPr="00677400" w:rsidRDefault="006A3FF6" w:rsidP="00C203E7">
      <w:pPr>
        <w:pStyle w:val="af0"/>
        <w:ind w:left="0" w:firstLine="709"/>
        <w:jc w:val="both"/>
        <w:rPr>
          <w:rFonts w:eastAsia="Calibri"/>
          <w:bCs/>
        </w:rPr>
      </w:pPr>
      <w:r w:rsidRPr="008F12A9">
        <w:rPr>
          <w:rFonts w:eastAsia="Calibri"/>
          <w:bCs/>
        </w:rPr>
        <w:t>Общий баланс представлен в разделе 1.3.1. в таблице</w:t>
      </w:r>
      <w:r w:rsidR="006845C4" w:rsidRPr="00677400">
        <w:rPr>
          <w:rFonts w:eastAsia="Calibri"/>
          <w:bCs/>
        </w:rPr>
        <w:t xml:space="preserve"> </w:t>
      </w:r>
      <w:r>
        <w:rPr>
          <w:rFonts w:eastAsia="Calibri"/>
          <w:bCs/>
        </w:rPr>
        <w:t>1.3.1.1</w:t>
      </w:r>
      <w:r w:rsidR="006845C4" w:rsidRPr="00677400">
        <w:rPr>
          <w:rFonts w:eastAsia="Calibri"/>
          <w:bCs/>
        </w:rPr>
        <w:t>.</w:t>
      </w:r>
    </w:p>
    <w:p w14:paraId="6C6A5194" w14:textId="77777777" w:rsidR="006A3FF6" w:rsidRPr="008F12A9" w:rsidRDefault="006A3FF6" w:rsidP="00C203E7">
      <w:pPr>
        <w:pStyle w:val="af0"/>
        <w:ind w:left="0" w:firstLine="709"/>
        <w:jc w:val="both"/>
        <w:rPr>
          <w:rFonts w:eastAsia="Calibri"/>
          <w:bCs/>
          <w:color w:val="FF0000"/>
        </w:rPr>
      </w:pPr>
      <w:r w:rsidRPr="008F12A9">
        <w:rPr>
          <w:rFonts w:eastAsia="Calibri"/>
          <w:bCs/>
        </w:rPr>
        <w:t xml:space="preserve">Территориальный и структурный балансы </w:t>
      </w:r>
      <w:r w:rsidR="00717DA0" w:rsidRPr="008F12A9">
        <w:rPr>
          <w:rFonts w:eastAsia="Calibri"/>
          <w:bCs/>
        </w:rPr>
        <w:t>представлены</w:t>
      </w:r>
      <w:r w:rsidRPr="008F12A9">
        <w:rPr>
          <w:rFonts w:eastAsia="Calibri"/>
          <w:bCs/>
        </w:rPr>
        <w:t xml:space="preserve"> в разделе 1.3.2. в таблиц</w:t>
      </w:r>
      <w:r w:rsidR="00D44BDD" w:rsidRPr="004B7E56">
        <w:rPr>
          <w:rFonts w:eastAsia="Calibri"/>
          <w:bCs/>
        </w:rPr>
        <w:t xml:space="preserve">ах </w:t>
      </w:r>
      <w:r>
        <w:rPr>
          <w:rFonts w:eastAsia="Calibri"/>
          <w:bCs/>
        </w:rPr>
        <w:t>1.3.2.1</w:t>
      </w:r>
      <w:r w:rsidR="00D44BDD" w:rsidRPr="004B7E56">
        <w:rPr>
          <w:rFonts w:eastAsia="Calibri"/>
          <w:bCs/>
        </w:rPr>
        <w:t xml:space="preserve"> и </w:t>
      </w:r>
      <w:r>
        <w:rPr>
          <w:rFonts w:eastAsia="Calibri"/>
          <w:bCs/>
        </w:rPr>
        <w:t>1.3.2.2</w:t>
      </w:r>
      <w:r w:rsidR="00D44BDD" w:rsidRPr="004B7E56">
        <w:rPr>
          <w:rFonts w:eastAsia="Calibri"/>
          <w:bCs/>
        </w:rPr>
        <w:t>.</w:t>
      </w:r>
    </w:p>
    <w:p w14:paraId="45C88A8F" w14:textId="77777777" w:rsidR="00865687" w:rsidRPr="008F12A9" w:rsidRDefault="00865687" w:rsidP="00285A84">
      <w:pPr>
        <w:pStyle w:val="afd"/>
        <w:spacing w:line="276" w:lineRule="auto"/>
        <w:ind w:left="0"/>
        <w:jc w:val="both"/>
      </w:pPr>
      <w:bookmarkStart w:id="110" w:name="_Toc524593186"/>
    </w:p>
    <w:p w14:paraId="39786A17" w14:textId="77777777" w:rsidR="00E7751E" w:rsidRPr="008F12A9" w:rsidRDefault="00D36F4D" w:rsidP="00D36F4D">
      <w:pPr>
        <w:pStyle w:val="3TimesNewRoman14"/>
        <w:numPr>
          <w:ilvl w:val="0"/>
          <w:numId w:val="0"/>
        </w:numPr>
        <w:ind w:left="1224" w:hanging="504"/>
      </w:pPr>
      <w:bookmarkStart w:id="111" w:name="_Toc88831181"/>
      <w:bookmarkStart w:id="112" w:name="_Toc171001921"/>
      <w:r w:rsidRPr="008F12A9">
        <w:t xml:space="preserve">1.3.14. </w:t>
      </w:r>
      <w:r w:rsidR="00E7751E" w:rsidRPr="008F12A9">
        <w:t xml:space="preserve">Расчет требуемой мощности водозаборных сооружений исходя из данных о перспективном потреблении </w:t>
      </w:r>
      <w:r w:rsidR="003B4AA8" w:rsidRPr="008F12A9">
        <w:t xml:space="preserve">горячей, </w:t>
      </w:r>
      <w:r w:rsidR="00E7751E" w:rsidRPr="008F12A9">
        <w:t xml:space="preserve">питьевой и технической воды и величины потерь </w:t>
      </w:r>
      <w:r w:rsidR="00290255" w:rsidRPr="008F12A9">
        <w:t xml:space="preserve">горячей, </w:t>
      </w:r>
      <w:r w:rsidR="00E7751E" w:rsidRPr="008F12A9">
        <w:t xml:space="preserve">питьевой и технической воды при ее транспортировке с указанием требуемых объемов подачи и потребления </w:t>
      </w:r>
      <w:r w:rsidR="00070DA3" w:rsidRPr="008F12A9">
        <w:t xml:space="preserve">горячей, </w:t>
      </w:r>
      <w:r w:rsidR="00E7751E" w:rsidRPr="008F12A9">
        <w:t>питьевой и технической воды, дефицита (резерва) мощностей по технологическим зонам с разбивкой по годам</w:t>
      </w:r>
      <w:bookmarkEnd w:id="110"/>
      <w:bookmarkEnd w:id="111"/>
      <w:bookmarkEnd w:id="112"/>
    </w:p>
    <w:p w14:paraId="5B8ABB89" w14:textId="77777777" w:rsidR="00C7160D" w:rsidRPr="008F12A9" w:rsidRDefault="006845C4" w:rsidP="00521D06">
      <w:pPr>
        <w:pStyle w:val="e"/>
        <w:spacing w:line="276" w:lineRule="auto"/>
        <w:jc w:val="both"/>
      </w:pPr>
      <w:r w:rsidRPr="00CA6E37">
        <w:t>Расчет требуемой мощности водозаборных сооружений представлен в таблице ниже.</w:t>
      </w:r>
    </w:p>
    <w:p w14:paraId="74496609" w14:textId="77777777" w:rsidR="00E868E4" w:rsidRDefault="00E868E4">
      <w:pPr>
        <w:sectPr w:rsidR="00E868E4" w:rsidSect="00521D06">
          <w:pgSz w:w="11906" w:h="16838"/>
          <w:pgMar w:top="743" w:right="849" w:bottom="856" w:left="1418" w:header="709" w:footer="709" w:gutter="0"/>
          <w:cols w:space="708"/>
          <w:titlePg/>
          <w:docGrid w:linePitch="360"/>
        </w:sectPr>
      </w:pPr>
    </w:p>
    <w:p w14:paraId="26F65017" w14:textId="77777777" w:rsidR="00E868E4" w:rsidRDefault="006845C4">
      <w:pPr>
        <w:spacing w:before="400" w:after="200"/>
      </w:pPr>
      <w:r>
        <w:rPr>
          <w:rFonts w:ascii="Times New Roman" w:hAnsi="Times New Roman"/>
          <w:b/>
          <w:sz w:val="24"/>
        </w:rPr>
        <w:t>Таблица 1.3.14.1 - Требуемая перспективная мощность водозаборных сооружений</w:t>
      </w:r>
    </w:p>
    <w:tbl>
      <w:tblPr>
        <w:tblStyle w:val="a6"/>
        <w:tblW w:w="5000" w:type="pct"/>
        <w:jc w:val="center"/>
        <w:tblLook w:val="04A0" w:firstRow="1" w:lastRow="0" w:firstColumn="1" w:lastColumn="0" w:noHBand="0" w:noVBand="1"/>
      </w:tblPr>
      <w:tblGrid>
        <w:gridCol w:w="1012"/>
        <w:gridCol w:w="1284"/>
        <w:gridCol w:w="828"/>
        <w:gridCol w:w="672"/>
        <w:gridCol w:w="672"/>
        <w:gridCol w:w="672"/>
        <w:gridCol w:w="672"/>
        <w:gridCol w:w="673"/>
        <w:gridCol w:w="673"/>
        <w:gridCol w:w="673"/>
        <w:gridCol w:w="673"/>
        <w:gridCol w:w="673"/>
        <w:gridCol w:w="673"/>
        <w:gridCol w:w="673"/>
        <w:gridCol w:w="673"/>
        <w:gridCol w:w="673"/>
        <w:gridCol w:w="673"/>
        <w:gridCol w:w="673"/>
        <w:gridCol w:w="673"/>
        <w:gridCol w:w="673"/>
      </w:tblGrid>
      <w:tr w:rsidR="00EA36A7" w:rsidRPr="00290277" w14:paraId="26D581A6" w14:textId="77777777" w:rsidTr="004D0846">
        <w:trPr>
          <w:tblHeader/>
          <w:jc w:val="center"/>
        </w:trPr>
        <w:tc>
          <w:tcPr>
            <w:tcW w:w="330" w:type="pct"/>
            <w:shd w:val="clear" w:color="auto" w:fill="F2F2F2"/>
            <w:tcMar>
              <w:top w:w="120" w:type="dxa"/>
              <w:left w:w="200" w:type="dxa"/>
              <w:bottom w:w="120" w:type="dxa"/>
              <w:right w:w="200" w:type="dxa"/>
            </w:tcMar>
            <w:vAlign w:val="center"/>
          </w:tcPr>
          <w:p w14:paraId="526B48A3"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Наименование водозаборного сооружения</w:t>
            </w:r>
          </w:p>
        </w:tc>
        <w:tc>
          <w:tcPr>
            <w:tcW w:w="415" w:type="pct"/>
            <w:shd w:val="clear" w:color="auto" w:fill="F2F2F2"/>
            <w:tcMar>
              <w:top w:w="120" w:type="dxa"/>
              <w:left w:w="200" w:type="dxa"/>
              <w:bottom w:w="120" w:type="dxa"/>
              <w:right w:w="200" w:type="dxa"/>
            </w:tcMar>
            <w:vAlign w:val="center"/>
          </w:tcPr>
          <w:p w14:paraId="78CE7D96"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Показатель</w:t>
            </w:r>
          </w:p>
        </w:tc>
        <w:tc>
          <w:tcPr>
            <w:tcW w:w="272" w:type="pct"/>
            <w:shd w:val="clear" w:color="auto" w:fill="F2F2F2"/>
            <w:tcMar>
              <w:top w:w="120" w:type="dxa"/>
              <w:left w:w="200" w:type="dxa"/>
              <w:bottom w:w="120" w:type="dxa"/>
              <w:right w:w="200" w:type="dxa"/>
            </w:tcMar>
            <w:vAlign w:val="center"/>
          </w:tcPr>
          <w:p w14:paraId="24B4E4AC"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Ед. изм.</w:t>
            </w:r>
          </w:p>
        </w:tc>
        <w:tc>
          <w:tcPr>
            <w:tcW w:w="235" w:type="pct"/>
            <w:shd w:val="clear" w:color="auto" w:fill="F2F2F2"/>
            <w:tcMar>
              <w:top w:w="120" w:type="dxa"/>
              <w:left w:w="200" w:type="dxa"/>
              <w:bottom w:w="120" w:type="dxa"/>
              <w:right w:w="200" w:type="dxa"/>
            </w:tcMar>
            <w:vAlign w:val="center"/>
          </w:tcPr>
          <w:p w14:paraId="4AB553A8"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2024</w:t>
            </w:r>
          </w:p>
        </w:tc>
        <w:tc>
          <w:tcPr>
            <w:tcW w:w="235" w:type="pct"/>
            <w:shd w:val="clear" w:color="auto" w:fill="F2F2F2"/>
            <w:tcMar>
              <w:top w:w="120" w:type="dxa"/>
              <w:left w:w="200" w:type="dxa"/>
              <w:bottom w:w="120" w:type="dxa"/>
              <w:right w:w="200" w:type="dxa"/>
            </w:tcMar>
            <w:vAlign w:val="center"/>
          </w:tcPr>
          <w:p w14:paraId="29571E36"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w:t>
            </w:r>
          </w:p>
        </w:tc>
        <w:tc>
          <w:tcPr>
            <w:tcW w:w="235" w:type="pct"/>
            <w:shd w:val="clear" w:color="auto" w:fill="F2F2F2"/>
            <w:tcMar>
              <w:top w:w="120" w:type="dxa"/>
              <w:left w:w="200" w:type="dxa"/>
              <w:bottom w:w="120" w:type="dxa"/>
              <w:right w:w="200" w:type="dxa"/>
            </w:tcMar>
            <w:vAlign w:val="center"/>
          </w:tcPr>
          <w:p w14:paraId="0E2ED0B7"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2026</w:t>
            </w:r>
          </w:p>
        </w:tc>
        <w:tc>
          <w:tcPr>
            <w:tcW w:w="235" w:type="pct"/>
            <w:shd w:val="clear" w:color="auto" w:fill="F2F2F2"/>
            <w:tcMar>
              <w:top w:w="120" w:type="dxa"/>
              <w:left w:w="200" w:type="dxa"/>
              <w:bottom w:w="120" w:type="dxa"/>
              <w:right w:w="200" w:type="dxa"/>
            </w:tcMar>
            <w:vAlign w:val="center"/>
          </w:tcPr>
          <w:p w14:paraId="3509C0D1"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2027</w:t>
            </w:r>
          </w:p>
        </w:tc>
        <w:tc>
          <w:tcPr>
            <w:tcW w:w="234" w:type="pct"/>
            <w:shd w:val="clear" w:color="auto" w:fill="F2F2F2"/>
            <w:tcMar>
              <w:top w:w="120" w:type="dxa"/>
              <w:left w:w="200" w:type="dxa"/>
              <w:bottom w:w="120" w:type="dxa"/>
              <w:right w:w="200" w:type="dxa"/>
            </w:tcMar>
            <w:vAlign w:val="center"/>
          </w:tcPr>
          <w:p w14:paraId="5236DE94"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2028</w:t>
            </w:r>
          </w:p>
        </w:tc>
        <w:tc>
          <w:tcPr>
            <w:tcW w:w="234" w:type="pct"/>
            <w:shd w:val="clear" w:color="auto" w:fill="F2F2F2"/>
            <w:tcMar>
              <w:top w:w="120" w:type="dxa"/>
              <w:left w:w="200" w:type="dxa"/>
              <w:bottom w:w="120" w:type="dxa"/>
              <w:right w:w="200" w:type="dxa"/>
            </w:tcMar>
            <w:vAlign w:val="center"/>
          </w:tcPr>
          <w:p w14:paraId="1E05A6A4"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2029</w:t>
            </w:r>
          </w:p>
        </w:tc>
        <w:tc>
          <w:tcPr>
            <w:tcW w:w="234" w:type="pct"/>
            <w:shd w:val="clear" w:color="auto" w:fill="F2F2F2"/>
            <w:tcMar>
              <w:top w:w="120" w:type="dxa"/>
              <w:left w:w="200" w:type="dxa"/>
              <w:bottom w:w="120" w:type="dxa"/>
              <w:right w:w="200" w:type="dxa"/>
            </w:tcMar>
            <w:vAlign w:val="center"/>
          </w:tcPr>
          <w:p w14:paraId="59D69102"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2030</w:t>
            </w:r>
          </w:p>
        </w:tc>
        <w:tc>
          <w:tcPr>
            <w:tcW w:w="234" w:type="pct"/>
            <w:shd w:val="clear" w:color="auto" w:fill="F2F2F2"/>
            <w:tcMar>
              <w:top w:w="120" w:type="dxa"/>
              <w:left w:w="200" w:type="dxa"/>
              <w:bottom w:w="120" w:type="dxa"/>
              <w:right w:w="200" w:type="dxa"/>
            </w:tcMar>
            <w:vAlign w:val="center"/>
          </w:tcPr>
          <w:p w14:paraId="1785D2BF"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2031</w:t>
            </w:r>
          </w:p>
        </w:tc>
        <w:tc>
          <w:tcPr>
            <w:tcW w:w="234" w:type="pct"/>
            <w:shd w:val="clear" w:color="auto" w:fill="F2F2F2"/>
            <w:tcMar>
              <w:top w:w="120" w:type="dxa"/>
              <w:left w:w="200" w:type="dxa"/>
              <w:bottom w:w="120" w:type="dxa"/>
              <w:right w:w="200" w:type="dxa"/>
            </w:tcMar>
            <w:vAlign w:val="center"/>
          </w:tcPr>
          <w:p w14:paraId="03F294C6"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2032</w:t>
            </w:r>
          </w:p>
        </w:tc>
        <w:tc>
          <w:tcPr>
            <w:tcW w:w="234" w:type="pct"/>
            <w:shd w:val="clear" w:color="auto" w:fill="F2F2F2"/>
            <w:tcMar>
              <w:top w:w="120" w:type="dxa"/>
              <w:left w:w="200" w:type="dxa"/>
              <w:bottom w:w="120" w:type="dxa"/>
              <w:right w:w="200" w:type="dxa"/>
            </w:tcMar>
            <w:vAlign w:val="center"/>
          </w:tcPr>
          <w:p w14:paraId="0C4229ED"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2033</w:t>
            </w:r>
          </w:p>
        </w:tc>
        <w:tc>
          <w:tcPr>
            <w:tcW w:w="234" w:type="pct"/>
            <w:shd w:val="clear" w:color="auto" w:fill="F2F2F2"/>
            <w:tcMar>
              <w:top w:w="120" w:type="dxa"/>
              <w:left w:w="200" w:type="dxa"/>
              <w:bottom w:w="120" w:type="dxa"/>
              <w:right w:w="200" w:type="dxa"/>
            </w:tcMar>
            <w:vAlign w:val="center"/>
          </w:tcPr>
          <w:p w14:paraId="614F3333"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2034</w:t>
            </w:r>
          </w:p>
        </w:tc>
        <w:tc>
          <w:tcPr>
            <w:tcW w:w="234" w:type="pct"/>
            <w:shd w:val="clear" w:color="auto" w:fill="F2F2F2"/>
            <w:tcMar>
              <w:top w:w="120" w:type="dxa"/>
              <w:left w:w="200" w:type="dxa"/>
              <w:bottom w:w="120" w:type="dxa"/>
              <w:right w:w="200" w:type="dxa"/>
            </w:tcMar>
            <w:vAlign w:val="center"/>
          </w:tcPr>
          <w:p w14:paraId="366C1E05"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2035</w:t>
            </w:r>
          </w:p>
        </w:tc>
        <w:tc>
          <w:tcPr>
            <w:tcW w:w="234" w:type="pct"/>
            <w:shd w:val="clear" w:color="auto" w:fill="F2F2F2"/>
            <w:tcMar>
              <w:top w:w="120" w:type="dxa"/>
              <w:left w:w="200" w:type="dxa"/>
              <w:bottom w:w="120" w:type="dxa"/>
              <w:right w:w="200" w:type="dxa"/>
            </w:tcMar>
            <w:vAlign w:val="center"/>
          </w:tcPr>
          <w:p w14:paraId="6CC86E45"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2036</w:t>
            </w:r>
          </w:p>
        </w:tc>
        <w:tc>
          <w:tcPr>
            <w:tcW w:w="234" w:type="pct"/>
            <w:shd w:val="clear" w:color="auto" w:fill="F2F2F2"/>
            <w:tcMar>
              <w:top w:w="120" w:type="dxa"/>
              <w:left w:w="200" w:type="dxa"/>
              <w:bottom w:w="120" w:type="dxa"/>
              <w:right w:w="200" w:type="dxa"/>
            </w:tcMar>
            <w:vAlign w:val="center"/>
          </w:tcPr>
          <w:p w14:paraId="603B3FB4"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2037</w:t>
            </w:r>
          </w:p>
        </w:tc>
        <w:tc>
          <w:tcPr>
            <w:tcW w:w="234" w:type="pct"/>
            <w:shd w:val="clear" w:color="auto" w:fill="F2F2F2"/>
            <w:tcMar>
              <w:top w:w="120" w:type="dxa"/>
              <w:left w:w="200" w:type="dxa"/>
              <w:bottom w:w="120" w:type="dxa"/>
              <w:right w:w="200" w:type="dxa"/>
            </w:tcMar>
            <w:vAlign w:val="center"/>
          </w:tcPr>
          <w:p w14:paraId="5C07D94B"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2038</w:t>
            </w:r>
          </w:p>
        </w:tc>
        <w:tc>
          <w:tcPr>
            <w:tcW w:w="234" w:type="pct"/>
            <w:shd w:val="clear" w:color="auto" w:fill="F2F2F2"/>
            <w:tcMar>
              <w:top w:w="120" w:type="dxa"/>
              <w:left w:w="200" w:type="dxa"/>
              <w:bottom w:w="120" w:type="dxa"/>
              <w:right w:w="200" w:type="dxa"/>
            </w:tcMar>
            <w:vAlign w:val="center"/>
          </w:tcPr>
          <w:p w14:paraId="34280A95"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2039</w:t>
            </w:r>
          </w:p>
        </w:tc>
        <w:tc>
          <w:tcPr>
            <w:tcW w:w="234" w:type="pct"/>
            <w:shd w:val="clear" w:color="auto" w:fill="F2F2F2"/>
            <w:tcMar>
              <w:top w:w="120" w:type="dxa"/>
              <w:left w:w="200" w:type="dxa"/>
              <w:bottom w:w="120" w:type="dxa"/>
              <w:right w:w="200" w:type="dxa"/>
            </w:tcMar>
            <w:vAlign w:val="center"/>
          </w:tcPr>
          <w:p w14:paraId="7F2AC506"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2040</w:t>
            </w:r>
          </w:p>
        </w:tc>
      </w:tr>
      <w:tr w:rsidR="00E868E4" w:rsidRPr="00290277" w14:paraId="6C5F4DD6" w14:textId="77777777" w:rsidTr="00EA36A7">
        <w:trPr>
          <w:jc w:val="center"/>
        </w:trPr>
        <w:tc>
          <w:tcPr>
            <w:tcW w:w="5000" w:type="pct"/>
            <w:gridSpan w:val="20"/>
            <w:shd w:val="clear" w:color="auto" w:fill="BFBFBF"/>
            <w:tcMar>
              <w:top w:w="40" w:type="dxa"/>
              <w:left w:w="160" w:type="dxa"/>
              <w:bottom w:w="40" w:type="dxa"/>
              <w:right w:w="200" w:type="dxa"/>
            </w:tcMar>
            <w:vAlign w:val="center"/>
          </w:tcPr>
          <w:p w14:paraId="67DB8A8E"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 Баган</w:t>
            </w:r>
          </w:p>
        </w:tc>
      </w:tr>
      <w:tr w:rsidR="00E868E4" w:rsidRPr="00290277" w14:paraId="10F67556" w14:textId="77777777" w:rsidTr="00EA36A7">
        <w:trPr>
          <w:jc w:val="center"/>
        </w:trPr>
        <w:tc>
          <w:tcPr>
            <w:tcW w:w="5000" w:type="pct"/>
            <w:gridSpan w:val="20"/>
            <w:shd w:val="clear" w:color="auto" w:fill="F2F2F2"/>
            <w:tcMar>
              <w:top w:w="40" w:type="dxa"/>
              <w:left w:w="160" w:type="dxa"/>
              <w:bottom w:w="40" w:type="dxa"/>
              <w:right w:w="200" w:type="dxa"/>
            </w:tcMar>
            <w:vAlign w:val="center"/>
          </w:tcPr>
          <w:p w14:paraId="1F3A0C4C" w14:textId="77777777" w:rsidR="00E868E4" w:rsidRPr="00290277" w:rsidRDefault="006845C4" w:rsidP="00564E60">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МУП «Тепло»</w:t>
            </w:r>
          </w:p>
        </w:tc>
      </w:tr>
      <w:tr w:rsidR="004D0846" w:rsidRPr="00290277" w14:paraId="156FCF64" w14:textId="77777777" w:rsidTr="004D0846">
        <w:trPr>
          <w:jc w:val="center"/>
        </w:trPr>
        <w:tc>
          <w:tcPr>
            <w:tcW w:w="330" w:type="pct"/>
            <w:vMerge w:val="restart"/>
            <w:shd w:val="clear" w:color="auto" w:fill="FFFFFF"/>
            <w:tcMar>
              <w:top w:w="40" w:type="dxa"/>
              <w:left w:w="200" w:type="dxa"/>
              <w:bottom w:w="40" w:type="dxa"/>
              <w:right w:w="200" w:type="dxa"/>
            </w:tcMar>
            <w:vAlign w:val="center"/>
          </w:tcPr>
          <w:p w14:paraId="5A0020C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скв.СКБ БА-49</w:t>
            </w:r>
          </w:p>
        </w:tc>
        <w:tc>
          <w:tcPr>
            <w:tcW w:w="415" w:type="pct"/>
            <w:shd w:val="clear" w:color="auto" w:fill="FFFFFF"/>
            <w:tcMar>
              <w:top w:w="40" w:type="dxa"/>
              <w:left w:w="200" w:type="dxa"/>
              <w:bottom w:w="40" w:type="dxa"/>
              <w:right w:w="200" w:type="dxa"/>
            </w:tcMar>
            <w:vAlign w:val="center"/>
          </w:tcPr>
          <w:p w14:paraId="51F68FD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потребление</w:t>
            </w:r>
          </w:p>
        </w:tc>
        <w:tc>
          <w:tcPr>
            <w:tcW w:w="272" w:type="pct"/>
            <w:shd w:val="clear" w:color="auto" w:fill="FFFFFF"/>
            <w:tcMar>
              <w:top w:w="40" w:type="dxa"/>
              <w:left w:w="200" w:type="dxa"/>
              <w:bottom w:w="40" w:type="dxa"/>
              <w:right w:w="200" w:type="dxa"/>
            </w:tcMar>
            <w:vAlign w:val="center"/>
          </w:tcPr>
          <w:p w14:paraId="7AFA111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666F5ABA" w14:textId="3F1AD545"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238,200</w:t>
            </w:r>
          </w:p>
        </w:tc>
        <w:tc>
          <w:tcPr>
            <w:tcW w:w="235" w:type="pct"/>
            <w:shd w:val="clear" w:color="auto" w:fill="FFFFFF"/>
            <w:tcMar>
              <w:top w:w="40" w:type="dxa"/>
              <w:left w:w="200" w:type="dxa"/>
              <w:bottom w:w="40" w:type="dxa"/>
              <w:right w:w="200" w:type="dxa"/>
            </w:tcMar>
            <w:vAlign w:val="center"/>
          </w:tcPr>
          <w:p w14:paraId="58F87FA4" w14:textId="29FD03B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239,123</w:t>
            </w:r>
          </w:p>
        </w:tc>
        <w:tc>
          <w:tcPr>
            <w:tcW w:w="235" w:type="pct"/>
            <w:shd w:val="clear" w:color="auto" w:fill="FFFFFF"/>
            <w:tcMar>
              <w:top w:w="40" w:type="dxa"/>
              <w:left w:w="200" w:type="dxa"/>
              <w:bottom w:w="40" w:type="dxa"/>
              <w:right w:w="200" w:type="dxa"/>
            </w:tcMar>
            <w:vAlign w:val="center"/>
          </w:tcPr>
          <w:p w14:paraId="504589E6" w14:textId="07DF73E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240,047</w:t>
            </w:r>
          </w:p>
        </w:tc>
        <w:tc>
          <w:tcPr>
            <w:tcW w:w="235" w:type="pct"/>
            <w:shd w:val="clear" w:color="auto" w:fill="FFFFFF"/>
            <w:tcMar>
              <w:top w:w="40" w:type="dxa"/>
              <w:left w:w="200" w:type="dxa"/>
              <w:bottom w:w="40" w:type="dxa"/>
              <w:right w:w="200" w:type="dxa"/>
            </w:tcMar>
            <w:vAlign w:val="center"/>
          </w:tcPr>
          <w:p w14:paraId="16C815CC" w14:textId="0CB7D75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241,152</w:t>
            </w:r>
          </w:p>
        </w:tc>
        <w:tc>
          <w:tcPr>
            <w:tcW w:w="234" w:type="pct"/>
            <w:shd w:val="clear" w:color="auto" w:fill="FFFFFF"/>
            <w:tcMar>
              <w:top w:w="40" w:type="dxa"/>
              <w:left w:w="200" w:type="dxa"/>
              <w:bottom w:w="40" w:type="dxa"/>
              <w:right w:w="200" w:type="dxa"/>
            </w:tcMar>
            <w:vAlign w:val="center"/>
          </w:tcPr>
          <w:p w14:paraId="14F8F367" w14:textId="7528AFE5"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2D9E640D" w14:textId="187C882F"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307111F4" w14:textId="016EA3E0"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7CCA7F33" w14:textId="412FCF90"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7F7EC541" w14:textId="7DE7BB14"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3D624706" w14:textId="4250DFC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7E4B871E" w14:textId="0C19213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328B9737" w14:textId="4FA8320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3034E2A3" w14:textId="2736EA53"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77E74FE4" w14:textId="1ACB497C"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7FF0E55F" w14:textId="2F1431D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579C5DFA" w14:textId="1459827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c>
          <w:tcPr>
            <w:tcW w:w="234" w:type="pct"/>
            <w:shd w:val="clear" w:color="auto" w:fill="FFFFFF"/>
            <w:tcMar>
              <w:top w:w="40" w:type="dxa"/>
              <w:left w:w="200" w:type="dxa"/>
              <w:bottom w:w="40" w:type="dxa"/>
              <w:right w:w="200" w:type="dxa"/>
            </w:tcMar>
            <w:vAlign w:val="center"/>
          </w:tcPr>
          <w:p w14:paraId="24CE3263" w14:textId="2DB1A841"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242,076</w:t>
            </w:r>
          </w:p>
        </w:tc>
      </w:tr>
      <w:tr w:rsidR="004D0846" w:rsidRPr="00290277" w14:paraId="1E832D6F" w14:textId="77777777" w:rsidTr="004D0846">
        <w:trPr>
          <w:jc w:val="center"/>
        </w:trPr>
        <w:tc>
          <w:tcPr>
            <w:tcW w:w="330" w:type="pct"/>
            <w:vMerge/>
          </w:tcPr>
          <w:p w14:paraId="7D73F77B"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64EA26D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потери в сети</w:t>
            </w:r>
          </w:p>
        </w:tc>
        <w:tc>
          <w:tcPr>
            <w:tcW w:w="272" w:type="pct"/>
            <w:shd w:val="clear" w:color="auto" w:fill="FFFFFF"/>
            <w:tcMar>
              <w:top w:w="40" w:type="dxa"/>
              <w:left w:w="200" w:type="dxa"/>
              <w:bottom w:w="40" w:type="dxa"/>
              <w:right w:w="200" w:type="dxa"/>
            </w:tcMar>
            <w:vAlign w:val="center"/>
          </w:tcPr>
          <w:p w14:paraId="05DFE09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8B7D153" w14:textId="2BF4B153"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9,100</w:t>
            </w:r>
          </w:p>
        </w:tc>
        <w:tc>
          <w:tcPr>
            <w:tcW w:w="235" w:type="pct"/>
            <w:shd w:val="clear" w:color="auto" w:fill="FFFFFF"/>
            <w:tcMar>
              <w:top w:w="40" w:type="dxa"/>
              <w:left w:w="200" w:type="dxa"/>
              <w:bottom w:w="40" w:type="dxa"/>
              <w:right w:w="200" w:type="dxa"/>
            </w:tcMar>
            <w:vAlign w:val="center"/>
          </w:tcPr>
          <w:p w14:paraId="3EE66081" w14:textId="6D12BF4C"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8,177</w:t>
            </w:r>
          </w:p>
        </w:tc>
        <w:tc>
          <w:tcPr>
            <w:tcW w:w="235" w:type="pct"/>
            <w:shd w:val="clear" w:color="auto" w:fill="FFFFFF"/>
            <w:tcMar>
              <w:top w:w="40" w:type="dxa"/>
              <w:left w:w="200" w:type="dxa"/>
              <w:bottom w:w="40" w:type="dxa"/>
              <w:right w:w="200" w:type="dxa"/>
            </w:tcMar>
            <w:vAlign w:val="center"/>
          </w:tcPr>
          <w:p w14:paraId="2710F860" w14:textId="0A4D2FB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7,253</w:t>
            </w:r>
          </w:p>
        </w:tc>
        <w:tc>
          <w:tcPr>
            <w:tcW w:w="235" w:type="pct"/>
            <w:shd w:val="clear" w:color="auto" w:fill="FFFFFF"/>
            <w:tcMar>
              <w:top w:w="40" w:type="dxa"/>
              <w:left w:w="200" w:type="dxa"/>
              <w:bottom w:w="40" w:type="dxa"/>
              <w:right w:w="200" w:type="dxa"/>
            </w:tcMar>
            <w:vAlign w:val="center"/>
          </w:tcPr>
          <w:p w14:paraId="5115479A" w14:textId="25017F76"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6,148</w:t>
            </w:r>
          </w:p>
        </w:tc>
        <w:tc>
          <w:tcPr>
            <w:tcW w:w="234" w:type="pct"/>
            <w:shd w:val="clear" w:color="auto" w:fill="FFFFFF"/>
            <w:tcMar>
              <w:top w:w="40" w:type="dxa"/>
              <w:left w:w="200" w:type="dxa"/>
              <w:bottom w:w="40" w:type="dxa"/>
              <w:right w:w="200" w:type="dxa"/>
            </w:tcMar>
            <w:vAlign w:val="center"/>
          </w:tcPr>
          <w:p w14:paraId="3868B8C9" w14:textId="664B1CD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2485C8B2" w14:textId="5575EAA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3B7107B1" w14:textId="6E07C08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7A40DF86" w14:textId="615945B5"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25CC09CC" w14:textId="3EBD604E"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1FA0A32A" w14:textId="4BEA1C6C"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70A043BE" w14:textId="19B5DF59"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4F53C6C9" w14:textId="27CDAE38"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5BFDE31C" w14:textId="7FEB3AAE"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35FE9E10" w14:textId="2549DDC1"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04028D14" w14:textId="5E6D3C31"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70EAF3C2" w14:textId="7F07C04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c>
          <w:tcPr>
            <w:tcW w:w="234" w:type="pct"/>
            <w:shd w:val="clear" w:color="auto" w:fill="FFFFFF"/>
            <w:tcMar>
              <w:top w:w="40" w:type="dxa"/>
              <w:left w:w="200" w:type="dxa"/>
              <w:bottom w:w="40" w:type="dxa"/>
              <w:right w:w="200" w:type="dxa"/>
            </w:tcMar>
            <w:vAlign w:val="center"/>
          </w:tcPr>
          <w:p w14:paraId="00963BDD" w14:textId="2D0A25C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5,224</w:t>
            </w:r>
          </w:p>
        </w:tc>
      </w:tr>
      <w:tr w:rsidR="004D0846" w:rsidRPr="00290277" w14:paraId="2AD6F93C" w14:textId="77777777" w:rsidTr="004D0846">
        <w:trPr>
          <w:jc w:val="center"/>
        </w:trPr>
        <w:tc>
          <w:tcPr>
            <w:tcW w:w="330" w:type="pct"/>
            <w:vMerge/>
          </w:tcPr>
          <w:p w14:paraId="2972ABE1"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2F38B0B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расход на соб. нужды</w:t>
            </w:r>
          </w:p>
        </w:tc>
        <w:tc>
          <w:tcPr>
            <w:tcW w:w="272" w:type="pct"/>
            <w:shd w:val="clear" w:color="auto" w:fill="FFFFFF"/>
            <w:tcMar>
              <w:top w:w="40" w:type="dxa"/>
              <w:left w:w="200" w:type="dxa"/>
              <w:bottom w:w="40" w:type="dxa"/>
              <w:right w:w="200" w:type="dxa"/>
            </w:tcMar>
            <w:vAlign w:val="center"/>
          </w:tcPr>
          <w:p w14:paraId="2CDF3F3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0B8A13EB" w14:textId="43CFD99E"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4B2AC6CB" w14:textId="7E7D42C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43194694" w14:textId="6F5CE18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3BB5826B" w14:textId="44B548E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D5916DE" w14:textId="184D8654"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1DCF0DE1" w14:textId="7E01E895"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2B54324D" w14:textId="23345164"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81A8B57" w14:textId="4384F77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0D605A81" w14:textId="78C7F38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47CCECB" w14:textId="259D1938"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031629FA" w14:textId="40A54816"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04550256" w14:textId="56758A8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C475EA8" w14:textId="120B0ACF"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9073374" w14:textId="411191B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44DD14A" w14:textId="55E1B93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862F027" w14:textId="4F5126E6"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16A3F411" w14:textId="09F7C44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0,000</w:t>
            </w:r>
          </w:p>
        </w:tc>
      </w:tr>
      <w:tr w:rsidR="004D0846" w:rsidRPr="00290277" w14:paraId="5DD542F8" w14:textId="77777777" w:rsidTr="004D0846">
        <w:trPr>
          <w:jc w:val="center"/>
        </w:trPr>
        <w:tc>
          <w:tcPr>
            <w:tcW w:w="330" w:type="pct"/>
            <w:vMerge/>
          </w:tcPr>
          <w:p w14:paraId="14242A19"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4A6FB68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итого  необходимо произвести  (поднять)</w:t>
            </w:r>
          </w:p>
        </w:tc>
        <w:tc>
          <w:tcPr>
            <w:tcW w:w="272" w:type="pct"/>
            <w:shd w:val="clear" w:color="auto" w:fill="FFFFFF"/>
            <w:tcMar>
              <w:top w:w="40" w:type="dxa"/>
              <w:left w:w="200" w:type="dxa"/>
              <w:bottom w:w="40" w:type="dxa"/>
              <w:right w:w="200" w:type="dxa"/>
            </w:tcMar>
            <w:vAlign w:val="center"/>
          </w:tcPr>
          <w:p w14:paraId="3AB9604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4AEA54E" w14:textId="05B02C0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5" w:type="pct"/>
            <w:shd w:val="clear" w:color="auto" w:fill="FFFFFF"/>
            <w:tcMar>
              <w:top w:w="40" w:type="dxa"/>
              <w:left w:w="200" w:type="dxa"/>
              <w:bottom w:w="40" w:type="dxa"/>
              <w:right w:w="200" w:type="dxa"/>
            </w:tcMar>
            <w:vAlign w:val="center"/>
          </w:tcPr>
          <w:p w14:paraId="6B089FAA" w14:textId="6A09BAC4"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5" w:type="pct"/>
            <w:shd w:val="clear" w:color="auto" w:fill="FFFFFF"/>
            <w:tcMar>
              <w:top w:w="40" w:type="dxa"/>
              <w:left w:w="200" w:type="dxa"/>
              <w:bottom w:w="40" w:type="dxa"/>
              <w:right w:w="200" w:type="dxa"/>
            </w:tcMar>
            <w:vAlign w:val="center"/>
          </w:tcPr>
          <w:p w14:paraId="44E22030" w14:textId="758AE2C0"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5" w:type="pct"/>
            <w:shd w:val="clear" w:color="auto" w:fill="FFFFFF"/>
            <w:tcMar>
              <w:top w:w="40" w:type="dxa"/>
              <w:left w:w="200" w:type="dxa"/>
              <w:bottom w:w="40" w:type="dxa"/>
              <w:right w:w="200" w:type="dxa"/>
            </w:tcMar>
            <w:vAlign w:val="center"/>
          </w:tcPr>
          <w:p w14:paraId="31F9ACC7" w14:textId="1A510A1E"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526611E1" w14:textId="75B18B8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30C8B86F" w14:textId="24EA681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1F58500B" w14:textId="1FD96F3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1A03880C" w14:textId="683C21E3"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1486E3DE" w14:textId="4F299D05"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15E07545" w14:textId="764265A2"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5EFFA5B1" w14:textId="384954AE"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10845809" w14:textId="3FF211A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403217DA" w14:textId="32E9F873"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5CC9E414" w14:textId="28EDA43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483FC3F5" w14:textId="15A71CA1"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514D6F09" w14:textId="3446A713"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22A98EBA" w14:textId="0FB72E99"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247,300</w:t>
            </w:r>
          </w:p>
        </w:tc>
      </w:tr>
      <w:tr w:rsidR="004D0846" w:rsidRPr="00290277" w14:paraId="638EB97E" w14:textId="77777777" w:rsidTr="004D0846">
        <w:trPr>
          <w:jc w:val="center"/>
        </w:trPr>
        <w:tc>
          <w:tcPr>
            <w:tcW w:w="330" w:type="pct"/>
            <w:vMerge/>
          </w:tcPr>
          <w:p w14:paraId="59771649"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489EC17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текущая производительность насосного оборудования</w:t>
            </w:r>
          </w:p>
        </w:tc>
        <w:tc>
          <w:tcPr>
            <w:tcW w:w="272" w:type="pct"/>
            <w:shd w:val="clear" w:color="auto" w:fill="FFFFFF"/>
            <w:tcMar>
              <w:top w:w="40" w:type="dxa"/>
              <w:left w:w="200" w:type="dxa"/>
              <w:bottom w:w="40" w:type="dxa"/>
              <w:right w:w="200" w:type="dxa"/>
            </w:tcMar>
            <w:vAlign w:val="center"/>
          </w:tcPr>
          <w:p w14:paraId="0D70CEF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3BC1BB2B" w14:textId="017989CF" w:rsidR="004D0846" w:rsidRPr="00CC6FEA"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5" w:type="pct"/>
            <w:shd w:val="clear" w:color="auto" w:fill="FFFFFF"/>
            <w:tcMar>
              <w:top w:w="40" w:type="dxa"/>
              <w:left w:w="200" w:type="dxa"/>
              <w:bottom w:w="40" w:type="dxa"/>
              <w:right w:w="200" w:type="dxa"/>
            </w:tcMar>
            <w:vAlign w:val="center"/>
          </w:tcPr>
          <w:p w14:paraId="123632BF" w14:textId="231078FE" w:rsidR="004D0846" w:rsidRPr="00CC6FEA"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5" w:type="pct"/>
            <w:shd w:val="clear" w:color="auto" w:fill="FFFFFF"/>
            <w:tcMar>
              <w:top w:w="40" w:type="dxa"/>
              <w:left w:w="200" w:type="dxa"/>
              <w:bottom w:w="40" w:type="dxa"/>
              <w:right w:w="200" w:type="dxa"/>
            </w:tcMar>
            <w:vAlign w:val="center"/>
          </w:tcPr>
          <w:p w14:paraId="44457FDC" w14:textId="1227E0DC"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5" w:type="pct"/>
            <w:shd w:val="clear" w:color="auto" w:fill="FFFFFF"/>
            <w:tcMar>
              <w:top w:w="40" w:type="dxa"/>
              <w:left w:w="200" w:type="dxa"/>
              <w:bottom w:w="40" w:type="dxa"/>
              <w:right w:w="200" w:type="dxa"/>
            </w:tcMar>
            <w:vAlign w:val="center"/>
          </w:tcPr>
          <w:p w14:paraId="3946F6C9" w14:textId="1EEA1990"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72764B04" w14:textId="15E36149"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3F28DC07" w14:textId="4F17FB4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1D8DD0E3" w14:textId="66105AE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64934DDC" w14:textId="1C7CA7B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021ED003" w14:textId="753ACFC0"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731EA375" w14:textId="6C40E266"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7971AB53" w14:textId="103A4165"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18C68E9C" w14:textId="25EB672E"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1459A91A" w14:textId="52E21EFC"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4EB90749" w14:textId="47CB8A21"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2B59683E" w14:textId="667EF2FF"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2000DB82" w14:textId="2F3D06C4"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c>
          <w:tcPr>
            <w:tcW w:w="234" w:type="pct"/>
            <w:shd w:val="clear" w:color="auto" w:fill="FFFFFF"/>
            <w:tcMar>
              <w:top w:w="40" w:type="dxa"/>
              <w:left w:w="200" w:type="dxa"/>
              <w:bottom w:w="40" w:type="dxa"/>
              <w:right w:w="200" w:type="dxa"/>
            </w:tcMar>
            <w:vAlign w:val="center"/>
          </w:tcPr>
          <w:p w14:paraId="5BF1BA8E" w14:textId="533956C8"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1620,6</w:t>
            </w:r>
          </w:p>
        </w:tc>
      </w:tr>
      <w:tr w:rsidR="004D0846" w:rsidRPr="00290277" w14:paraId="3F7CFEB6" w14:textId="77777777" w:rsidTr="004D0846">
        <w:trPr>
          <w:jc w:val="center"/>
        </w:trPr>
        <w:tc>
          <w:tcPr>
            <w:tcW w:w="330" w:type="pct"/>
            <w:vMerge/>
          </w:tcPr>
          <w:p w14:paraId="756F03CB"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3EF1679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требуемая мощность</w:t>
            </w:r>
          </w:p>
        </w:tc>
        <w:tc>
          <w:tcPr>
            <w:tcW w:w="272" w:type="pct"/>
            <w:shd w:val="clear" w:color="auto" w:fill="FFFFFF"/>
            <w:tcMar>
              <w:top w:w="40" w:type="dxa"/>
              <w:left w:w="200" w:type="dxa"/>
              <w:bottom w:w="40" w:type="dxa"/>
              <w:right w:w="200" w:type="dxa"/>
            </w:tcMar>
            <w:vAlign w:val="center"/>
          </w:tcPr>
          <w:p w14:paraId="4E20454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470F8A5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5" w:type="pct"/>
            <w:shd w:val="clear" w:color="auto" w:fill="FFFFFF"/>
            <w:tcMar>
              <w:top w:w="40" w:type="dxa"/>
              <w:left w:w="200" w:type="dxa"/>
              <w:bottom w:w="40" w:type="dxa"/>
              <w:right w:w="200" w:type="dxa"/>
            </w:tcMar>
            <w:vAlign w:val="center"/>
          </w:tcPr>
          <w:p w14:paraId="3A3A1C1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5" w:type="pct"/>
            <w:shd w:val="clear" w:color="auto" w:fill="FFFFFF"/>
            <w:tcMar>
              <w:top w:w="40" w:type="dxa"/>
              <w:left w:w="200" w:type="dxa"/>
              <w:bottom w:w="40" w:type="dxa"/>
              <w:right w:w="200" w:type="dxa"/>
            </w:tcMar>
            <w:vAlign w:val="center"/>
          </w:tcPr>
          <w:p w14:paraId="62558AC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5" w:type="pct"/>
            <w:shd w:val="clear" w:color="auto" w:fill="FFFFFF"/>
            <w:tcMar>
              <w:top w:w="40" w:type="dxa"/>
              <w:left w:w="200" w:type="dxa"/>
              <w:bottom w:w="40" w:type="dxa"/>
              <w:right w:w="200" w:type="dxa"/>
            </w:tcMar>
            <w:vAlign w:val="center"/>
          </w:tcPr>
          <w:p w14:paraId="06BAEDD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4C43CF6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6078DBB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1791DCE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51D3CF6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45C85B3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32601AA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2BEC6CE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281B0F7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312D4CD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31EA345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00E7C69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56B9D9B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c>
          <w:tcPr>
            <w:tcW w:w="234" w:type="pct"/>
            <w:shd w:val="clear" w:color="auto" w:fill="FFFFFF"/>
            <w:tcMar>
              <w:top w:w="40" w:type="dxa"/>
              <w:left w:w="200" w:type="dxa"/>
              <w:bottom w:w="40" w:type="dxa"/>
              <w:right w:w="200" w:type="dxa"/>
            </w:tcMar>
            <w:vAlign w:val="center"/>
          </w:tcPr>
          <w:p w14:paraId="32E2BD1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247,300</w:t>
            </w:r>
          </w:p>
        </w:tc>
      </w:tr>
      <w:tr w:rsidR="004D0846" w:rsidRPr="00290277" w14:paraId="400F74D2" w14:textId="77777777" w:rsidTr="004D0846">
        <w:trPr>
          <w:jc w:val="center"/>
        </w:trPr>
        <w:tc>
          <w:tcPr>
            <w:tcW w:w="330" w:type="pct"/>
            <w:vMerge/>
          </w:tcPr>
          <w:p w14:paraId="3944606A"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0F33834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Вывод: резерв/дефицит</w:t>
            </w:r>
          </w:p>
        </w:tc>
        <w:tc>
          <w:tcPr>
            <w:tcW w:w="272" w:type="pct"/>
            <w:shd w:val="clear" w:color="auto" w:fill="FFFFFF"/>
            <w:tcMar>
              <w:top w:w="40" w:type="dxa"/>
              <w:left w:w="200" w:type="dxa"/>
              <w:bottom w:w="40" w:type="dxa"/>
              <w:right w:w="200" w:type="dxa"/>
            </w:tcMar>
            <w:vAlign w:val="center"/>
          </w:tcPr>
          <w:p w14:paraId="463EDF5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50A7261" w14:textId="77A5E72D"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5" w:type="pct"/>
            <w:shd w:val="clear" w:color="auto" w:fill="FFFFFF"/>
            <w:tcMar>
              <w:top w:w="40" w:type="dxa"/>
              <w:left w:w="200" w:type="dxa"/>
              <w:bottom w:w="40" w:type="dxa"/>
              <w:right w:w="200" w:type="dxa"/>
            </w:tcMar>
            <w:vAlign w:val="center"/>
          </w:tcPr>
          <w:p w14:paraId="2CD2DD6A" w14:textId="26496CCB" w:rsidR="004D0846" w:rsidRPr="00CC6FEA"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5" w:type="pct"/>
            <w:shd w:val="clear" w:color="auto" w:fill="FFFFFF"/>
            <w:tcMar>
              <w:top w:w="40" w:type="dxa"/>
              <w:left w:w="200" w:type="dxa"/>
              <w:bottom w:w="40" w:type="dxa"/>
              <w:right w:w="200" w:type="dxa"/>
            </w:tcMar>
            <w:vAlign w:val="center"/>
          </w:tcPr>
          <w:p w14:paraId="3084EDD2" w14:textId="69DF81CF"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5" w:type="pct"/>
            <w:shd w:val="clear" w:color="auto" w:fill="FFFFFF"/>
            <w:tcMar>
              <w:top w:w="40" w:type="dxa"/>
              <w:left w:w="200" w:type="dxa"/>
              <w:bottom w:w="40" w:type="dxa"/>
              <w:right w:w="200" w:type="dxa"/>
            </w:tcMar>
            <w:vAlign w:val="center"/>
          </w:tcPr>
          <w:p w14:paraId="76A4619C" w14:textId="60BA4751"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1B419316" w14:textId="1E92FA45"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3DB47EBF" w14:textId="681CD05B"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506F315D" w14:textId="192E8528"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54C59DAB" w14:textId="11FADE62"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3C3E7DA4" w14:textId="79CF9EBA"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4466D239" w14:textId="5975BB4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379B9FC9" w14:textId="1D0DB0C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684DBC02" w14:textId="034F00A6"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09327857" w14:textId="777F1344"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703F4C63" w14:textId="35ADC7D3"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4762674D" w14:textId="7F5C5FF7"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2521E032" w14:textId="7D1DDDA2"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c>
          <w:tcPr>
            <w:tcW w:w="234" w:type="pct"/>
            <w:shd w:val="clear" w:color="auto" w:fill="FFFFFF"/>
            <w:tcMar>
              <w:top w:w="40" w:type="dxa"/>
              <w:left w:w="200" w:type="dxa"/>
              <w:bottom w:w="40" w:type="dxa"/>
              <w:right w:w="200" w:type="dxa"/>
            </w:tcMar>
            <w:vAlign w:val="center"/>
          </w:tcPr>
          <w:p w14:paraId="1FA2B53C" w14:textId="29387802" w:rsidR="004D0846" w:rsidRPr="00290277" w:rsidRDefault="004D0846" w:rsidP="004D0846">
            <w:pPr>
              <w:ind w:left="-166" w:right="-77"/>
              <w:jc w:val="center"/>
              <w:rPr>
                <w:rFonts w:ascii="Times New Roman" w:hAnsi="Times New Roman" w:cs="Times New Roman"/>
                <w:sz w:val="20"/>
                <w:szCs w:val="22"/>
              </w:rPr>
            </w:pPr>
            <w:r w:rsidRPr="00CC6FEA">
              <w:rPr>
                <w:rFonts w:ascii="Times New Roman" w:hAnsi="Times New Roman" w:cs="Times New Roman"/>
                <w:sz w:val="20"/>
                <w:szCs w:val="22"/>
              </w:rPr>
              <w:t>1373,3</w:t>
            </w:r>
          </w:p>
        </w:tc>
      </w:tr>
      <w:tr w:rsidR="004D0846" w:rsidRPr="00290277" w14:paraId="15043F42" w14:textId="77777777" w:rsidTr="00EA36A7">
        <w:trPr>
          <w:jc w:val="center"/>
        </w:trPr>
        <w:tc>
          <w:tcPr>
            <w:tcW w:w="5000" w:type="pct"/>
            <w:gridSpan w:val="20"/>
            <w:shd w:val="clear" w:color="auto" w:fill="BFBFBF"/>
            <w:tcMar>
              <w:top w:w="40" w:type="dxa"/>
              <w:left w:w="160" w:type="dxa"/>
              <w:bottom w:w="40" w:type="dxa"/>
              <w:right w:w="200" w:type="dxa"/>
            </w:tcMar>
            <w:vAlign w:val="center"/>
          </w:tcPr>
          <w:p w14:paraId="0E77625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 Бочаниха</w:t>
            </w:r>
          </w:p>
        </w:tc>
      </w:tr>
      <w:tr w:rsidR="004D0846" w:rsidRPr="00290277" w14:paraId="70BAE421" w14:textId="77777777" w:rsidTr="00EA36A7">
        <w:trPr>
          <w:jc w:val="center"/>
        </w:trPr>
        <w:tc>
          <w:tcPr>
            <w:tcW w:w="5000" w:type="pct"/>
            <w:gridSpan w:val="20"/>
            <w:shd w:val="clear" w:color="auto" w:fill="F2F2F2"/>
            <w:tcMar>
              <w:top w:w="40" w:type="dxa"/>
              <w:left w:w="160" w:type="dxa"/>
              <w:bottom w:w="40" w:type="dxa"/>
              <w:right w:w="200" w:type="dxa"/>
            </w:tcMar>
            <w:vAlign w:val="center"/>
          </w:tcPr>
          <w:p w14:paraId="5EFB7B6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МУП «Тепло»</w:t>
            </w:r>
          </w:p>
        </w:tc>
      </w:tr>
      <w:tr w:rsidR="004D0846" w:rsidRPr="00290277" w14:paraId="4F934450" w14:textId="77777777" w:rsidTr="004D0846">
        <w:trPr>
          <w:jc w:val="center"/>
        </w:trPr>
        <w:tc>
          <w:tcPr>
            <w:tcW w:w="330" w:type="pct"/>
            <w:vMerge w:val="restart"/>
            <w:shd w:val="clear" w:color="auto" w:fill="FFFFFF"/>
            <w:tcMar>
              <w:top w:w="40" w:type="dxa"/>
              <w:left w:w="200" w:type="dxa"/>
              <w:bottom w:w="40" w:type="dxa"/>
              <w:right w:w="200" w:type="dxa"/>
            </w:tcMar>
            <w:vAlign w:val="center"/>
          </w:tcPr>
          <w:p w14:paraId="4CCEB68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СКВ с.Бочаниха 3353</w:t>
            </w:r>
          </w:p>
        </w:tc>
        <w:tc>
          <w:tcPr>
            <w:tcW w:w="415" w:type="pct"/>
            <w:shd w:val="clear" w:color="auto" w:fill="FFFFFF"/>
            <w:tcMar>
              <w:top w:w="40" w:type="dxa"/>
              <w:left w:w="200" w:type="dxa"/>
              <w:bottom w:w="40" w:type="dxa"/>
              <w:right w:w="200" w:type="dxa"/>
            </w:tcMar>
            <w:vAlign w:val="center"/>
          </w:tcPr>
          <w:p w14:paraId="313D52A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потребление</w:t>
            </w:r>
          </w:p>
        </w:tc>
        <w:tc>
          <w:tcPr>
            <w:tcW w:w="272" w:type="pct"/>
            <w:shd w:val="clear" w:color="auto" w:fill="FFFFFF"/>
            <w:tcMar>
              <w:top w:w="40" w:type="dxa"/>
              <w:left w:w="200" w:type="dxa"/>
              <w:bottom w:w="40" w:type="dxa"/>
              <w:right w:w="200" w:type="dxa"/>
            </w:tcMar>
            <w:vAlign w:val="center"/>
          </w:tcPr>
          <w:p w14:paraId="1898A2F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32AFBBF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5" w:type="pct"/>
            <w:shd w:val="clear" w:color="auto" w:fill="FFFFFF"/>
            <w:tcMar>
              <w:top w:w="40" w:type="dxa"/>
              <w:left w:w="200" w:type="dxa"/>
              <w:bottom w:w="40" w:type="dxa"/>
              <w:right w:w="200" w:type="dxa"/>
            </w:tcMar>
            <w:vAlign w:val="center"/>
          </w:tcPr>
          <w:p w14:paraId="1ACA9FF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5" w:type="pct"/>
            <w:shd w:val="clear" w:color="auto" w:fill="FFFFFF"/>
            <w:tcMar>
              <w:top w:w="40" w:type="dxa"/>
              <w:left w:w="200" w:type="dxa"/>
              <w:bottom w:w="40" w:type="dxa"/>
              <w:right w:w="200" w:type="dxa"/>
            </w:tcMar>
            <w:vAlign w:val="center"/>
          </w:tcPr>
          <w:p w14:paraId="6A687BA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5" w:type="pct"/>
            <w:shd w:val="clear" w:color="auto" w:fill="FFFFFF"/>
            <w:tcMar>
              <w:top w:w="40" w:type="dxa"/>
              <w:left w:w="200" w:type="dxa"/>
              <w:bottom w:w="40" w:type="dxa"/>
              <w:right w:w="200" w:type="dxa"/>
            </w:tcMar>
            <w:vAlign w:val="center"/>
          </w:tcPr>
          <w:p w14:paraId="455CD89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15ECE1C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3B9F7F5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70E50ED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1E77069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57451A4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110E424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6B117CE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18F08A7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5EFD096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2C5F0FF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55F40BC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0E74F96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c>
          <w:tcPr>
            <w:tcW w:w="234" w:type="pct"/>
            <w:shd w:val="clear" w:color="auto" w:fill="FFFFFF"/>
            <w:tcMar>
              <w:top w:w="40" w:type="dxa"/>
              <w:left w:w="200" w:type="dxa"/>
              <w:bottom w:w="40" w:type="dxa"/>
              <w:right w:w="200" w:type="dxa"/>
            </w:tcMar>
            <w:vAlign w:val="center"/>
          </w:tcPr>
          <w:p w14:paraId="3891E1E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5,260</w:t>
            </w:r>
          </w:p>
        </w:tc>
      </w:tr>
      <w:tr w:rsidR="004D0846" w:rsidRPr="00290277" w14:paraId="119DB76D" w14:textId="77777777" w:rsidTr="004D0846">
        <w:trPr>
          <w:jc w:val="center"/>
        </w:trPr>
        <w:tc>
          <w:tcPr>
            <w:tcW w:w="330" w:type="pct"/>
            <w:vMerge/>
          </w:tcPr>
          <w:p w14:paraId="5FB08727"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123DD80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потери в сети</w:t>
            </w:r>
          </w:p>
        </w:tc>
        <w:tc>
          <w:tcPr>
            <w:tcW w:w="272" w:type="pct"/>
            <w:shd w:val="clear" w:color="auto" w:fill="FFFFFF"/>
            <w:tcMar>
              <w:top w:w="40" w:type="dxa"/>
              <w:left w:w="200" w:type="dxa"/>
              <w:bottom w:w="40" w:type="dxa"/>
              <w:right w:w="200" w:type="dxa"/>
            </w:tcMar>
            <w:vAlign w:val="center"/>
          </w:tcPr>
          <w:p w14:paraId="699678B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4CA1BFF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5" w:type="pct"/>
            <w:shd w:val="clear" w:color="auto" w:fill="FFFFFF"/>
            <w:tcMar>
              <w:top w:w="40" w:type="dxa"/>
              <w:left w:w="200" w:type="dxa"/>
              <w:bottom w:w="40" w:type="dxa"/>
              <w:right w:w="200" w:type="dxa"/>
            </w:tcMar>
            <w:vAlign w:val="center"/>
          </w:tcPr>
          <w:p w14:paraId="744E95D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5" w:type="pct"/>
            <w:shd w:val="clear" w:color="auto" w:fill="FFFFFF"/>
            <w:tcMar>
              <w:top w:w="40" w:type="dxa"/>
              <w:left w:w="200" w:type="dxa"/>
              <w:bottom w:w="40" w:type="dxa"/>
              <w:right w:w="200" w:type="dxa"/>
            </w:tcMar>
            <w:vAlign w:val="center"/>
          </w:tcPr>
          <w:p w14:paraId="05D71F8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5" w:type="pct"/>
            <w:shd w:val="clear" w:color="auto" w:fill="FFFFFF"/>
            <w:tcMar>
              <w:top w:w="40" w:type="dxa"/>
              <w:left w:w="200" w:type="dxa"/>
              <w:bottom w:w="40" w:type="dxa"/>
              <w:right w:w="200" w:type="dxa"/>
            </w:tcMar>
            <w:vAlign w:val="center"/>
          </w:tcPr>
          <w:p w14:paraId="28E1C11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77B9153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126F25D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4D0A5FC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2209062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4F3DA3C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0AC0666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1224585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175E489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171499A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0C57AE1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1ABE0C4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07E9156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c>
          <w:tcPr>
            <w:tcW w:w="234" w:type="pct"/>
            <w:shd w:val="clear" w:color="auto" w:fill="FFFFFF"/>
            <w:tcMar>
              <w:top w:w="40" w:type="dxa"/>
              <w:left w:w="200" w:type="dxa"/>
              <w:bottom w:w="40" w:type="dxa"/>
              <w:right w:w="200" w:type="dxa"/>
            </w:tcMar>
            <w:vAlign w:val="center"/>
          </w:tcPr>
          <w:p w14:paraId="13E6A03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0,170</w:t>
            </w:r>
          </w:p>
        </w:tc>
      </w:tr>
      <w:tr w:rsidR="004D0846" w:rsidRPr="00290277" w14:paraId="5DCB60B5" w14:textId="77777777" w:rsidTr="004D0846">
        <w:trPr>
          <w:jc w:val="center"/>
        </w:trPr>
        <w:tc>
          <w:tcPr>
            <w:tcW w:w="330" w:type="pct"/>
            <w:vMerge/>
          </w:tcPr>
          <w:p w14:paraId="6A9288B7"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1293D68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расход на соб. нужды</w:t>
            </w:r>
          </w:p>
        </w:tc>
        <w:tc>
          <w:tcPr>
            <w:tcW w:w="272" w:type="pct"/>
            <w:shd w:val="clear" w:color="auto" w:fill="FFFFFF"/>
            <w:tcMar>
              <w:top w:w="40" w:type="dxa"/>
              <w:left w:w="200" w:type="dxa"/>
              <w:bottom w:w="40" w:type="dxa"/>
              <w:right w:w="200" w:type="dxa"/>
            </w:tcMar>
            <w:vAlign w:val="center"/>
          </w:tcPr>
          <w:p w14:paraId="4C9AEC0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6E5D148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03E9F01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40AC62D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3059C78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7F492B1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506D40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20176F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D3D10A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AB4E8B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9501BF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14E36D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7099A01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09FFDC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24D7B0B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01A2DB7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FC8F65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B9EFFE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r>
      <w:tr w:rsidR="004D0846" w:rsidRPr="00290277" w14:paraId="007B8D1B" w14:textId="77777777" w:rsidTr="004D0846">
        <w:trPr>
          <w:jc w:val="center"/>
        </w:trPr>
        <w:tc>
          <w:tcPr>
            <w:tcW w:w="330" w:type="pct"/>
            <w:vMerge/>
          </w:tcPr>
          <w:p w14:paraId="5E49F743"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569FBAA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итого  необходимо произвести  (поднять)</w:t>
            </w:r>
          </w:p>
        </w:tc>
        <w:tc>
          <w:tcPr>
            <w:tcW w:w="272" w:type="pct"/>
            <w:shd w:val="clear" w:color="auto" w:fill="FFFFFF"/>
            <w:tcMar>
              <w:top w:w="40" w:type="dxa"/>
              <w:left w:w="200" w:type="dxa"/>
              <w:bottom w:w="40" w:type="dxa"/>
              <w:right w:w="200" w:type="dxa"/>
            </w:tcMar>
            <w:vAlign w:val="center"/>
          </w:tcPr>
          <w:p w14:paraId="48C969E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1F14BD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5" w:type="pct"/>
            <w:shd w:val="clear" w:color="auto" w:fill="FFFFFF"/>
            <w:tcMar>
              <w:top w:w="40" w:type="dxa"/>
              <w:left w:w="200" w:type="dxa"/>
              <w:bottom w:w="40" w:type="dxa"/>
              <w:right w:w="200" w:type="dxa"/>
            </w:tcMar>
            <w:vAlign w:val="center"/>
          </w:tcPr>
          <w:p w14:paraId="50F841E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5" w:type="pct"/>
            <w:shd w:val="clear" w:color="auto" w:fill="FFFFFF"/>
            <w:tcMar>
              <w:top w:w="40" w:type="dxa"/>
              <w:left w:w="200" w:type="dxa"/>
              <w:bottom w:w="40" w:type="dxa"/>
              <w:right w:w="200" w:type="dxa"/>
            </w:tcMar>
            <w:vAlign w:val="center"/>
          </w:tcPr>
          <w:p w14:paraId="5F0585B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5" w:type="pct"/>
            <w:shd w:val="clear" w:color="auto" w:fill="FFFFFF"/>
            <w:tcMar>
              <w:top w:w="40" w:type="dxa"/>
              <w:left w:w="200" w:type="dxa"/>
              <w:bottom w:w="40" w:type="dxa"/>
              <w:right w:w="200" w:type="dxa"/>
            </w:tcMar>
            <w:vAlign w:val="center"/>
          </w:tcPr>
          <w:p w14:paraId="71E8E51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0EAAD65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4AECA53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738BD76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56D32D6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7E81E86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58BD169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6918D68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78E9F46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425299B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75E0E50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4FBE9FD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5F080A8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5289833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r>
      <w:tr w:rsidR="004D0846" w:rsidRPr="00290277" w14:paraId="2AB481F8" w14:textId="77777777" w:rsidTr="004D0846">
        <w:trPr>
          <w:jc w:val="center"/>
        </w:trPr>
        <w:tc>
          <w:tcPr>
            <w:tcW w:w="330" w:type="pct"/>
            <w:vMerge/>
          </w:tcPr>
          <w:p w14:paraId="1EE0FA29"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37E9B6F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текущая производительность насосного оборудования</w:t>
            </w:r>
          </w:p>
        </w:tc>
        <w:tc>
          <w:tcPr>
            <w:tcW w:w="272" w:type="pct"/>
            <w:shd w:val="clear" w:color="auto" w:fill="FFFFFF"/>
            <w:tcMar>
              <w:top w:w="40" w:type="dxa"/>
              <w:left w:w="200" w:type="dxa"/>
              <w:bottom w:w="40" w:type="dxa"/>
              <w:right w:w="200" w:type="dxa"/>
            </w:tcMar>
            <w:vAlign w:val="center"/>
          </w:tcPr>
          <w:p w14:paraId="1C1CC5F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16E32E3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247077C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09B0D76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6045564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5F0BA7E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5D36098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D18AFD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71E107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176969F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213C57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0B8AFC5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DFF391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33F37D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5B4E54B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71535C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3BC840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221187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r>
      <w:tr w:rsidR="004D0846" w:rsidRPr="00290277" w14:paraId="38938B21" w14:textId="77777777" w:rsidTr="004D0846">
        <w:trPr>
          <w:jc w:val="center"/>
        </w:trPr>
        <w:tc>
          <w:tcPr>
            <w:tcW w:w="330" w:type="pct"/>
            <w:vMerge/>
          </w:tcPr>
          <w:p w14:paraId="69EAE0C8"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72BE42C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требуемая мощность</w:t>
            </w:r>
          </w:p>
        </w:tc>
        <w:tc>
          <w:tcPr>
            <w:tcW w:w="272" w:type="pct"/>
            <w:shd w:val="clear" w:color="auto" w:fill="FFFFFF"/>
            <w:tcMar>
              <w:top w:w="40" w:type="dxa"/>
              <w:left w:w="200" w:type="dxa"/>
              <w:bottom w:w="40" w:type="dxa"/>
              <w:right w:w="200" w:type="dxa"/>
            </w:tcMar>
            <w:vAlign w:val="center"/>
          </w:tcPr>
          <w:p w14:paraId="0813C7C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9E2B7E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5" w:type="pct"/>
            <w:shd w:val="clear" w:color="auto" w:fill="FFFFFF"/>
            <w:tcMar>
              <w:top w:w="40" w:type="dxa"/>
              <w:left w:w="200" w:type="dxa"/>
              <w:bottom w:w="40" w:type="dxa"/>
              <w:right w:w="200" w:type="dxa"/>
            </w:tcMar>
            <w:vAlign w:val="center"/>
          </w:tcPr>
          <w:p w14:paraId="09B74BF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5" w:type="pct"/>
            <w:shd w:val="clear" w:color="auto" w:fill="FFFFFF"/>
            <w:tcMar>
              <w:top w:w="40" w:type="dxa"/>
              <w:left w:w="200" w:type="dxa"/>
              <w:bottom w:w="40" w:type="dxa"/>
              <w:right w:w="200" w:type="dxa"/>
            </w:tcMar>
            <w:vAlign w:val="center"/>
          </w:tcPr>
          <w:p w14:paraId="57E99A7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5" w:type="pct"/>
            <w:shd w:val="clear" w:color="auto" w:fill="FFFFFF"/>
            <w:tcMar>
              <w:top w:w="40" w:type="dxa"/>
              <w:left w:w="200" w:type="dxa"/>
              <w:bottom w:w="40" w:type="dxa"/>
              <w:right w:w="200" w:type="dxa"/>
            </w:tcMar>
            <w:vAlign w:val="center"/>
          </w:tcPr>
          <w:p w14:paraId="37D8BF3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112CB35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7AE7FA7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307FE75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35D9EAA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040C463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65EF5AC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2A79EB6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2249360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6DAA48F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38BDFBD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6B72D49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2F52D09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c>
          <w:tcPr>
            <w:tcW w:w="234" w:type="pct"/>
            <w:shd w:val="clear" w:color="auto" w:fill="FFFFFF"/>
            <w:tcMar>
              <w:top w:w="40" w:type="dxa"/>
              <w:left w:w="200" w:type="dxa"/>
              <w:bottom w:w="40" w:type="dxa"/>
              <w:right w:w="200" w:type="dxa"/>
            </w:tcMar>
            <w:vAlign w:val="center"/>
          </w:tcPr>
          <w:p w14:paraId="171916F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5,430</w:t>
            </w:r>
          </w:p>
        </w:tc>
      </w:tr>
      <w:tr w:rsidR="004D0846" w:rsidRPr="00290277" w14:paraId="17FBB2F9" w14:textId="77777777" w:rsidTr="004D0846">
        <w:trPr>
          <w:jc w:val="center"/>
        </w:trPr>
        <w:tc>
          <w:tcPr>
            <w:tcW w:w="330" w:type="pct"/>
            <w:vMerge/>
          </w:tcPr>
          <w:p w14:paraId="0F4D32B4"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1F9EE25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Вывод: резерв/дефицит</w:t>
            </w:r>
          </w:p>
        </w:tc>
        <w:tc>
          <w:tcPr>
            <w:tcW w:w="272" w:type="pct"/>
            <w:shd w:val="clear" w:color="auto" w:fill="FFFFFF"/>
            <w:tcMar>
              <w:top w:w="40" w:type="dxa"/>
              <w:left w:w="200" w:type="dxa"/>
              <w:bottom w:w="40" w:type="dxa"/>
              <w:right w:w="200" w:type="dxa"/>
            </w:tcMar>
            <w:vAlign w:val="center"/>
          </w:tcPr>
          <w:p w14:paraId="2D5DA08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BE4707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5" w:type="pct"/>
            <w:shd w:val="clear" w:color="auto" w:fill="FFFFFF"/>
            <w:tcMar>
              <w:top w:w="40" w:type="dxa"/>
              <w:left w:w="200" w:type="dxa"/>
              <w:bottom w:w="40" w:type="dxa"/>
              <w:right w:w="200" w:type="dxa"/>
            </w:tcMar>
            <w:vAlign w:val="center"/>
          </w:tcPr>
          <w:p w14:paraId="05BACCF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5" w:type="pct"/>
            <w:shd w:val="clear" w:color="auto" w:fill="FFFFFF"/>
            <w:tcMar>
              <w:top w:w="40" w:type="dxa"/>
              <w:left w:w="200" w:type="dxa"/>
              <w:bottom w:w="40" w:type="dxa"/>
              <w:right w:w="200" w:type="dxa"/>
            </w:tcMar>
            <w:vAlign w:val="center"/>
          </w:tcPr>
          <w:p w14:paraId="6A55C37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5" w:type="pct"/>
            <w:shd w:val="clear" w:color="auto" w:fill="FFFFFF"/>
            <w:tcMar>
              <w:top w:w="40" w:type="dxa"/>
              <w:left w:w="200" w:type="dxa"/>
              <w:bottom w:w="40" w:type="dxa"/>
              <w:right w:w="200" w:type="dxa"/>
            </w:tcMar>
            <w:vAlign w:val="center"/>
          </w:tcPr>
          <w:p w14:paraId="7738C51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57EDA57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52F0F92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0192445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6354F09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4C9F683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1A6CE4B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5E8FDE5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50513B2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5756D33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38F261A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459896F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09E33E2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c>
          <w:tcPr>
            <w:tcW w:w="234" w:type="pct"/>
            <w:shd w:val="clear" w:color="auto" w:fill="FFFFFF"/>
            <w:tcMar>
              <w:top w:w="40" w:type="dxa"/>
              <w:left w:w="200" w:type="dxa"/>
              <w:bottom w:w="40" w:type="dxa"/>
              <w:right w:w="200" w:type="dxa"/>
            </w:tcMar>
            <w:vAlign w:val="center"/>
          </w:tcPr>
          <w:p w14:paraId="6DD4CE5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82,170</w:t>
            </w:r>
          </w:p>
        </w:tc>
      </w:tr>
      <w:tr w:rsidR="004D0846" w:rsidRPr="00290277" w14:paraId="60B65A63" w14:textId="77777777" w:rsidTr="00EA36A7">
        <w:trPr>
          <w:jc w:val="center"/>
        </w:trPr>
        <w:tc>
          <w:tcPr>
            <w:tcW w:w="5000" w:type="pct"/>
            <w:gridSpan w:val="20"/>
            <w:shd w:val="clear" w:color="auto" w:fill="BFBFBF"/>
            <w:tcMar>
              <w:top w:w="40" w:type="dxa"/>
              <w:left w:w="160" w:type="dxa"/>
              <w:bottom w:w="40" w:type="dxa"/>
              <w:right w:w="200" w:type="dxa"/>
            </w:tcMar>
            <w:vAlign w:val="center"/>
          </w:tcPr>
          <w:p w14:paraId="2E0DC11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 Гнедухино</w:t>
            </w:r>
          </w:p>
        </w:tc>
      </w:tr>
      <w:tr w:rsidR="004D0846" w:rsidRPr="00290277" w14:paraId="48A18D2D" w14:textId="77777777" w:rsidTr="00EA36A7">
        <w:trPr>
          <w:jc w:val="center"/>
        </w:trPr>
        <w:tc>
          <w:tcPr>
            <w:tcW w:w="5000" w:type="pct"/>
            <w:gridSpan w:val="20"/>
            <w:shd w:val="clear" w:color="auto" w:fill="F2F2F2"/>
            <w:tcMar>
              <w:top w:w="40" w:type="dxa"/>
              <w:left w:w="160" w:type="dxa"/>
              <w:bottom w:w="40" w:type="dxa"/>
              <w:right w:w="200" w:type="dxa"/>
            </w:tcMar>
            <w:vAlign w:val="center"/>
          </w:tcPr>
          <w:p w14:paraId="4EB6748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МУП «Тепло»</w:t>
            </w:r>
          </w:p>
        </w:tc>
      </w:tr>
      <w:tr w:rsidR="004D0846" w:rsidRPr="00290277" w14:paraId="42535A4C" w14:textId="77777777" w:rsidTr="004D0846">
        <w:trPr>
          <w:jc w:val="center"/>
        </w:trPr>
        <w:tc>
          <w:tcPr>
            <w:tcW w:w="330" w:type="pct"/>
            <w:vMerge w:val="restart"/>
            <w:shd w:val="clear" w:color="auto" w:fill="FFFFFF"/>
            <w:tcMar>
              <w:top w:w="40" w:type="dxa"/>
              <w:left w:w="200" w:type="dxa"/>
              <w:bottom w:w="40" w:type="dxa"/>
              <w:right w:w="200" w:type="dxa"/>
            </w:tcMar>
            <w:vAlign w:val="center"/>
          </w:tcPr>
          <w:p w14:paraId="78B1D64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СКВ с.Гнедухино</w:t>
            </w:r>
          </w:p>
        </w:tc>
        <w:tc>
          <w:tcPr>
            <w:tcW w:w="415" w:type="pct"/>
            <w:shd w:val="clear" w:color="auto" w:fill="FFFFFF"/>
            <w:tcMar>
              <w:top w:w="40" w:type="dxa"/>
              <w:left w:w="200" w:type="dxa"/>
              <w:bottom w:w="40" w:type="dxa"/>
              <w:right w:w="200" w:type="dxa"/>
            </w:tcMar>
            <w:vAlign w:val="center"/>
          </w:tcPr>
          <w:p w14:paraId="5976675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потребление</w:t>
            </w:r>
          </w:p>
        </w:tc>
        <w:tc>
          <w:tcPr>
            <w:tcW w:w="272" w:type="pct"/>
            <w:shd w:val="clear" w:color="auto" w:fill="FFFFFF"/>
            <w:tcMar>
              <w:top w:w="40" w:type="dxa"/>
              <w:left w:w="200" w:type="dxa"/>
              <w:bottom w:w="40" w:type="dxa"/>
              <w:right w:w="200" w:type="dxa"/>
            </w:tcMar>
            <w:vAlign w:val="center"/>
          </w:tcPr>
          <w:p w14:paraId="2E665C4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27EEDF1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5" w:type="pct"/>
            <w:shd w:val="clear" w:color="auto" w:fill="FFFFFF"/>
            <w:tcMar>
              <w:top w:w="40" w:type="dxa"/>
              <w:left w:w="200" w:type="dxa"/>
              <w:bottom w:w="40" w:type="dxa"/>
              <w:right w:w="200" w:type="dxa"/>
            </w:tcMar>
            <w:vAlign w:val="center"/>
          </w:tcPr>
          <w:p w14:paraId="11F06FC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5" w:type="pct"/>
            <w:shd w:val="clear" w:color="auto" w:fill="FFFFFF"/>
            <w:tcMar>
              <w:top w:w="40" w:type="dxa"/>
              <w:left w:w="200" w:type="dxa"/>
              <w:bottom w:w="40" w:type="dxa"/>
              <w:right w:w="200" w:type="dxa"/>
            </w:tcMar>
            <w:vAlign w:val="center"/>
          </w:tcPr>
          <w:p w14:paraId="4FFC447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5" w:type="pct"/>
            <w:shd w:val="clear" w:color="auto" w:fill="FFFFFF"/>
            <w:tcMar>
              <w:top w:w="40" w:type="dxa"/>
              <w:left w:w="200" w:type="dxa"/>
              <w:bottom w:w="40" w:type="dxa"/>
              <w:right w:w="200" w:type="dxa"/>
            </w:tcMar>
            <w:vAlign w:val="center"/>
          </w:tcPr>
          <w:p w14:paraId="1BDC2F2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690A9AE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56E65E2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5EB7A34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4600178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0C93D1D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1DE4F9B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744DDE6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6A5A740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2B22238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57BAF7D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3AC2091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40E343A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c>
          <w:tcPr>
            <w:tcW w:w="234" w:type="pct"/>
            <w:shd w:val="clear" w:color="auto" w:fill="FFFFFF"/>
            <w:tcMar>
              <w:top w:w="40" w:type="dxa"/>
              <w:left w:w="200" w:type="dxa"/>
              <w:bottom w:w="40" w:type="dxa"/>
              <w:right w:w="200" w:type="dxa"/>
            </w:tcMar>
            <w:vAlign w:val="center"/>
          </w:tcPr>
          <w:p w14:paraId="69A6E2B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20,250</w:t>
            </w:r>
          </w:p>
        </w:tc>
      </w:tr>
      <w:tr w:rsidR="004D0846" w:rsidRPr="00290277" w14:paraId="16CBC569" w14:textId="77777777" w:rsidTr="004D0846">
        <w:trPr>
          <w:jc w:val="center"/>
        </w:trPr>
        <w:tc>
          <w:tcPr>
            <w:tcW w:w="330" w:type="pct"/>
            <w:vMerge/>
          </w:tcPr>
          <w:p w14:paraId="12BBDFB7"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4C823B9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потери в сети</w:t>
            </w:r>
          </w:p>
        </w:tc>
        <w:tc>
          <w:tcPr>
            <w:tcW w:w="272" w:type="pct"/>
            <w:shd w:val="clear" w:color="auto" w:fill="FFFFFF"/>
            <w:tcMar>
              <w:top w:w="40" w:type="dxa"/>
              <w:left w:w="200" w:type="dxa"/>
              <w:bottom w:w="40" w:type="dxa"/>
              <w:right w:w="200" w:type="dxa"/>
            </w:tcMar>
            <w:vAlign w:val="center"/>
          </w:tcPr>
          <w:p w14:paraId="3B35982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1219F64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5" w:type="pct"/>
            <w:shd w:val="clear" w:color="auto" w:fill="FFFFFF"/>
            <w:tcMar>
              <w:top w:w="40" w:type="dxa"/>
              <w:left w:w="200" w:type="dxa"/>
              <w:bottom w:w="40" w:type="dxa"/>
              <w:right w:w="200" w:type="dxa"/>
            </w:tcMar>
            <w:vAlign w:val="center"/>
          </w:tcPr>
          <w:p w14:paraId="0909651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5" w:type="pct"/>
            <w:shd w:val="clear" w:color="auto" w:fill="FFFFFF"/>
            <w:tcMar>
              <w:top w:w="40" w:type="dxa"/>
              <w:left w:w="200" w:type="dxa"/>
              <w:bottom w:w="40" w:type="dxa"/>
              <w:right w:w="200" w:type="dxa"/>
            </w:tcMar>
            <w:vAlign w:val="center"/>
          </w:tcPr>
          <w:p w14:paraId="4878341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5" w:type="pct"/>
            <w:shd w:val="clear" w:color="auto" w:fill="FFFFFF"/>
            <w:tcMar>
              <w:top w:w="40" w:type="dxa"/>
              <w:left w:w="200" w:type="dxa"/>
              <w:bottom w:w="40" w:type="dxa"/>
              <w:right w:w="200" w:type="dxa"/>
            </w:tcMar>
            <w:vAlign w:val="center"/>
          </w:tcPr>
          <w:p w14:paraId="46743A0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73E374F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780BE23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7AF1CC1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292E86A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78F0DD2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4B621B1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0DB6BC2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365C890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17024E4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4E81C71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63C0B51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72F13D5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c>
          <w:tcPr>
            <w:tcW w:w="234" w:type="pct"/>
            <w:shd w:val="clear" w:color="auto" w:fill="FFFFFF"/>
            <w:tcMar>
              <w:top w:w="40" w:type="dxa"/>
              <w:left w:w="200" w:type="dxa"/>
              <w:bottom w:w="40" w:type="dxa"/>
              <w:right w:w="200" w:type="dxa"/>
            </w:tcMar>
            <w:vAlign w:val="center"/>
          </w:tcPr>
          <w:p w14:paraId="2BCA9BE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-0,050</w:t>
            </w:r>
          </w:p>
        </w:tc>
      </w:tr>
      <w:tr w:rsidR="004D0846" w:rsidRPr="00290277" w14:paraId="4FC4B07A" w14:textId="77777777" w:rsidTr="004D0846">
        <w:trPr>
          <w:jc w:val="center"/>
        </w:trPr>
        <w:tc>
          <w:tcPr>
            <w:tcW w:w="330" w:type="pct"/>
            <w:vMerge/>
          </w:tcPr>
          <w:p w14:paraId="2261147A"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015B632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расход на соб. нужды</w:t>
            </w:r>
          </w:p>
        </w:tc>
        <w:tc>
          <w:tcPr>
            <w:tcW w:w="272" w:type="pct"/>
            <w:shd w:val="clear" w:color="auto" w:fill="FFFFFF"/>
            <w:tcMar>
              <w:top w:w="40" w:type="dxa"/>
              <w:left w:w="200" w:type="dxa"/>
              <w:bottom w:w="40" w:type="dxa"/>
              <w:right w:w="200" w:type="dxa"/>
            </w:tcMar>
            <w:vAlign w:val="center"/>
          </w:tcPr>
          <w:p w14:paraId="29F809B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2B9A7C7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60A4C5C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2C44CA9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661BAEF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F13D32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69788E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E6CFA8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75D43F1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A84858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790487B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DD6EC8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793D568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12E590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2A1B556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75A8897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DAF734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2EE62FC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r>
      <w:tr w:rsidR="004D0846" w:rsidRPr="00290277" w14:paraId="237D0446" w14:textId="77777777" w:rsidTr="004D0846">
        <w:trPr>
          <w:jc w:val="center"/>
        </w:trPr>
        <w:tc>
          <w:tcPr>
            <w:tcW w:w="330" w:type="pct"/>
            <w:vMerge/>
          </w:tcPr>
          <w:p w14:paraId="47B30C77"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3AF20A6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итого  необходимо произвести  (поднять)</w:t>
            </w:r>
          </w:p>
        </w:tc>
        <w:tc>
          <w:tcPr>
            <w:tcW w:w="272" w:type="pct"/>
            <w:shd w:val="clear" w:color="auto" w:fill="FFFFFF"/>
            <w:tcMar>
              <w:top w:w="40" w:type="dxa"/>
              <w:left w:w="200" w:type="dxa"/>
              <w:bottom w:w="40" w:type="dxa"/>
              <w:right w:w="200" w:type="dxa"/>
            </w:tcMar>
            <w:vAlign w:val="center"/>
          </w:tcPr>
          <w:p w14:paraId="7285A45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0BFFCEF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5" w:type="pct"/>
            <w:shd w:val="clear" w:color="auto" w:fill="FFFFFF"/>
            <w:tcMar>
              <w:top w:w="40" w:type="dxa"/>
              <w:left w:w="200" w:type="dxa"/>
              <w:bottom w:w="40" w:type="dxa"/>
              <w:right w:w="200" w:type="dxa"/>
            </w:tcMar>
            <w:vAlign w:val="center"/>
          </w:tcPr>
          <w:p w14:paraId="6FB4B12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5" w:type="pct"/>
            <w:shd w:val="clear" w:color="auto" w:fill="FFFFFF"/>
            <w:tcMar>
              <w:top w:w="40" w:type="dxa"/>
              <w:left w:w="200" w:type="dxa"/>
              <w:bottom w:w="40" w:type="dxa"/>
              <w:right w:w="200" w:type="dxa"/>
            </w:tcMar>
            <w:vAlign w:val="center"/>
          </w:tcPr>
          <w:p w14:paraId="01FC041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5" w:type="pct"/>
            <w:shd w:val="clear" w:color="auto" w:fill="FFFFFF"/>
            <w:tcMar>
              <w:top w:w="40" w:type="dxa"/>
              <w:left w:w="200" w:type="dxa"/>
              <w:bottom w:w="40" w:type="dxa"/>
              <w:right w:w="200" w:type="dxa"/>
            </w:tcMar>
            <w:vAlign w:val="center"/>
          </w:tcPr>
          <w:p w14:paraId="3C3512A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5B19BB5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05357A5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6FA3EF4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7F1EE75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5F9E7E6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5E630D8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1909E58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2BB759D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33FD5E6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1A1A4C3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7DEB7EF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4E72125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0937246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r>
      <w:tr w:rsidR="004D0846" w:rsidRPr="00290277" w14:paraId="6F501944" w14:textId="77777777" w:rsidTr="004D0846">
        <w:trPr>
          <w:jc w:val="center"/>
        </w:trPr>
        <w:tc>
          <w:tcPr>
            <w:tcW w:w="330" w:type="pct"/>
            <w:vMerge/>
          </w:tcPr>
          <w:p w14:paraId="0E19BE62"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0CA97DF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текущая производительность насосного оборудования</w:t>
            </w:r>
          </w:p>
        </w:tc>
        <w:tc>
          <w:tcPr>
            <w:tcW w:w="272" w:type="pct"/>
            <w:shd w:val="clear" w:color="auto" w:fill="FFFFFF"/>
            <w:tcMar>
              <w:top w:w="40" w:type="dxa"/>
              <w:left w:w="200" w:type="dxa"/>
              <w:bottom w:w="40" w:type="dxa"/>
              <w:right w:w="200" w:type="dxa"/>
            </w:tcMar>
            <w:vAlign w:val="center"/>
          </w:tcPr>
          <w:p w14:paraId="5D52F1D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5215391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133B519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65B4DBF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6667D76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8BFF64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7586D9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56712B9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EA25C1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5B360C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0D939EC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33E5FB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AEB47F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F3405F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9D6135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4B11AC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95CBE7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603152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r>
      <w:tr w:rsidR="004D0846" w:rsidRPr="00290277" w14:paraId="36593880" w14:textId="77777777" w:rsidTr="004D0846">
        <w:trPr>
          <w:jc w:val="center"/>
        </w:trPr>
        <w:tc>
          <w:tcPr>
            <w:tcW w:w="330" w:type="pct"/>
            <w:vMerge/>
          </w:tcPr>
          <w:p w14:paraId="6EE62F46"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0FB08E1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требуемая мощность</w:t>
            </w:r>
          </w:p>
        </w:tc>
        <w:tc>
          <w:tcPr>
            <w:tcW w:w="272" w:type="pct"/>
            <w:shd w:val="clear" w:color="auto" w:fill="FFFFFF"/>
            <w:tcMar>
              <w:top w:w="40" w:type="dxa"/>
              <w:left w:w="200" w:type="dxa"/>
              <w:bottom w:w="40" w:type="dxa"/>
              <w:right w:w="200" w:type="dxa"/>
            </w:tcMar>
            <w:vAlign w:val="center"/>
          </w:tcPr>
          <w:p w14:paraId="0347AD0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6FC485A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5" w:type="pct"/>
            <w:shd w:val="clear" w:color="auto" w:fill="FFFFFF"/>
            <w:tcMar>
              <w:top w:w="40" w:type="dxa"/>
              <w:left w:w="200" w:type="dxa"/>
              <w:bottom w:w="40" w:type="dxa"/>
              <w:right w:w="200" w:type="dxa"/>
            </w:tcMar>
            <w:vAlign w:val="center"/>
          </w:tcPr>
          <w:p w14:paraId="614861C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5" w:type="pct"/>
            <w:shd w:val="clear" w:color="auto" w:fill="FFFFFF"/>
            <w:tcMar>
              <w:top w:w="40" w:type="dxa"/>
              <w:left w:w="200" w:type="dxa"/>
              <w:bottom w:w="40" w:type="dxa"/>
              <w:right w:w="200" w:type="dxa"/>
            </w:tcMar>
            <w:vAlign w:val="center"/>
          </w:tcPr>
          <w:p w14:paraId="30DB5D9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5" w:type="pct"/>
            <w:shd w:val="clear" w:color="auto" w:fill="FFFFFF"/>
            <w:tcMar>
              <w:top w:w="40" w:type="dxa"/>
              <w:left w:w="200" w:type="dxa"/>
              <w:bottom w:w="40" w:type="dxa"/>
              <w:right w:w="200" w:type="dxa"/>
            </w:tcMar>
            <w:vAlign w:val="center"/>
          </w:tcPr>
          <w:p w14:paraId="6AA33FD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13D4822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5A91FFB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2E0BD86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17791DB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1C74CCF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47E80C6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2C2FA74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3B301D1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3FD7CE5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5513F68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79E4D2A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5A736E4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c>
          <w:tcPr>
            <w:tcW w:w="234" w:type="pct"/>
            <w:shd w:val="clear" w:color="auto" w:fill="FFFFFF"/>
            <w:tcMar>
              <w:top w:w="40" w:type="dxa"/>
              <w:left w:w="200" w:type="dxa"/>
              <w:bottom w:w="40" w:type="dxa"/>
              <w:right w:w="200" w:type="dxa"/>
            </w:tcMar>
            <w:vAlign w:val="center"/>
          </w:tcPr>
          <w:p w14:paraId="195A401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20,200</w:t>
            </w:r>
          </w:p>
        </w:tc>
      </w:tr>
      <w:tr w:rsidR="004D0846" w:rsidRPr="00290277" w14:paraId="657E23FF" w14:textId="77777777" w:rsidTr="004D0846">
        <w:trPr>
          <w:jc w:val="center"/>
        </w:trPr>
        <w:tc>
          <w:tcPr>
            <w:tcW w:w="330" w:type="pct"/>
            <w:vMerge/>
          </w:tcPr>
          <w:p w14:paraId="17D95C4C"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08B6824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Вывод: резерв/дефицит</w:t>
            </w:r>
          </w:p>
        </w:tc>
        <w:tc>
          <w:tcPr>
            <w:tcW w:w="272" w:type="pct"/>
            <w:shd w:val="clear" w:color="auto" w:fill="FFFFFF"/>
            <w:tcMar>
              <w:top w:w="40" w:type="dxa"/>
              <w:left w:w="200" w:type="dxa"/>
              <w:bottom w:w="40" w:type="dxa"/>
              <w:right w:w="200" w:type="dxa"/>
            </w:tcMar>
            <w:vAlign w:val="center"/>
          </w:tcPr>
          <w:p w14:paraId="5CB0161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6A4C2A5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5" w:type="pct"/>
            <w:shd w:val="clear" w:color="auto" w:fill="FFFFFF"/>
            <w:tcMar>
              <w:top w:w="40" w:type="dxa"/>
              <w:left w:w="200" w:type="dxa"/>
              <w:bottom w:w="40" w:type="dxa"/>
              <w:right w:w="200" w:type="dxa"/>
            </w:tcMar>
            <w:vAlign w:val="center"/>
          </w:tcPr>
          <w:p w14:paraId="070188C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5" w:type="pct"/>
            <w:shd w:val="clear" w:color="auto" w:fill="FFFFFF"/>
            <w:tcMar>
              <w:top w:w="40" w:type="dxa"/>
              <w:left w:w="200" w:type="dxa"/>
              <w:bottom w:w="40" w:type="dxa"/>
              <w:right w:w="200" w:type="dxa"/>
            </w:tcMar>
            <w:vAlign w:val="center"/>
          </w:tcPr>
          <w:p w14:paraId="60E9EC9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5" w:type="pct"/>
            <w:shd w:val="clear" w:color="auto" w:fill="FFFFFF"/>
            <w:tcMar>
              <w:top w:w="40" w:type="dxa"/>
              <w:left w:w="200" w:type="dxa"/>
              <w:bottom w:w="40" w:type="dxa"/>
              <w:right w:w="200" w:type="dxa"/>
            </w:tcMar>
            <w:vAlign w:val="center"/>
          </w:tcPr>
          <w:p w14:paraId="0926986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28B173B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3AB04A0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1815E57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1B119D3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0DC81DC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512BC90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17CC6BB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184DE2B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7F00458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48780FD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410506D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78E5695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c>
          <w:tcPr>
            <w:tcW w:w="234" w:type="pct"/>
            <w:shd w:val="clear" w:color="auto" w:fill="FFFFFF"/>
            <w:tcMar>
              <w:top w:w="40" w:type="dxa"/>
              <w:left w:w="200" w:type="dxa"/>
              <w:bottom w:w="40" w:type="dxa"/>
              <w:right w:w="200" w:type="dxa"/>
            </w:tcMar>
            <w:vAlign w:val="center"/>
          </w:tcPr>
          <w:p w14:paraId="1406D74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67,400</w:t>
            </w:r>
          </w:p>
        </w:tc>
      </w:tr>
      <w:tr w:rsidR="004D0846" w:rsidRPr="00290277" w14:paraId="01985AB5" w14:textId="77777777" w:rsidTr="00EA36A7">
        <w:trPr>
          <w:jc w:val="center"/>
        </w:trPr>
        <w:tc>
          <w:tcPr>
            <w:tcW w:w="5000" w:type="pct"/>
            <w:gridSpan w:val="20"/>
            <w:shd w:val="clear" w:color="auto" w:fill="BFBFBF"/>
            <w:tcMar>
              <w:top w:w="40" w:type="dxa"/>
              <w:left w:w="160" w:type="dxa"/>
              <w:bottom w:w="40" w:type="dxa"/>
              <w:right w:w="200" w:type="dxa"/>
            </w:tcMar>
            <w:vAlign w:val="center"/>
          </w:tcPr>
          <w:p w14:paraId="3337DFF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 Тычкино</w:t>
            </w:r>
          </w:p>
        </w:tc>
      </w:tr>
      <w:tr w:rsidR="004D0846" w:rsidRPr="00290277" w14:paraId="4223E34A" w14:textId="77777777" w:rsidTr="00EA36A7">
        <w:trPr>
          <w:jc w:val="center"/>
        </w:trPr>
        <w:tc>
          <w:tcPr>
            <w:tcW w:w="5000" w:type="pct"/>
            <w:gridSpan w:val="20"/>
            <w:shd w:val="clear" w:color="auto" w:fill="F2F2F2"/>
            <w:tcMar>
              <w:top w:w="40" w:type="dxa"/>
              <w:left w:w="160" w:type="dxa"/>
              <w:bottom w:w="40" w:type="dxa"/>
              <w:right w:w="200" w:type="dxa"/>
            </w:tcMar>
            <w:vAlign w:val="center"/>
          </w:tcPr>
          <w:p w14:paraId="4CDC7FE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МУП «Тепло»</w:t>
            </w:r>
          </w:p>
        </w:tc>
      </w:tr>
      <w:tr w:rsidR="004D0846" w:rsidRPr="00290277" w14:paraId="63C9C818" w14:textId="77777777" w:rsidTr="004D0846">
        <w:trPr>
          <w:jc w:val="center"/>
        </w:trPr>
        <w:tc>
          <w:tcPr>
            <w:tcW w:w="330" w:type="pct"/>
            <w:vMerge w:val="restart"/>
            <w:shd w:val="clear" w:color="auto" w:fill="FFFFFF"/>
            <w:tcMar>
              <w:top w:w="40" w:type="dxa"/>
              <w:left w:w="200" w:type="dxa"/>
              <w:bottom w:w="40" w:type="dxa"/>
              <w:right w:w="200" w:type="dxa"/>
            </w:tcMar>
            <w:vAlign w:val="center"/>
          </w:tcPr>
          <w:p w14:paraId="75D3646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СКВ с.Тычкино, БА-54</w:t>
            </w:r>
          </w:p>
        </w:tc>
        <w:tc>
          <w:tcPr>
            <w:tcW w:w="415" w:type="pct"/>
            <w:shd w:val="clear" w:color="auto" w:fill="FFFFFF"/>
            <w:tcMar>
              <w:top w:w="40" w:type="dxa"/>
              <w:left w:w="200" w:type="dxa"/>
              <w:bottom w:w="40" w:type="dxa"/>
              <w:right w:w="200" w:type="dxa"/>
            </w:tcMar>
            <w:vAlign w:val="center"/>
          </w:tcPr>
          <w:p w14:paraId="49C07B9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потребление</w:t>
            </w:r>
          </w:p>
        </w:tc>
        <w:tc>
          <w:tcPr>
            <w:tcW w:w="272" w:type="pct"/>
            <w:shd w:val="clear" w:color="auto" w:fill="FFFFFF"/>
            <w:tcMar>
              <w:top w:w="40" w:type="dxa"/>
              <w:left w:w="200" w:type="dxa"/>
              <w:bottom w:w="40" w:type="dxa"/>
              <w:right w:w="200" w:type="dxa"/>
            </w:tcMar>
            <w:vAlign w:val="center"/>
          </w:tcPr>
          <w:p w14:paraId="78515F1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64B9C10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5" w:type="pct"/>
            <w:shd w:val="clear" w:color="auto" w:fill="FFFFFF"/>
            <w:tcMar>
              <w:top w:w="40" w:type="dxa"/>
              <w:left w:w="200" w:type="dxa"/>
              <w:bottom w:w="40" w:type="dxa"/>
              <w:right w:w="200" w:type="dxa"/>
            </w:tcMar>
            <w:vAlign w:val="center"/>
          </w:tcPr>
          <w:p w14:paraId="452F3B6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5" w:type="pct"/>
            <w:shd w:val="clear" w:color="auto" w:fill="FFFFFF"/>
            <w:tcMar>
              <w:top w:w="40" w:type="dxa"/>
              <w:left w:w="200" w:type="dxa"/>
              <w:bottom w:w="40" w:type="dxa"/>
              <w:right w:w="200" w:type="dxa"/>
            </w:tcMar>
            <w:vAlign w:val="center"/>
          </w:tcPr>
          <w:p w14:paraId="4007B78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5" w:type="pct"/>
            <w:shd w:val="clear" w:color="auto" w:fill="FFFFFF"/>
            <w:tcMar>
              <w:top w:w="40" w:type="dxa"/>
              <w:left w:w="200" w:type="dxa"/>
              <w:bottom w:w="40" w:type="dxa"/>
              <w:right w:w="200" w:type="dxa"/>
            </w:tcMar>
            <w:vAlign w:val="center"/>
          </w:tcPr>
          <w:p w14:paraId="0318F50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6F7D342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3147C7B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29C5A3C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1E27E8A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7C14F15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4A7C341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19E6E59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4A01C0A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4048530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31A6329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4FF0D9F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65E7FC7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c>
          <w:tcPr>
            <w:tcW w:w="234" w:type="pct"/>
            <w:shd w:val="clear" w:color="auto" w:fill="FFFFFF"/>
            <w:tcMar>
              <w:top w:w="40" w:type="dxa"/>
              <w:left w:w="200" w:type="dxa"/>
              <w:bottom w:w="40" w:type="dxa"/>
              <w:right w:w="200" w:type="dxa"/>
            </w:tcMar>
            <w:vAlign w:val="center"/>
          </w:tcPr>
          <w:p w14:paraId="0FCDC34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7,700</w:t>
            </w:r>
          </w:p>
        </w:tc>
      </w:tr>
      <w:tr w:rsidR="004D0846" w:rsidRPr="00290277" w14:paraId="04E0F7CD" w14:textId="77777777" w:rsidTr="004D0846">
        <w:trPr>
          <w:jc w:val="center"/>
        </w:trPr>
        <w:tc>
          <w:tcPr>
            <w:tcW w:w="330" w:type="pct"/>
            <w:vMerge/>
          </w:tcPr>
          <w:p w14:paraId="4F0E353B"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6F1D039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потери в сети</w:t>
            </w:r>
          </w:p>
        </w:tc>
        <w:tc>
          <w:tcPr>
            <w:tcW w:w="272" w:type="pct"/>
            <w:shd w:val="clear" w:color="auto" w:fill="FFFFFF"/>
            <w:tcMar>
              <w:top w:w="40" w:type="dxa"/>
              <w:left w:w="200" w:type="dxa"/>
              <w:bottom w:w="40" w:type="dxa"/>
              <w:right w:w="200" w:type="dxa"/>
            </w:tcMar>
            <w:vAlign w:val="center"/>
          </w:tcPr>
          <w:p w14:paraId="471F3B3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143000A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5" w:type="pct"/>
            <w:shd w:val="clear" w:color="auto" w:fill="FFFFFF"/>
            <w:tcMar>
              <w:top w:w="40" w:type="dxa"/>
              <w:left w:w="200" w:type="dxa"/>
              <w:bottom w:w="40" w:type="dxa"/>
              <w:right w:w="200" w:type="dxa"/>
            </w:tcMar>
            <w:vAlign w:val="center"/>
          </w:tcPr>
          <w:p w14:paraId="1095E5A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5" w:type="pct"/>
            <w:shd w:val="clear" w:color="auto" w:fill="FFFFFF"/>
            <w:tcMar>
              <w:top w:w="40" w:type="dxa"/>
              <w:left w:w="200" w:type="dxa"/>
              <w:bottom w:w="40" w:type="dxa"/>
              <w:right w:w="200" w:type="dxa"/>
            </w:tcMar>
            <w:vAlign w:val="center"/>
          </w:tcPr>
          <w:p w14:paraId="619903F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5" w:type="pct"/>
            <w:shd w:val="clear" w:color="auto" w:fill="FFFFFF"/>
            <w:tcMar>
              <w:top w:w="40" w:type="dxa"/>
              <w:left w:w="200" w:type="dxa"/>
              <w:bottom w:w="40" w:type="dxa"/>
              <w:right w:w="200" w:type="dxa"/>
            </w:tcMar>
            <w:vAlign w:val="center"/>
          </w:tcPr>
          <w:p w14:paraId="463A576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4737CC2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429EF34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66E84DE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79015F9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44BD51C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2DF6964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67F120D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28852D7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182E473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426F9F3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4F3ADED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20838EE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c>
          <w:tcPr>
            <w:tcW w:w="234" w:type="pct"/>
            <w:shd w:val="clear" w:color="auto" w:fill="FFFFFF"/>
            <w:tcMar>
              <w:top w:w="40" w:type="dxa"/>
              <w:left w:w="200" w:type="dxa"/>
              <w:bottom w:w="40" w:type="dxa"/>
              <w:right w:w="200" w:type="dxa"/>
            </w:tcMar>
            <w:vAlign w:val="center"/>
          </w:tcPr>
          <w:p w14:paraId="720D577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0,110</w:t>
            </w:r>
          </w:p>
        </w:tc>
      </w:tr>
      <w:tr w:rsidR="004D0846" w:rsidRPr="00290277" w14:paraId="6B68BBBC" w14:textId="77777777" w:rsidTr="004D0846">
        <w:trPr>
          <w:jc w:val="center"/>
        </w:trPr>
        <w:tc>
          <w:tcPr>
            <w:tcW w:w="330" w:type="pct"/>
            <w:vMerge/>
          </w:tcPr>
          <w:p w14:paraId="458F3449"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21D5B2E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расход на соб. нужды</w:t>
            </w:r>
          </w:p>
        </w:tc>
        <w:tc>
          <w:tcPr>
            <w:tcW w:w="272" w:type="pct"/>
            <w:shd w:val="clear" w:color="auto" w:fill="FFFFFF"/>
            <w:tcMar>
              <w:top w:w="40" w:type="dxa"/>
              <w:left w:w="200" w:type="dxa"/>
              <w:bottom w:w="40" w:type="dxa"/>
              <w:right w:w="200" w:type="dxa"/>
            </w:tcMar>
            <w:vAlign w:val="center"/>
          </w:tcPr>
          <w:p w14:paraId="1E3E293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51BF9A7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3E949FC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66C1FD5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3B1FE17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11998A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E02134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10A9CDF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D4ED09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3A557F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92BBB0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DB1D1E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9CE822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263057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BD5085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6AD92D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2BE867B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0DE027E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r>
      <w:tr w:rsidR="004D0846" w:rsidRPr="00290277" w14:paraId="4195B300" w14:textId="77777777" w:rsidTr="004D0846">
        <w:trPr>
          <w:jc w:val="center"/>
        </w:trPr>
        <w:tc>
          <w:tcPr>
            <w:tcW w:w="330" w:type="pct"/>
            <w:vMerge/>
          </w:tcPr>
          <w:p w14:paraId="2BF7192E"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418DB32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итого  необходимо произвести  (поднять)</w:t>
            </w:r>
          </w:p>
        </w:tc>
        <w:tc>
          <w:tcPr>
            <w:tcW w:w="272" w:type="pct"/>
            <w:shd w:val="clear" w:color="auto" w:fill="FFFFFF"/>
            <w:tcMar>
              <w:top w:w="40" w:type="dxa"/>
              <w:left w:w="200" w:type="dxa"/>
              <w:bottom w:w="40" w:type="dxa"/>
              <w:right w:w="200" w:type="dxa"/>
            </w:tcMar>
            <w:vAlign w:val="center"/>
          </w:tcPr>
          <w:p w14:paraId="741FD1C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03BF0ED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5" w:type="pct"/>
            <w:shd w:val="clear" w:color="auto" w:fill="FFFFFF"/>
            <w:tcMar>
              <w:top w:w="40" w:type="dxa"/>
              <w:left w:w="200" w:type="dxa"/>
              <w:bottom w:w="40" w:type="dxa"/>
              <w:right w:w="200" w:type="dxa"/>
            </w:tcMar>
            <w:vAlign w:val="center"/>
          </w:tcPr>
          <w:p w14:paraId="53A82DD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5" w:type="pct"/>
            <w:shd w:val="clear" w:color="auto" w:fill="FFFFFF"/>
            <w:tcMar>
              <w:top w:w="40" w:type="dxa"/>
              <w:left w:w="200" w:type="dxa"/>
              <w:bottom w:w="40" w:type="dxa"/>
              <w:right w:w="200" w:type="dxa"/>
            </w:tcMar>
            <w:vAlign w:val="center"/>
          </w:tcPr>
          <w:p w14:paraId="75F3304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5" w:type="pct"/>
            <w:shd w:val="clear" w:color="auto" w:fill="FFFFFF"/>
            <w:tcMar>
              <w:top w:w="40" w:type="dxa"/>
              <w:left w:w="200" w:type="dxa"/>
              <w:bottom w:w="40" w:type="dxa"/>
              <w:right w:w="200" w:type="dxa"/>
            </w:tcMar>
            <w:vAlign w:val="center"/>
          </w:tcPr>
          <w:p w14:paraId="0D8FDCD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63184E9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368AF36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0BA9AC3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07415B8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7160384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135CFD6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71711B3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1B2E414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588A5C0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4EF8D38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3AD7C63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02DC4CE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5880003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r>
      <w:tr w:rsidR="004D0846" w:rsidRPr="00290277" w14:paraId="177488B2" w14:textId="77777777" w:rsidTr="004D0846">
        <w:trPr>
          <w:jc w:val="center"/>
        </w:trPr>
        <w:tc>
          <w:tcPr>
            <w:tcW w:w="330" w:type="pct"/>
            <w:vMerge/>
          </w:tcPr>
          <w:p w14:paraId="2700D022"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653D669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текущая производительность насосного оборудования</w:t>
            </w:r>
          </w:p>
        </w:tc>
        <w:tc>
          <w:tcPr>
            <w:tcW w:w="272" w:type="pct"/>
            <w:shd w:val="clear" w:color="auto" w:fill="FFFFFF"/>
            <w:tcMar>
              <w:top w:w="40" w:type="dxa"/>
              <w:left w:w="200" w:type="dxa"/>
              <w:bottom w:w="40" w:type="dxa"/>
              <w:right w:w="200" w:type="dxa"/>
            </w:tcMar>
            <w:vAlign w:val="center"/>
          </w:tcPr>
          <w:p w14:paraId="7F96931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4E94BA9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3AC6C40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765A97C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0C7DB4B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D89A67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4C41DF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2BE546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ABA200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116AC5F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8397B6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03F329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384E2C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BFE072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B642E1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D481B0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524238F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518FDF4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r>
      <w:tr w:rsidR="004D0846" w:rsidRPr="00290277" w14:paraId="1F7B0668" w14:textId="77777777" w:rsidTr="004D0846">
        <w:trPr>
          <w:jc w:val="center"/>
        </w:trPr>
        <w:tc>
          <w:tcPr>
            <w:tcW w:w="330" w:type="pct"/>
            <w:vMerge/>
          </w:tcPr>
          <w:p w14:paraId="6CACE476"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3FC56DD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требуемая мощность</w:t>
            </w:r>
          </w:p>
        </w:tc>
        <w:tc>
          <w:tcPr>
            <w:tcW w:w="272" w:type="pct"/>
            <w:shd w:val="clear" w:color="auto" w:fill="FFFFFF"/>
            <w:tcMar>
              <w:top w:w="40" w:type="dxa"/>
              <w:left w:w="200" w:type="dxa"/>
              <w:bottom w:w="40" w:type="dxa"/>
              <w:right w:w="200" w:type="dxa"/>
            </w:tcMar>
            <w:vAlign w:val="center"/>
          </w:tcPr>
          <w:p w14:paraId="14149FD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643B0F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5" w:type="pct"/>
            <w:shd w:val="clear" w:color="auto" w:fill="FFFFFF"/>
            <w:tcMar>
              <w:top w:w="40" w:type="dxa"/>
              <w:left w:w="200" w:type="dxa"/>
              <w:bottom w:w="40" w:type="dxa"/>
              <w:right w:w="200" w:type="dxa"/>
            </w:tcMar>
            <w:vAlign w:val="center"/>
          </w:tcPr>
          <w:p w14:paraId="1DE8319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5" w:type="pct"/>
            <w:shd w:val="clear" w:color="auto" w:fill="FFFFFF"/>
            <w:tcMar>
              <w:top w:w="40" w:type="dxa"/>
              <w:left w:w="200" w:type="dxa"/>
              <w:bottom w:w="40" w:type="dxa"/>
              <w:right w:w="200" w:type="dxa"/>
            </w:tcMar>
            <w:vAlign w:val="center"/>
          </w:tcPr>
          <w:p w14:paraId="6FC2790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5" w:type="pct"/>
            <w:shd w:val="clear" w:color="auto" w:fill="FFFFFF"/>
            <w:tcMar>
              <w:top w:w="40" w:type="dxa"/>
              <w:left w:w="200" w:type="dxa"/>
              <w:bottom w:w="40" w:type="dxa"/>
              <w:right w:w="200" w:type="dxa"/>
            </w:tcMar>
            <w:vAlign w:val="center"/>
          </w:tcPr>
          <w:p w14:paraId="12AA6E0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2F4B732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7C8EA2D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070A315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2D133CE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56145E8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667A6CF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01B3A52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63D3F6C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55AF04D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36588C3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7E07B5A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08CFBC4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c>
          <w:tcPr>
            <w:tcW w:w="234" w:type="pct"/>
            <w:shd w:val="clear" w:color="auto" w:fill="FFFFFF"/>
            <w:tcMar>
              <w:top w:w="40" w:type="dxa"/>
              <w:left w:w="200" w:type="dxa"/>
              <w:bottom w:w="40" w:type="dxa"/>
              <w:right w:w="200" w:type="dxa"/>
            </w:tcMar>
            <w:vAlign w:val="center"/>
          </w:tcPr>
          <w:p w14:paraId="2477B58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7,810</w:t>
            </w:r>
          </w:p>
        </w:tc>
      </w:tr>
      <w:tr w:rsidR="004D0846" w:rsidRPr="00290277" w14:paraId="5CEB596C" w14:textId="77777777" w:rsidTr="004D0846">
        <w:trPr>
          <w:jc w:val="center"/>
        </w:trPr>
        <w:tc>
          <w:tcPr>
            <w:tcW w:w="330" w:type="pct"/>
            <w:vMerge/>
          </w:tcPr>
          <w:p w14:paraId="4DB196E0"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30F5FA1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Вывод: резерв/дефицит</w:t>
            </w:r>
          </w:p>
        </w:tc>
        <w:tc>
          <w:tcPr>
            <w:tcW w:w="272" w:type="pct"/>
            <w:shd w:val="clear" w:color="auto" w:fill="FFFFFF"/>
            <w:tcMar>
              <w:top w:w="40" w:type="dxa"/>
              <w:left w:w="200" w:type="dxa"/>
              <w:bottom w:w="40" w:type="dxa"/>
              <w:right w:w="200" w:type="dxa"/>
            </w:tcMar>
            <w:vAlign w:val="center"/>
          </w:tcPr>
          <w:p w14:paraId="6787778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5302557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5" w:type="pct"/>
            <w:shd w:val="clear" w:color="auto" w:fill="FFFFFF"/>
            <w:tcMar>
              <w:top w:w="40" w:type="dxa"/>
              <w:left w:w="200" w:type="dxa"/>
              <w:bottom w:w="40" w:type="dxa"/>
              <w:right w:w="200" w:type="dxa"/>
            </w:tcMar>
            <w:vAlign w:val="center"/>
          </w:tcPr>
          <w:p w14:paraId="1B953F4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5" w:type="pct"/>
            <w:shd w:val="clear" w:color="auto" w:fill="FFFFFF"/>
            <w:tcMar>
              <w:top w:w="40" w:type="dxa"/>
              <w:left w:w="200" w:type="dxa"/>
              <w:bottom w:w="40" w:type="dxa"/>
              <w:right w:w="200" w:type="dxa"/>
            </w:tcMar>
            <w:vAlign w:val="center"/>
          </w:tcPr>
          <w:p w14:paraId="47AA1FA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5" w:type="pct"/>
            <w:shd w:val="clear" w:color="auto" w:fill="FFFFFF"/>
            <w:tcMar>
              <w:top w:w="40" w:type="dxa"/>
              <w:left w:w="200" w:type="dxa"/>
              <w:bottom w:w="40" w:type="dxa"/>
              <w:right w:w="200" w:type="dxa"/>
            </w:tcMar>
            <w:vAlign w:val="center"/>
          </w:tcPr>
          <w:p w14:paraId="648C0ED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6C23615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245B439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5C3DD09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4A78735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09EECBA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290835E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3B082C5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4399EE8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035FB01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08F34B6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78A0A19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4563B1F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c>
          <w:tcPr>
            <w:tcW w:w="234" w:type="pct"/>
            <w:shd w:val="clear" w:color="auto" w:fill="FFFFFF"/>
            <w:tcMar>
              <w:top w:w="40" w:type="dxa"/>
              <w:left w:w="200" w:type="dxa"/>
              <w:bottom w:w="40" w:type="dxa"/>
              <w:right w:w="200" w:type="dxa"/>
            </w:tcMar>
            <w:vAlign w:val="center"/>
          </w:tcPr>
          <w:p w14:paraId="1CAE11B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79,790</w:t>
            </w:r>
          </w:p>
        </w:tc>
      </w:tr>
      <w:tr w:rsidR="004D0846" w:rsidRPr="00290277" w14:paraId="63EAE87B" w14:textId="77777777" w:rsidTr="00EA36A7">
        <w:trPr>
          <w:jc w:val="center"/>
        </w:trPr>
        <w:tc>
          <w:tcPr>
            <w:tcW w:w="5000" w:type="pct"/>
            <w:gridSpan w:val="20"/>
            <w:shd w:val="clear" w:color="auto" w:fill="BFBFBF"/>
            <w:tcMar>
              <w:top w:w="40" w:type="dxa"/>
              <w:left w:w="160" w:type="dxa"/>
              <w:bottom w:w="40" w:type="dxa"/>
              <w:right w:w="200" w:type="dxa"/>
            </w:tcMar>
            <w:vAlign w:val="center"/>
          </w:tcPr>
          <w:p w14:paraId="4BD2754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 Стретинка</w:t>
            </w:r>
          </w:p>
        </w:tc>
      </w:tr>
      <w:tr w:rsidR="004D0846" w:rsidRPr="00290277" w14:paraId="16DA08D5" w14:textId="77777777" w:rsidTr="00EA36A7">
        <w:trPr>
          <w:jc w:val="center"/>
        </w:trPr>
        <w:tc>
          <w:tcPr>
            <w:tcW w:w="5000" w:type="pct"/>
            <w:gridSpan w:val="20"/>
            <w:shd w:val="clear" w:color="auto" w:fill="F2F2F2"/>
            <w:tcMar>
              <w:top w:w="40" w:type="dxa"/>
              <w:left w:w="160" w:type="dxa"/>
              <w:bottom w:w="40" w:type="dxa"/>
              <w:right w:w="200" w:type="dxa"/>
            </w:tcMar>
            <w:vAlign w:val="center"/>
          </w:tcPr>
          <w:p w14:paraId="45E5AAE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МУП «Тепло»</w:t>
            </w:r>
          </w:p>
        </w:tc>
      </w:tr>
      <w:tr w:rsidR="004D0846" w:rsidRPr="00290277" w14:paraId="38E9CD4D" w14:textId="77777777" w:rsidTr="004D0846">
        <w:trPr>
          <w:jc w:val="center"/>
        </w:trPr>
        <w:tc>
          <w:tcPr>
            <w:tcW w:w="330" w:type="pct"/>
            <w:vMerge w:val="restart"/>
            <w:shd w:val="clear" w:color="auto" w:fill="FFFFFF"/>
            <w:tcMar>
              <w:top w:w="40" w:type="dxa"/>
              <w:left w:w="200" w:type="dxa"/>
              <w:bottom w:w="40" w:type="dxa"/>
              <w:right w:w="200" w:type="dxa"/>
            </w:tcMar>
            <w:vAlign w:val="center"/>
          </w:tcPr>
          <w:p w14:paraId="45918D9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СКВ с.Стретинка</w:t>
            </w:r>
          </w:p>
        </w:tc>
        <w:tc>
          <w:tcPr>
            <w:tcW w:w="415" w:type="pct"/>
            <w:shd w:val="clear" w:color="auto" w:fill="FFFFFF"/>
            <w:tcMar>
              <w:top w:w="40" w:type="dxa"/>
              <w:left w:w="200" w:type="dxa"/>
              <w:bottom w:w="40" w:type="dxa"/>
              <w:right w:w="200" w:type="dxa"/>
            </w:tcMar>
            <w:vAlign w:val="center"/>
          </w:tcPr>
          <w:p w14:paraId="7BF2059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потребление</w:t>
            </w:r>
          </w:p>
        </w:tc>
        <w:tc>
          <w:tcPr>
            <w:tcW w:w="272" w:type="pct"/>
            <w:shd w:val="clear" w:color="auto" w:fill="FFFFFF"/>
            <w:tcMar>
              <w:top w:w="40" w:type="dxa"/>
              <w:left w:w="200" w:type="dxa"/>
              <w:bottom w:w="40" w:type="dxa"/>
              <w:right w:w="200" w:type="dxa"/>
            </w:tcMar>
            <w:vAlign w:val="center"/>
          </w:tcPr>
          <w:p w14:paraId="0ECD57F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76B5283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5" w:type="pct"/>
            <w:shd w:val="clear" w:color="auto" w:fill="FFFFFF"/>
            <w:tcMar>
              <w:top w:w="40" w:type="dxa"/>
              <w:left w:w="200" w:type="dxa"/>
              <w:bottom w:w="40" w:type="dxa"/>
              <w:right w:w="200" w:type="dxa"/>
            </w:tcMar>
            <w:vAlign w:val="center"/>
          </w:tcPr>
          <w:p w14:paraId="1ED41B9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5" w:type="pct"/>
            <w:shd w:val="clear" w:color="auto" w:fill="FFFFFF"/>
            <w:tcMar>
              <w:top w:w="40" w:type="dxa"/>
              <w:left w:w="200" w:type="dxa"/>
              <w:bottom w:w="40" w:type="dxa"/>
              <w:right w:w="200" w:type="dxa"/>
            </w:tcMar>
            <w:vAlign w:val="center"/>
          </w:tcPr>
          <w:p w14:paraId="4A32915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5" w:type="pct"/>
            <w:shd w:val="clear" w:color="auto" w:fill="FFFFFF"/>
            <w:tcMar>
              <w:top w:w="40" w:type="dxa"/>
              <w:left w:w="200" w:type="dxa"/>
              <w:bottom w:w="40" w:type="dxa"/>
              <w:right w:w="200" w:type="dxa"/>
            </w:tcMar>
            <w:vAlign w:val="center"/>
          </w:tcPr>
          <w:p w14:paraId="10FFC17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3EAE489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3F24094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6484874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4B46F8F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7CC95EA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5441782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6EAC16B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5AF01F1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48E52FE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1B6AE75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6F39C03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158F95A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c>
          <w:tcPr>
            <w:tcW w:w="234" w:type="pct"/>
            <w:shd w:val="clear" w:color="auto" w:fill="FFFFFF"/>
            <w:tcMar>
              <w:top w:w="40" w:type="dxa"/>
              <w:left w:w="200" w:type="dxa"/>
              <w:bottom w:w="40" w:type="dxa"/>
              <w:right w:w="200" w:type="dxa"/>
            </w:tcMar>
            <w:vAlign w:val="center"/>
          </w:tcPr>
          <w:p w14:paraId="406D372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30,100</w:t>
            </w:r>
          </w:p>
        </w:tc>
      </w:tr>
      <w:tr w:rsidR="004D0846" w:rsidRPr="00290277" w14:paraId="314E6587" w14:textId="77777777" w:rsidTr="004D0846">
        <w:trPr>
          <w:jc w:val="center"/>
        </w:trPr>
        <w:tc>
          <w:tcPr>
            <w:tcW w:w="330" w:type="pct"/>
            <w:vMerge/>
          </w:tcPr>
          <w:p w14:paraId="7C75DFA8"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5112245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потери в сети</w:t>
            </w:r>
          </w:p>
        </w:tc>
        <w:tc>
          <w:tcPr>
            <w:tcW w:w="272" w:type="pct"/>
            <w:shd w:val="clear" w:color="auto" w:fill="FFFFFF"/>
            <w:tcMar>
              <w:top w:w="40" w:type="dxa"/>
              <w:left w:w="200" w:type="dxa"/>
              <w:bottom w:w="40" w:type="dxa"/>
              <w:right w:w="200" w:type="dxa"/>
            </w:tcMar>
            <w:vAlign w:val="center"/>
          </w:tcPr>
          <w:p w14:paraId="4008340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15C0F35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5" w:type="pct"/>
            <w:shd w:val="clear" w:color="auto" w:fill="FFFFFF"/>
            <w:tcMar>
              <w:top w:w="40" w:type="dxa"/>
              <w:left w:w="200" w:type="dxa"/>
              <w:bottom w:w="40" w:type="dxa"/>
              <w:right w:w="200" w:type="dxa"/>
            </w:tcMar>
            <w:vAlign w:val="center"/>
          </w:tcPr>
          <w:p w14:paraId="26453C8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5" w:type="pct"/>
            <w:shd w:val="clear" w:color="auto" w:fill="FFFFFF"/>
            <w:tcMar>
              <w:top w:w="40" w:type="dxa"/>
              <w:left w:w="200" w:type="dxa"/>
              <w:bottom w:w="40" w:type="dxa"/>
              <w:right w:w="200" w:type="dxa"/>
            </w:tcMar>
            <w:vAlign w:val="center"/>
          </w:tcPr>
          <w:p w14:paraId="4930100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5" w:type="pct"/>
            <w:shd w:val="clear" w:color="auto" w:fill="FFFFFF"/>
            <w:tcMar>
              <w:top w:w="40" w:type="dxa"/>
              <w:left w:w="200" w:type="dxa"/>
              <w:bottom w:w="40" w:type="dxa"/>
              <w:right w:w="200" w:type="dxa"/>
            </w:tcMar>
            <w:vAlign w:val="center"/>
          </w:tcPr>
          <w:p w14:paraId="53E31E6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4B13258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38943F8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2A57004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66B3826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0F9DBF7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31C73E9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43B8816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1848BA1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3916BE6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3893069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7B70261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187247C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c>
          <w:tcPr>
            <w:tcW w:w="234" w:type="pct"/>
            <w:shd w:val="clear" w:color="auto" w:fill="FFFFFF"/>
            <w:tcMar>
              <w:top w:w="40" w:type="dxa"/>
              <w:left w:w="200" w:type="dxa"/>
              <w:bottom w:w="40" w:type="dxa"/>
              <w:right w:w="200" w:type="dxa"/>
            </w:tcMar>
            <w:vAlign w:val="center"/>
          </w:tcPr>
          <w:p w14:paraId="7337734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0,100</w:t>
            </w:r>
          </w:p>
        </w:tc>
      </w:tr>
      <w:tr w:rsidR="004D0846" w:rsidRPr="00290277" w14:paraId="6557D7DA" w14:textId="77777777" w:rsidTr="004D0846">
        <w:trPr>
          <w:jc w:val="center"/>
        </w:trPr>
        <w:tc>
          <w:tcPr>
            <w:tcW w:w="330" w:type="pct"/>
            <w:vMerge/>
          </w:tcPr>
          <w:p w14:paraId="2799B3E7"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4E975FD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расход на соб. нужды</w:t>
            </w:r>
          </w:p>
        </w:tc>
        <w:tc>
          <w:tcPr>
            <w:tcW w:w="272" w:type="pct"/>
            <w:shd w:val="clear" w:color="auto" w:fill="FFFFFF"/>
            <w:tcMar>
              <w:top w:w="40" w:type="dxa"/>
              <w:left w:w="200" w:type="dxa"/>
              <w:bottom w:w="40" w:type="dxa"/>
              <w:right w:w="200" w:type="dxa"/>
            </w:tcMar>
            <w:vAlign w:val="center"/>
          </w:tcPr>
          <w:p w14:paraId="20437F9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5881785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79F2E1A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75C765A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5" w:type="pct"/>
            <w:shd w:val="clear" w:color="auto" w:fill="FFFFFF"/>
            <w:tcMar>
              <w:top w:w="40" w:type="dxa"/>
              <w:left w:w="200" w:type="dxa"/>
              <w:bottom w:w="40" w:type="dxa"/>
              <w:right w:w="200" w:type="dxa"/>
            </w:tcMar>
            <w:vAlign w:val="center"/>
          </w:tcPr>
          <w:p w14:paraId="7D94D66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1F1C93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43C12BC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4BA5C1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C6BF1E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342B844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047D95F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60EE20B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2A6997A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2FEB714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76649C0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0CC3D64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000FC5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c>
          <w:tcPr>
            <w:tcW w:w="234" w:type="pct"/>
            <w:shd w:val="clear" w:color="auto" w:fill="FFFFFF"/>
            <w:tcMar>
              <w:top w:w="40" w:type="dxa"/>
              <w:left w:w="200" w:type="dxa"/>
              <w:bottom w:w="40" w:type="dxa"/>
              <w:right w:w="200" w:type="dxa"/>
            </w:tcMar>
            <w:vAlign w:val="center"/>
          </w:tcPr>
          <w:p w14:paraId="50DDBAE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0,000</w:t>
            </w:r>
          </w:p>
        </w:tc>
      </w:tr>
      <w:tr w:rsidR="004D0846" w:rsidRPr="00290277" w14:paraId="00E315E6" w14:textId="77777777" w:rsidTr="004D0846">
        <w:trPr>
          <w:jc w:val="center"/>
        </w:trPr>
        <w:tc>
          <w:tcPr>
            <w:tcW w:w="330" w:type="pct"/>
            <w:vMerge/>
          </w:tcPr>
          <w:p w14:paraId="7600BF47"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15B6F50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итого  необходимо произвести  (поднять)</w:t>
            </w:r>
          </w:p>
        </w:tc>
        <w:tc>
          <w:tcPr>
            <w:tcW w:w="272" w:type="pct"/>
            <w:shd w:val="clear" w:color="auto" w:fill="FFFFFF"/>
            <w:tcMar>
              <w:top w:w="40" w:type="dxa"/>
              <w:left w:w="200" w:type="dxa"/>
              <w:bottom w:w="40" w:type="dxa"/>
              <w:right w:w="200" w:type="dxa"/>
            </w:tcMar>
            <w:vAlign w:val="center"/>
          </w:tcPr>
          <w:p w14:paraId="26E2556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53F3E83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5" w:type="pct"/>
            <w:shd w:val="clear" w:color="auto" w:fill="FFFFFF"/>
            <w:tcMar>
              <w:top w:w="40" w:type="dxa"/>
              <w:left w:w="200" w:type="dxa"/>
              <w:bottom w:w="40" w:type="dxa"/>
              <w:right w:w="200" w:type="dxa"/>
            </w:tcMar>
            <w:vAlign w:val="center"/>
          </w:tcPr>
          <w:p w14:paraId="4F1FCFC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5" w:type="pct"/>
            <w:shd w:val="clear" w:color="auto" w:fill="FFFFFF"/>
            <w:tcMar>
              <w:top w:w="40" w:type="dxa"/>
              <w:left w:w="200" w:type="dxa"/>
              <w:bottom w:w="40" w:type="dxa"/>
              <w:right w:w="200" w:type="dxa"/>
            </w:tcMar>
            <w:vAlign w:val="center"/>
          </w:tcPr>
          <w:p w14:paraId="1274058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5" w:type="pct"/>
            <w:shd w:val="clear" w:color="auto" w:fill="FFFFFF"/>
            <w:tcMar>
              <w:top w:w="40" w:type="dxa"/>
              <w:left w:w="200" w:type="dxa"/>
              <w:bottom w:w="40" w:type="dxa"/>
              <w:right w:w="200" w:type="dxa"/>
            </w:tcMar>
            <w:vAlign w:val="center"/>
          </w:tcPr>
          <w:p w14:paraId="0804D0E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3BCF04F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0FFF13F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47AC903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42265AE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5479916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56CCF01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0F22A47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3F0CB02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64CF1EE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78E1C0C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07AEC22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565C37A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2ACFCC7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r>
      <w:tr w:rsidR="004D0846" w:rsidRPr="00290277" w14:paraId="4EED478E" w14:textId="77777777" w:rsidTr="004D0846">
        <w:trPr>
          <w:jc w:val="center"/>
        </w:trPr>
        <w:tc>
          <w:tcPr>
            <w:tcW w:w="330" w:type="pct"/>
            <w:vMerge/>
          </w:tcPr>
          <w:p w14:paraId="22CBBBEC"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7CF51C6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текущая производительность насосного оборудования</w:t>
            </w:r>
          </w:p>
        </w:tc>
        <w:tc>
          <w:tcPr>
            <w:tcW w:w="272" w:type="pct"/>
            <w:shd w:val="clear" w:color="auto" w:fill="FFFFFF"/>
            <w:tcMar>
              <w:top w:w="40" w:type="dxa"/>
              <w:left w:w="200" w:type="dxa"/>
              <w:bottom w:w="40" w:type="dxa"/>
              <w:right w:w="200" w:type="dxa"/>
            </w:tcMar>
            <w:vAlign w:val="center"/>
          </w:tcPr>
          <w:p w14:paraId="624EC42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02C8585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5AF2270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16D0D39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5" w:type="pct"/>
            <w:shd w:val="clear" w:color="auto" w:fill="FFFFFF"/>
            <w:tcMar>
              <w:top w:w="40" w:type="dxa"/>
              <w:left w:w="200" w:type="dxa"/>
              <w:bottom w:w="40" w:type="dxa"/>
              <w:right w:w="200" w:type="dxa"/>
            </w:tcMar>
            <w:vAlign w:val="center"/>
          </w:tcPr>
          <w:p w14:paraId="6452761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A8829B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4B52C8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1579B86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9A3B88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18EA277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9F8208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6F05766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F9CE5B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0125D7F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23DB6FA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34565D3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7042D14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c>
          <w:tcPr>
            <w:tcW w:w="234" w:type="pct"/>
            <w:shd w:val="clear" w:color="auto" w:fill="FFFFFF"/>
            <w:tcMar>
              <w:top w:w="40" w:type="dxa"/>
              <w:left w:w="200" w:type="dxa"/>
              <w:bottom w:w="40" w:type="dxa"/>
              <w:right w:w="200" w:type="dxa"/>
            </w:tcMar>
            <w:vAlign w:val="center"/>
          </w:tcPr>
          <w:p w14:paraId="4E6334C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87,600</w:t>
            </w:r>
          </w:p>
        </w:tc>
      </w:tr>
      <w:tr w:rsidR="004D0846" w:rsidRPr="00290277" w14:paraId="01C86D81" w14:textId="77777777" w:rsidTr="004D0846">
        <w:trPr>
          <w:jc w:val="center"/>
        </w:trPr>
        <w:tc>
          <w:tcPr>
            <w:tcW w:w="330" w:type="pct"/>
            <w:vMerge/>
          </w:tcPr>
          <w:p w14:paraId="7FDEFD6E"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28AD65E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требуемая мощность</w:t>
            </w:r>
          </w:p>
        </w:tc>
        <w:tc>
          <w:tcPr>
            <w:tcW w:w="272" w:type="pct"/>
            <w:shd w:val="clear" w:color="auto" w:fill="FFFFFF"/>
            <w:tcMar>
              <w:top w:w="40" w:type="dxa"/>
              <w:left w:w="200" w:type="dxa"/>
              <w:bottom w:w="40" w:type="dxa"/>
              <w:right w:w="200" w:type="dxa"/>
            </w:tcMar>
            <w:vAlign w:val="center"/>
          </w:tcPr>
          <w:p w14:paraId="1F2B8CB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64C1FFA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5" w:type="pct"/>
            <w:shd w:val="clear" w:color="auto" w:fill="FFFFFF"/>
            <w:tcMar>
              <w:top w:w="40" w:type="dxa"/>
              <w:left w:w="200" w:type="dxa"/>
              <w:bottom w:w="40" w:type="dxa"/>
              <w:right w:w="200" w:type="dxa"/>
            </w:tcMar>
            <w:vAlign w:val="center"/>
          </w:tcPr>
          <w:p w14:paraId="0178915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5" w:type="pct"/>
            <w:shd w:val="clear" w:color="auto" w:fill="FFFFFF"/>
            <w:tcMar>
              <w:top w:w="40" w:type="dxa"/>
              <w:left w:w="200" w:type="dxa"/>
              <w:bottom w:w="40" w:type="dxa"/>
              <w:right w:w="200" w:type="dxa"/>
            </w:tcMar>
            <w:vAlign w:val="center"/>
          </w:tcPr>
          <w:p w14:paraId="096C85E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5" w:type="pct"/>
            <w:shd w:val="clear" w:color="auto" w:fill="FFFFFF"/>
            <w:tcMar>
              <w:top w:w="40" w:type="dxa"/>
              <w:left w:w="200" w:type="dxa"/>
              <w:bottom w:w="40" w:type="dxa"/>
              <w:right w:w="200" w:type="dxa"/>
            </w:tcMar>
            <w:vAlign w:val="center"/>
          </w:tcPr>
          <w:p w14:paraId="2358E95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24FBD94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6CCC2D62"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6FF5F8F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4A5CA3E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5F0880C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6440298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0C87045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32BDD8E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38367C85"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1D53BE0E"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30AEDA5B"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3EFBA28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c>
          <w:tcPr>
            <w:tcW w:w="234" w:type="pct"/>
            <w:shd w:val="clear" w:color="auto" w:fill="FFFFFF"/>
            <w:tcMar>
              <w:top w:w="40" w:type="dxa"/>
              <w:left w:w="200" w:type="dxa"/>
              <w:bottom w:w="40" w:type="dxa"/>
              <w:right w:w="200" w:type="dxa"/>
            </w:tcMar>
            <w:vAlign w:val="center"/>
          </w:tcPr>
          <w:p w14:paraId="5697349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30,200</w:t>
            </w:r>
          </w:p>
        </w:tc>
      </w:tr>
      <w:tr w:rsidR="004D0846" w:rsidRPr="00290277" w14:paraId="2BA7C6D4" w14:textId="77777777" w:rsidTr="004D0846">
        <w:trPr>
          <w:jc w:val="center"/>
        </w:trPr>
        <w:tc>
          <w:tcPr>
            <w:tcW w:w="330" w:type="pct"/>
            <w:vMerge/>
          </w:tcPr>
          <w:p w14:paraId="011DA4A4" w14:textId="77777777" w:rsidR="004D0846" w:rsidRPr="00290277" w:rsidRDefault="004D0846" w:rsidP="004D0846">
            <w:pPr>
              <w:ind w:left="-166" w:right="-77"/>
              <w:jc w:val="center"/>
              <w:rPr>
                <w:rFonts w:ascii="Times New Roman" w:hAnsi="Times New Roman" w:cs="Times New Roman"/>
                <w:sz w:val="20"/>
                <w:szCs w:val="22"/>
              </w:rPr>
            </w:pPr>
          </w:p>
        </w:tc>
        <w:tc>
          <w:tcPr>
            <w:tcW w:w="415" w:type="pct"/>
            <w:shd w:val="clear" w:color="auto" w:fill="FFFFFF"/>
            <w:tcMar>
              <w:top w:w="40" w:type="dxa"/>
              <w:left w:w="200" w:type="dxa"/>
              <w:bottom w:w="40" w:type="dxa"/>
              <w:right w:w="200" w:type="dxa"/>
            </w:tcMar>
            <w:vAlign w:val="center"/>
          </w:tcPr>
          <w:p w14:paraId="6941D29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Вывод: резерв/дефицит</w:t>
            </w:r>
          </w:p>
        </w:tc>
        <w:tc>
          <w:tcPr>
            <w:tcW w:w="272" w:type="pct"/>
            <w:shd w:val="clear" w:color="auto" w:fill="FFFFFF"/>
            <w:tcMar>
              <w:top w:w="40" w:type="dxa"/>
              <w:left w:w="200" w:type="dxa"/>
              <w:bottom w:w="40" w:type="dxa"/>
              <w:right w:w="200" w:type="dxa"/>
            </w:tcMar>
            <w:vAlign w:val="center"/>
          </w:tcPr>
          <w:p w14:paraId="1D38BF5F"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тыс.м3/год</w:t>
            </w:r>
          </w:p>
        </w:tc>
        <w:tc>
          <w:tcPr>
            <w:tcW w:w="235" w:type="pct"/>
            <w:shd w:val="clear" w:color="auto" w:fill="FFFFFF"/>
            <w:tcMar>
              <w:top w:w="40" w:type="dxa"/>
              <w:left w:w="200" w:type="dxa"/>
              <w:bottom w:w="40" w:type="dxa"/>
              <w:right w:w="200" w:type="dxa"/>
            </w:tcMar>
            <w:vAlign w:val="center"/>
          </w:tcPr>
          <w:p w14:paraId="2512620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5" w:type="pct"/>
            <w:shd w:val="clear" w:color="auto" w:fill="FFFFFF"/>
            <w:tcMar>
              <w:top w:w="40" w:type="dxa"/>
              <w:left w:w="200" w:type="dxa"/>
              <w:bottom w:w="40" w:type="dxa"/>
              <w:right w:w="200" w:type="dxa"/>
            </w:tcMar>
            <w:vAlign w:val="center"/>
          </w:tcPr>
          <w:p w14:paraId="4D484B9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5" w:type="pct"/>
            <w:shd w:val="clear" w:color="auto" w:fill="FFFFFF"/>
            <w:tcMar>
              <w:top w:w="40" w:type="dxa"/>
              <w:left w:w="200" w:type="dxa"/>
              <w:bottom w:w="40" w:type="dxa"/>
              <w:right w:w="200" w:type="dxa"/>
            </w:tcMar>
            <w:vAlign w:val="center"/>
          </w:tcPr>
          <w:p w14:paraId="6988A28A"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5" w:type="pct"/>
            <w:shd w:val="clear" w:color="auto" w:fill="FFFFFF"/>
            <w:tcMar>
              <w:top w:w="40" w:type="dxa"/>
              <w:left w:w="200" w:type="dxa"/>
              <w:bottom w:w="40" w:type="dxa"/>
              <w:right w:w="200" w:type="dxa"/>
            </w:tcMar>
            <w:vAlign w:val="center"/>
          </w:tcPr>
          <w:p w14:paraId="39D07B4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0E16F36C"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21851D6D"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0AC6920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7EDBD4B3"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527BDAE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74899DC4"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5E765DD7"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7DFAE1D6"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1CB6BBB1"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294B2CF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440924B9"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2DD2A600"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c>
          <w:tcPr>
            <w:tcW w:w="234" w:type="pct"/>
            <w:shd w:val="clear" w:color="auto" w:fill="FFFFFF"/>
            <w:tcMar>
              <w:top w:w="40" w:type="dxa"/>
              <w:left w:w="200" w:type="dxa"/>
              <w:bottom w:w="40" w:type="dxa"/>
              <w:right w:w="200" w:type="dxa"/>
            </w:tcMar>
            <w:vAlign w:val="center"/>
          </w:tcPr>
          <w:p w14:paraId="05370AD8" w14:textId="77777777" w:rsidR="004D0846" w:rsidRPr="00290277" w:rsidRDefault="004D0846" w:rsidP="004D0846">
            <w:pPr>
              <w:ind w:left="-166" w:right="-77"/>
              <w:jc w:val="center"/>
              <w:rPr>
                <w:rFonts w:ascii="Times New Roman" w:hAnsi="Times New Roman" w:cs="Times New Roman"/>
                <w:sz w:val="20"/>
                <w:szCs w:val="22"/>
              </w:rPr>
            </w:pPr>
            <w:r w:rsidRPr="00290277">
              <w:rPr>
                <w:rFonts w:ascii="Times New Roman" w:hAnsi="Times New Roman" w:cs="Times New Roman"/>
                <w:sz w:val="20"/>
                <w:szCs w:val="22"/>
              </w:rPr>
              <w:t>57,400</w:t>
            </w:r>
          </w:p>
        </w:tc>
      </w:tr>
    </w:tbl>
    <w:p w14:paraId="5E837BFF" w14:textId="77777777" w:rsidR="00E868E4" w:rsidRDefault="00E868E4">
      <w:pPr>
        <w:sectPr w:rsidR="00E868E4" w:rsidSect="00521D06">
          <w:pgSz w:w="16838" w:h="11906" w:orient="landscape"/>
          <w:pgMar w:top="743" w:right="849" w:bottom="856" w:left="1418" w:header="709" w:footer="709" w:gutter="0"/>
          <w:cols w:space="708"/>
          <w:titlePg/>
          <w:docGrid w:linePitch="360"/>
        </w:sectPr>
      </w:pPr>
    </w:p>
    <w:p w14:paraId="7538BC53" w14:textId="77777777" w:rsidR="00194349" w:rsidRPr="008F12A9" w:rsidRDefault="00D36F4D" w:rsidP="00D36F4D">
      <w:pPr>
        <w:pStyle w:val="3TimesNewRoman14"/>
        <w:numPr>
          <w:ilvl w:val="0"/>
          <w:numId w:val="0"/>
        </w:numPr>
        <w:ind w:left="1224" w:hanging="504"/>
      </w:pPr>
      <w:bookmarkStart w:id="113" w:name="_Toc88831182"/>
      <w:bookmarkStart w:id="114" w:name="_Toc171001922"/>
      <w:r w:rsidRPr="008F12A9">
        <w:t xml:space="preserve">1.3.15. </w:t>
      </w:r>
      <w:r w:rsidR="00194349" w:rsidRPr="008F12A9">
        <w:t>Наименование организации, которая наделена статусом гарантирующей организации</w:t>
      </w:r>
      <w:bookmarkEnd w:id="113"/>
      <w:bookmarkEnd w:id="114"/>
    </w:p>
    <w:p w14:paraId="1C9DC26D" w14:textId="77777777" w:rsidR="00351B52" w:rsidRPr="008F12A9" w:rsidRDefault="00351B52" w:rsidP="00351B52">
      <w:pPr>
        <w:pStyle w:val="e"/>
        <w:spacing w:line="276" w:lineRule="auto"/>
        <w:jc w:val="both"/>
      </w:pPr>
      <w:r w:rsidRPr="008F12A9">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(п. 4 ст. 14 Федерального закона № 416-ФЗ).</w:t>
      </w:r>
    </w:p>
    <w:p w14:paraId="6B389641" w14:textId="77777777" w:rsidR="00351B52" w:rsidRPr="008F12A9" w:rsidRDefault="00351B52" w:rsidP="00351B52">
      <w:pPr>
        <w:pStyle w:val="e"/>
        <w:spacing w:line="276" w:lineRule="auto"/>
        <w:jc w:val="both"/>
      </w:pPr>
      <w:r w:rsidRPr="008F12A9">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14:paraId="74E92077" w14:textId="77777777" w:rsidR="00351B52" w:rsidRPr="008F12A9" w:rsidRDefault="00351B52" w:rsidP="00351B52">
      <w:pPr>
        <w:pStyle w:val="e"/>
        <w:spacing w:line="276" w:lineRule="auto"/>
        <w:jc w:val="both"/>
      </w:pPr>
      <w:r w:rsidRPr="008F12A9">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14:paraId="2E8F61F4" w14:textId="77777777" w:rsidR="00C7160D" w:rsidRDefault="00351B52" w:rsidP="00521D06">
      <w:pPr>
        <w:pStyle w:val="e"/>
        <w:spacing w:line="276" w:lineRule="auto"/>
        <w:jc w:val="both"/>
      </w:pPr>
      <w:r w:rsidRPr="008F12A9">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14:paraId="177B0854" w14:textId="2848B3F7" w:rsidR="00521D06" w:rsidRPr="008F12A9" w:rsidRDefault="00290277" w:rsidP="00521D06">
      <w:pPr>
        <w:pStyle w:val="e"/>
        <w:spacing w:line="276" w:lineRule="auto"/>
        <w:jc w:val="both"/>
      </w:pPr>
      <w:r w:rsidRPr="006F3682">
        <w:t>В настоящее время для системы централизованного водоснабжения в соответствии с Постановлением администрации Баганского района Новосибирской области №581 от 01.06.2022 г., статусом гарантирующей наделена организация МУП «Тепло»</w:t>
      </w:r>
    </w:p>
    <w:p w14:paraId="25C0E233" w14:textId="1CA9DD3F" w:rsidR="00E868E4" w:rsidRDefault="001D681E" w:rsidP="001D681E">
      <w:pPr>
        <w:tabs>
          <w:tab w:val="left" w:pos="3722"/>
        </w:tabs>
        <w:rPr>
          <w:rFonts w:ascii="Times New Roman" w:eastAsia="Calibri" w:hAnsi="Times New Roman"/>
          <w:sz w:val="24"/>
        </w:rPr>
      </w:pPr>
      <w:r>
        <w:rPr>
          <w:rFonts w:ascii="Times New Roman" w:eastAsia="Calibri" w:hAnsi="Times New Roman"/>
          <w:sz w:val="24"/>
        </w:rPr>
        <w:tab/>
      </w:r>
    </w:p>
    <w:p w14:paraId="235A1145" w14:textId="77777777" w:rsidR="001D681E" w:rsidRDefault="001D681E" w:rsidP="001D681E">
      <w:pPr>
        <w:rPr>
          <w:rFonts w:ascii="Times New Roman" w:eastAsia="Calibri" w:hAnsi="Times New Roman"/>
          <w:sz w:val="24"/>
        </w:rPr>
      </w:pPr>
    </w:p>
    <w:p w14:paraId="65FB33F0" w14:textId="254A02CC" w:rsidR="001D681E" w:rsidRPr="001D681E" w:rsidRDefault="001D681E" w:rsidP="001D681E">
      <w:pPr>
        <w:sectPr w:rsidR="001D681E" w:rsidRPr="001D681E" w:rsidSect="00521D06">
          <w:pgSz w:w="11906" w:h="16838"/>
          <w:pgMar w:top="743" w:right="849" w:bottom="856" w:left="1418" w:header="709" w:footer="709" w:gutter="0"/>
          <w:cols w:space="708"/>
          <w:titlePg/>
          <w:docGrid w:linePitch="360"/>
        </w:sectPr>
      </w:pPr>
    </w:p>
    <w:p w14:paraId="71046B95" w14:textId="77777777" w:rsidR="00194349" w:rsidRPr="008F12A9" w:rsidRDefault="00D36F4D" w:rsidP="00D36F4D">
      <w:pPr>
        <w:pStyle w:val="3TimesNewRoman14"/>
        <w:numPr>
          <w:ilvl w:val="0"/>
          <w:numId w:val="0"/>
        </w:numPr>
        <w:ind w:left="1224" w:hanging="504"/>
      </w:pPr>
      <w:bookmarkStart w:id="115" w:name="_Toc88831183"/>
      <w:bookmarkStart w:id="116" w:name="_Toc171001923"/>
      <w:r w:rsidRPr="008F12A9">
        <w:t xml:space="preserve">1.4. </w:t>
      </w:r>
      <w:r w:rsidR="00766361" w:rsidRPr="008F12A9">
        <w:t>ПРЕДЛОЖЕНИЯ ПО СТРОИТЕЛЬСТВУ, РЕКОНСТРУКЦИИ И МОДЕРНИЗАЦИИ ОБЪЕКТОВ ЦЕНТРАЛИЗОВАННЫХ СИСТЕМ ВОДОСНАБЖЕНИЯ</w:t>
      </w:r>
      <w:bookmarkEnd w:id="115"/>
      <w:bookmarkEnd w:id="116"/>
    </w:p>
    <w:p w14:paraId="51A01476" w14:textId="77777777" w:rsidR="00194349" w:rsidRPr="008F12A9" w:rsidRDefault="00D36F4D" w:rsidP="00D36F4D">
      <w:pPr>
        <w:pStyle w:val="3TimesNewRoman14"/>
        <w:numPr>
          <w:ilvl w:val="0"/>
          <w:numId w:val="0"/>
        </w:numPr>
        <w:ind w:left="1224" w:hanging="504"/>
      </w:pPr>
      <w:bookmarkStart w:id="117" w:name="_Toc88831184"/>
      <w:bookmarkStart w:id="118" w:name="_Toc171001924"/>
      <w:r w:rsidRPr="008F12A9">
        <w:t xml:space="preserve">1.4.1. </w:t>
      </w:r>
      <w:r w:rsidR="0011613F" w:rsidRPr="008F12A9">
        <w:t>Перечень основных мероприятий по реализации схем водоснабжения с разбивкой по годам</w:t>
      </w:r>
      <w:bookmarkEnd w:id="117"/>
      <w:bookmarkEnd w:id="118"/>
    </w:p>
    <w:p w14:paraId="053DCAE9" w14:textId="77777777" w:rsidR="0034673F" w:rsidRDefault="00766361" w:rsidP="00521D06">
      <w:pPr>
        <w:pStyle w:val="e"/>
        <w:spacing w:line="276" w:lineRule="auto"/>
        <w:jc w:val="both"/>
      </w:pPr>
      <w:r w:rsidRPr="008F12A9">
        <w:t xml:space="preserve">Разбивка по годам мероприятий по реализации схем водоснабжения для </w:t>
      </w:r>
      <w:r w:rsidR="00065D9B" w:rsidRPr="008F12A9">
        <w:t>МО</w:t>
      </w:r>
      <w:r w:rsidR="006845C4" w:rsidRPr="001D1A9D">
        <w:t xml:space="preserve"> </w:t>
      </w:r>
      <w:r>
        <w:t>Баганский сельсовет</w:t>
      </w:r>
      <w:r w:rsidRPr="008F12A9">
        <w:t xml:space="preserve"> указана в таблице </w:t>
      </w:r>
      <w:r w:rsidR="006845C4">
        <w:t>ниже.</w:t>
      </w:r>
    </w:p>
    <w:p w14:paraId="00ECFA9E" w14:textId="77777777" w:rsidR="00E868E4" w:rsidRDefault="006845C4">
      <w:pPr>
        <w:spacing w:before="400" w:after="200"/>
      </w:pPr>
      <w:r>
        <w:rPr>
          <w:rFonts w:ascii="Times New Roman" w:hAnsi="Times New Roman"/>
          <w:b/>
          <w:sz w:val="24"/>
        </w:rPr>
        <w:t>Таблица 1.4.1.1 - Перечень мероприятий</w:t>
      </w:r>
    </w:p>
    <w:tbl>
      <w:tblPr>
        <w:tblStyle w:val="a6"/>
        <w:tblW w:w="5000" w:type="pct"/>
        <w:jc w:val="center"/>
        <w:tblLook w:val="04A0" w:firstRow="1" w:lastRow="0" w:firstColumn="1" w:lastColumn="0" w:noHBand="0" w:noVBand="1"/>
      </w:tblPr>
      <w:tblGrid>
        <w:gridCol w:w="426"/>
        <w:gridCol w:w="3025"/>
        <w:gridCol w:w="3774"/>
        <w:gridCol w:w="2404"/>
      </w:tblGrid>
      <w:tr w:rsidR="001D681E" w14:paraId="070445EA" w14:textId="77777777" w:rsidTr="004B5A26">
        <w:trPr>
          <w:jc w:val="center"/>
        </w:trPr>
        <w:tc>
          <w:tcPr>
            <w:tcW w:w="426" w:type="dxa"/>
            <w:shd w:val="clear" w:color="auto" w:fill="F2F2F2"/>
            <w:tcMar>
              <w:top w:w="120" w:type="dxa"/>
              <w:left w:w="20" w:type="dxa"/>
              <w:bottom w:w="120" w:type="dxa"/>
              <w:right w:w="20" w:type="dxa"/>
            </w:tcMar>
            <w:vAlign w:val="center"/>
          </w:tcPr>
          <w:p w14:paraId="7EF971EC" w14:textId="77777777" w:rsidR="001D681E" w:rsidRDefault="001D681E" w:rsidP="00521D06">
            <w:pPr>
              <w:jc w:val="center"/>
            </w:pPr>
            <w:r>
              <w:rPr>
                <w:rFonts w:ascii="Times New Roman" w:eastAsia="Times New Roman" w:hAnsi="Times New Roman" w:cs="Times New Roman"/>
                <w:szCs w:val="22"/>
              </w:rPr>
              <w:t>№</w:t>
            </w:r>
          </w:p>
        </w:tc>
        <w:tc>
          <w:tcPr>
            <w:tcW w:w="3025" w:type="dxa"/>
            <w:shd w:val="clear" w:color="auto" w:fill="F2F2F2"/>
            <w:tcMar>
              <w:top w:w="120" w:type="dxa"/>
              <w:left w:w="200" w:type="dxa"/>
              <w:bottom w:w="120" w:type="dxa"/>
              <w:right w:w="200" w:type="dxa"/>
            </w:tcMar>
            <w:vAlign w:val="center"/>
          </w:tcPr>
          <w:p w14:paraId="42946E89" w14:textId="77777777" w:rsidR="001D681E" w:rsidRDefault="001D681E" w:rsidP="00521D06">
            <w:pPr>
              <w:jc w:val="center"/>
            </w:pPr>
            <w:r>
              <w:rPr>
                <w:rFonts w:ascii="Times New Roman" w:eastAsia="Times New Roman" w:hAnsi="Times New Roman" w:cs="Times New Roman"/>
                <w:szCs w:val="22"/>
              </w:rPr>
              <w:t>Наименование сооружения</w:t>
            </w:r>
          </w:p>
        </w:tc>
        <w:tc>
          <w:tcPr>
            <w:tcW w:w="3774" w:type="dxa"/>
            <w:shd w:val="clear" w:color="auto" w:fill="F2F2F2"/>
            <w:tcMar>
              <w:top w:w="120" w:type="dxa"/>
              <w:left w:w="200" w:type="dxa"/>
              <w:bottom w:w="120" w:type="dxa"/>
              <w:right w:w="200" w:type="dxa"/>
            </w:tcMar>
            <w:vAlign w:val="center"/>
          </w:tcPr>
          <w:p w14:paraId="536144BA" w14:textId="77777777" w:rsidR="001D681E" w:rsidRDefault="001D681E" w:rsidP="00521D06">
            <w:pPr>
              <w:jc w:val="center"/>
            </w:pPr>
            <w:r>
              <w:rPr>
                <w:rFonts w:ascii="Times New Roman" w:eastAsia="Times New Roman" w:hAnsi="Times New Roman" w:cs="Times New Roman"/>
                <w:szCs w:val="22"/>
              </w:rPr>
              <w:t>Наименование мероприятия</w:t>
            </w:r>
          </w:p>
        </w:tc>
        <w:tc>
          <w:tcPr>
            <w:tcW w:w="2404" w:type="dxa"/>
            <w:shd w:val="clear" w:color="auto" w:fill="F2F2F2"/>
            <w:tcMar>
              <w:top w:w="120" w:type="dxa"/>
              <w:left w:w="200" w:type="dxa"/>
              <w:bottom w:w="120" w:type="dxa"/>
              <w:right w:w="200" w:type="dxa"/>
            </w:tcMar>
            <w:vAlign w:val="center"/>
          </w:tcPr>
          <w:p w14:paraId="55966DEF" w14:textId="4069DFCD" w:rsidR="001D681E" w:rsidRDefault="001D681E" w:rsidP="00521D06">
            <w:pPr>
              <w:jc w:val="center"/>
            </w:pPr>
            <w:r>
              <w:rPr>
                <w:rFonts w:ascii="Times New Roman" w:eastAsia="Times New Roman" w:hAnsi="Times New Roman" w:cs="Times New Roman"/>
                <w:szCs w:val="22"/>
              </w:rPr>
              <w:t>Срок</w:t>
            </w:r>
            <w:r w:rsidR="004B5A26">
              <w:rPr>
                <w:rFonts w:ascii="Times New Roman" w:eastAsia="Times New Roman" w:hAnsi="Times New Roman" w:cs="Times New Roman"/>
                <w:szCs w:val="22"/>
                <w:lang w:val="ru-RU"/>
              </w:rPr>
              <w:t xml:space="preserve"> </w:t>
            </w:r>
            <w:r>
              <w:rPr>
                <w:rFonts w:ascii="Times New Roman" w:eastAsia="Times New Roman" w:hAnsi="Times New Roman" w:cs="Times New Roman"/>
                <w:szCs w:val="22"/>
              </w:rPr>
              <w:t>реализации,</w:t>
            </w:r>
            <w:r w:rsidR="005426F0">
              <w:rPr>
                <w:rFonts w:ascii="Times New Roman" w:eastAsia="Times New Roman" w:hAnsi="Times New Roman" w:cs="Times New Roman"/>
                <w:szCs w:val="22"/>
                <w:lang w:val="ru-RU"/>
              </w:rPr>
              <w:t xml:space="preserve"> </w:t>
            </w:r>
            <w:r>
              <w:rPr>
                <w:rFonts w:ascii="Times New Roman" w:eastAsia="Times New Roman" w:hAnsi="Times New Roman" w:cs="Times New Roman"/>
                <w:szCs w:val="22"/>
              </w:rPr>
              <w:t>гг.</w:t>
            </w:r>
          </w:p>
        </w:tc>
      </w:tr>
      <w:tr w:rsidR="001D681E" w14:paraId="38389812" w14:textId="77777777" w:rsidTr="004B5A26">
        <w:trPr>
          <w:jc w:val="center"/>
        </w:trPr>
        <w:tc>
          <w:tcPr>
            <w:tcW w:w="9629" w:type="dxa"/>
            <w:gridSpan w:val="4"/>
            <w:shd w:val="clear" w:color="auto" w:fill="DBE5F1"/>
            <w:tcMar>
              <w:top w:w="40" w:type="dxa"/>
              <w:left w:w="160" w:type="dxa"/>
              <w:bottom w:w="40" w:type="dxa"/>
              <w:right w:w="20" w:type="dxa"/>
            </w:tcMar>
            <w:vAlign w:val="center"/>
          </w:tcPr>
          <w:p w14:paraId="49FADE8D" w14:textId="77777777" w:rsidR="001D681E" w:rsidRDefault="001D681E" w:rsidP="00521D06">
            <w:pPr>
              <w:jc w:val="center"/>
            </w:pPr>
            <w:r>
              <w:rPr>
                <w:rFonts w:ascii="Times New Roman" w:eastAsia="Times New Roman" w:hAnsi="Times New Roman" w:cs="Times New Roman"/>
                <w:i/>
                <w:szCs w:val="22"/>
              </w:rPr>
              <w:t>МУП «Тепло»</w:t>
            </w:r>
          </w:p>
        </w:tc>
      </w:tr>
      <w:tr w:rsidR="001D681E" w14:paraId="13222F8F" w14:textId="77777777" w:rsidTr="004B5A26">
        <w:trPr>
          <w:jc w:val="center"/>
        </w:trPr>
        <w:tc>
          <w:tcPr>
            <w:tcW w:w="9629" w:type="dxa"/>
            <w:gridSpan w:val="4"/>
            <w:shd w:val="clear" w:color="auto" w:fill="FFFFFF"/>
            <w:tcMar>
              <w:top w:w="40" w:type="dxa"/>
              <w:left w:w="160" w:type="dxa"/>
              <w:bottom w:w="40" w:type="dxa"/>
              <w:right w:w="20" w:type="dxa"/>
            </w:tcMar>
            <w:vAlign w:val="center"/>
          </w:tcPr>
          <w:p w14:paraId="6E2EC400" w14:textId="77777777" w:rsidR="001D681E" w:rsidRPr="004462DC" w:rsidRDefault="001D681E" w:rsidP="00521D06">
            <w:pPr>
              <w:rPr>
                <w:lang w:val="ru-RU"/>
              </w:rPr>
            </w:pPr>
            <w:r w:rsidRPr="004462DC">
              <w:rPr>
                <w:rFonts w:ascii="Times New Roman" w:eastAsia="Times New Roman" w:hAnsi="Times New Roman" w:cs="Times New Roman"/>
                <w:i/>
                <w:szCs w:val="22"/>
                <w:lang w:val="ru-RU"/>
              </w:rPr>
              <w:t>Мероприятия на источнике и сооружениях</w:t>
            </w:r>
          </w:p>
        </w:tc>
      </w:tr>
      <w:tr w:rsidR="001D681E" w14:paraId="5F911C50" w14:textId="77777777" w:rsidTr="004B5A26">
        <w:trPr>
          <w:jc w:val="center"/>
        </w:trPr>
        <w:tc>
          <w:tcPr>
            <w:tcW w:w="426" w:type="dxa"/>
            <w:shd w:val="clear" w:color="auto" w:fill="FFFFFF"/>
            <w:tcMar>
              <w:top w:w="40" w:type="dxa"/>
              <w:left w:w="20" w:type="dxa"/>
              <w:bottom w:w="40" w:type="dxa"/>
              <w:right w:w="20" w:type="dxa"/>
            </w:tcMar>
            <w:vAlign w:val="center"/>
          </w:tcPr>
          <w:p w14:paraId="218748A8" w14:textId="77777777" w:rsidR="001D681E" w:rsidRDefault="001D681E" w:rsidP="00521D06">
            <w:pPr>
              <w:jc w:val="center"/>
            </w:pPr>
            <w:r>
              <w:rPr>
                <w:rFonts w:ascii="Times New Roman" w:eastAsia="Times New Roman" w:hAnsi="Times New Roman" w:cs="Times New Roman"/>
                <w:szCs w:val="22"/>
              </w:rPr>
              <w:t>1</w:t>
            </w:r>
          </w:p>
        </w:tc>
        <w:tc>
          <w:tcPr>
            <w:tcW w:w="3025" w:type="dxa"/>
            <w:shd w:val="clear" w:color="auto" w:fill="FFFFFF"/>
            <w:tcMar>
              <w:top w:w="40" w:type="dxa"/>
              <w:left w:w="200" w:type="dxa"/>
              <w:bottom w:w="40" w:type="dxa"/>
              <w:right w:w="200" w:type="dxa"/>
            </w:tcMar>
            <w:vAlign w:val="center"/>
          </w:tcPr>
          <w:p w14:paraId="5DFB285A" w14:textId="77777777" w:rsidR="001D681E" w:rsidRDefault="001D681E" w:rsidP="00521D06">
            <w:pPr>
              <w:jc w:val="center"/>
            </w:pPr>
            <w:r>
              <w:rPr>
                <w:rFonts w:ascii="Times New Roman" w:eastAsia="Times New Roman" w:hAnsi="Times New Roman" w:cs="Times New Roman"/>
                <w:szCs w:val="22"/>
              </w:rPr>
              <w:t>скв.СКБ БА-49</w:t>
            </w:r>
          </w:p>
        </w:tc>
        <w:tc>
          <w:tcPr>
            <w:tcW w:w="3774" w:type="dxa"/>
            <w:shd w:val="clear" w:color="auto" w:fill="FFFFFF"/>
            <w:tcMar>
              <w:top w:w="40" w:type="dxa"/>
              <w:left w:w="200" w:type="dxa"/>
              <w:bottom w:w="40" w:type="dxa"/>
              <w:right w:w="200" w:type="dxa"/>
            </w:tcMar>
            <w:vAlign w:val="center"/>
          </w:tcPr>
          <w:p w14:paraId="0747DDF0" w14:textId="77777777" w:rsidR="001D681E" w:rsidRPr="004462DC" w:rsidRDefault="001D681E" w:rsidP="00521D06">
            <w:pPr>
              <w:jc w:val="center"/>
              <w:rPr>
                <w:lang w:val="ru-RU"/>
              </w:rPr>
            </w:pPr>
            <w:r w:rsidRPr="004462DC">
              <w:rPr>
                <w:rFonts w:ascii="Times New Roman" w:eastAsia="Times New Roman" w:hAnsi="Times New Roman" w:cs="Times New Roman"/>
                <w:szCs w:val="22"/>
                <w:lang w:val="ru-RU"/>
              </w:rPr>
              <w:t>Строительство станции водоотчистки с. Баган (2 ед.)</w:t>
            </w:r>
          </w:p>
        </w:tc>
        <w:tc>
          <w:tcPr>
            <w:tcW w:w="2404" w:type="dxa"/>
            <w:shd w:val="clear" w:color="auto" w:fill="FFFFFF"/>
            <w:tcMar>
              <w:top w:w="40" w:type="dxa"/>
              <w:left w:w="200" w:type="dxa"/>
              <w:bottom w:w="40" w:type="dxa"/>
              <w:right w:w="200" w:type="dxa"/>
            </w:tcMar>
            <w:vAlign w:val="center"/>
          </w:tcPr>
          <w:p w14:paraId="6B1A0079" w14:textId="77777777" w:rsidR="001D681E" w:rsidRDefault="001D681E" w:rsidP="00521D06">
            <w:pPr>
              <w:jc w:val="center"/>
            </w:pPr>
            <w:r>
              <w:rPr>
                <w:rFonts w:ascii="Times New Roman" w:eastAsia="Times New Roman" w:hAnsi="Times New Roman" w:cs="Times New Roman"/>
                <w:szCs w:val="22"/>
              </w:rPr>
              <w:t>2025 - 2027</w:t>
            </w:r>
          </w:p>
        </w:tc>
      </w:tr>
      <w:tr w:rsidR="001D681E" w14:paraId="042525A2" w14:textId="77777777" w:rsidTr="004B5A26">
        <w:trPr>
          <w:jc w:val="center"/>
        </w:trPr>
        <w:tc>
          <w:tcPr>
            <w:tcW w:w="426" w:type="dxa"/>
            <w:shd w:val="clear" w:color="auto" w:fill="FFFFFF"/>
            <w:tcMar>
              <w:top w:w="40" w:type="dxa"/>
              <w:left w:w="20" w:type="dxa"/>
              <w:bottom w:w="40" w:type="dxa"/>
              <w:right w:w="20" w:type="dxa"/>
            </w:tcMar>
            <w:vAlign w:val="center"/>
          </w:tcPr>
          <w:p w14:paraId="5CF81ABA" w14:textId="77777777" w:rsidR="001D681E" w:rsidRDefault="001D681E" w:rsidP="00521D06">
            <w:pPr>
              <w:jc w:val="center"/>
            </w:pPr>
            <w:r>
              <w:rPr>
                <w:rFonts w:ascii="Times New Roman" w:eastAsia="Times New Roman" w:hAnsi="Times New Roman" w:cs="Times New Roman"/>
                <w:szCs w:val="22"/>
              </w:rPr>
              <w:t>2</w:t>
            </w:r>
          </w:p>
        </w:tc>
        <w:tc>
          <w:tcPr>
            <w:tcW w:w="3025" w:type="dxa"/>
            <w:shd w:val="clear" w:color="auto" w:fill="FFFFFF"/>
            <w:tcMar>
              <w:top w:w="40" w:type="dxa"/>
              <w:left w:w="200" w:type="dxa"/>
              <w:bottom w:w="40" w:type="dxa"/>
              <w:right w:w="200" w:type="dxa"/>
            </w:tcMar>
            <w:vAlign w:val="center"/>
          </w:tcPr>
          <w:p w14:paraId="35264077" w14:textId="77777777" w:rsidR="001D681E" w:rsidRDefault="001D681E" w:rsidP="00521D06">
            <w:pPr>
              <w:jc w:val="center"/>
            </w:pPr>
            <w:r>
              <w:rPr>
                <w:rFonts w:ascii="Times New Roman" w:eastAsia="Times New Roman" w:hAnsi="Times New Roman" w:cs="Times New Roman"/>
                <w:szCs w:val="22"/>
              </w:rPr>
              <w:t>СКВ с.Гнедухино</w:t>
            </w:r>
          </w:p>
        </w:tc>
        <w:tc>
          <w:tcPr>
            <w:tcW w:w="3774" w:type="dxa"/>
            <w:shd w:val="clear" w:color="auto" w:fill="FFFFFF"/>
            <w:tcMar>
              <w:top w:w="40" w:type="dxa"/>
              <w:left w:w="200" w:type="dxa"/>
              <w:bottom w:w="40" w:type="dxa"/>
              <w:right w:w="200" w:type="dxa"/>
            </w:tcMar>
            <w:vAlign w:val="center"/>
          </w:tcPr>
          <w:p w14:paraId="1783E87B" w14:textId="77777777" w:rsidR="001D681E" w:rsidRPr="004462DC" w:rsidRDefault="001D681E" w:rsidP="00521D06">
            <w:pPr>
              <w:jc w:val="center"/>
              <w:rPr>
                <w:lang w:val="ru-RU"/>
              </w:rPr>
            </w:pPr>
            <w:r w:rsidRPr="004462DC">
              <w:rPr>
                <w:rFonts w:ascii="Times New Roman" w:eastAsia="Times New Roman" w:hAnsi="Times New Roman" w:cs="Times New Roman"/>
                <w:szCs w:val="22"/>
                <w:lang w:val="ru-RU"/>
              </w:rPr>
              <w:t>«Реконструкция водопровода в с. Гнедухино Баганского района Новосибирской области»</w:t>
            </w:r>
          </w:p>
        </w:tc>
        <w:tc>
          <w:tcPr>
            <w:tcW w:w="2404" w:type="dxa"/>
            <w:shd w:val="clear" w:color="auto" w:fill="FFFFFF"/>
            <w:tcMar>
              <w:top w:w="40" w:type="dxa"/>
              <w:left w:w="200" w:type="dxa"/>
              <w:bottom w:w="40" w:type="dxa"/>
              <w:right w:w="200" w:type="dxa"/>
            </w:tcMar>
            <w:vAlign w:val="center"/>
          </w:tcPr>
          <w:p w14:paraId="3A7A6298" w14:textId="792DB88B" w:rsidR="001D681E" w:rsidRPr="001D681E" w:rsidRDefault="001D681E" w:rsidP="00521D06">
            <w:pPr>
              <w:jc w:val="center"/>
              <w:rPr>
                <w:lang w:val="ru-RU"/>
              </w:rPr>
            </w:pPr>
            <w:r>
              <w:rPr>
                <w:rFonts w:ascii="Times New Roman" w:eastAsia="Times New Roman" w:hAnsi="Times New Roman" w:cs="Times New Roman"/>
                <w:szCs w:val="22"/>
              </w:rPr>
              <w:t>2024 - 202</w:t>
            </w:r>
            <w:r>
              <w:rPr>
                <w:rFonts w:ascii="Times New Roman" w:eastAsia="Times New Roman" w:hAnsi="Times New Roman" w:cs="Times New Roman"/>
                <w:szCs w:val="22"/>
                <w:lang w:val="ru-RU"/>
              </w:rPr>
              <w:t>7</w:t>
            </w:r>
          </w:p>
        </w:tc>
      </w:tr>
      <w:tr w:rsidR="001D681E" w14:paraId="3C30B1EC" w14:textId="77777777" w:rsidTr="004B5A26">
        <w:trPr>
          <w:jc w:val="center"/>
        </w:trPr>
        <w:tc>
          <w:tcPr>
            <w:tcW w:w="9629" w:type="dxa"/>
            <w:gridSpan w:val="4"/>
            <w:shd w:val="clear" w:color="auto" w:fill="FFFFFF"/>
            <w:tcMar>
              <w:top w:w="40" w:type="dxa"/>
              <w:left w:w="160" w:type="dxa"/>
              <w:bottom w:w="40" w:type="dxa"/>
              <w:right w:w="20" w:type="dxa"/>
            </w:tcMar>
            <w:vAlign w:val="center"/>
          </w:tcPr>
          <w:p w14:paraId="2021651C" w14:textId="77777777" w:rsidR="001D681E" w:rsidRDefault="001D681E" w:rsidP="00521D06">
            <w:r>
              <w:rPr>
                <w:rFonts w:ascii="Times New Roman" w:eastAsia="Times New Roman" w:hAnsi="Times New Roman" w:cs="Times New Roman"/>
                <w:i/>
                <w:szCs w:val="22"/>
              </w:rPr>
              <w:t>Мероприятия на сетях</w:t>
            </w:r>
          </w:p>
        </w:tc>
      </w:tr>
      <w:tr w:rsidR="001D681E" w14:paraId="672BF369" w14:textId="77777777" w:rsidTr="004B5A26">
        <w:trPr>
          <w:jc w:val="center"/>
        </w:trPr>
        <w:tc>
          <w:tcPr>
            <w:tcW w:w="9629" w:type="dxa"/>
            <w:gridSpan w:val="4"/>
            <w:shd w:val="clear" w:color="auto" w:fill="FFFFFF"/>
            <w:tcMar>
              <w:top w:w="40" w:type="dxa"/>
              <w:left w:w="160" w:type="dxa"/>
              <w:bottom w:w="40" w:type="dxa"/>
              <w:right w:w="20" w:type="dxa"/>
            </w:tcMar>
            <w:vAlign w:val="center"/>
          </w:tcPr>
          <w:p w14:paraId="332680E7" w14:textId="77777777" w:rsidR="001D681E" w:rsidRPr="004462DC" w:rsidRDefault="001D681E" w:rsidP="00521D06">
            <w:pPr>
              <w:rPr>
                <w:lang w:val="ru-RU"/>
              </w:rPr>
            </w:pPr>
            <w:r w:rsidRPr="004462DC">
              <w:rPr>
                <w:rFonts w:ascii="Times New Roman" w:eastAsia="Times New Roman" w:hAnsi="Times New Roman" w:cs="Times New Roman"/>
                <w:i/>
                <w:szCs w:val="22"/>
                <w:lang w:val="ru-RU"/>
              </w:rPr>
              <w:t>Рекомендуемые мероприятия по капитальному ремонту изношенных сетей</w:t>
            </w:r>
          </w:p>
        </w:tc>
      </w:tr>
      <w:tr w:rsidR="001D681E" w14:paraId="6BB962C6" w14:textId="77777777" w:rsidTr="004B5A26">
        <w:trPr>
          <w:jc w:val="center"/>
        </w:trPr>
        <w:tc>
          <w:tcPr>
            <w:tcW w:w="426" w:type="dxa"/>
            <w:shd w:val="clear" w:color="auto" w:fill="FFFFFF"/>
            <w:tcMar>
              <w:top w:w="40" w:type="dxa"/>
              <w:left w:w="20" w:type="dxa"/>
              <w:bottom w:w="40" w:type="dxa"/>
              <w:right w:w="20" w:type="dxa"/>
            </w:tcMar>
            <w:vAlign w:val="center"/>
          </w:tcPr>
          <w:p w14:paraId="1C25E6A7" w14:textId="77777777" w:rsidR="001D681E" w:rsidRDefault="001D681E" w:rsidP="00521D06">
            <w:pPr>
              <w:jc w:val="center"/>
            </w:pPr>
            <w:r>
              <w:rPr>
                <w:rFonts w:ascii="Times New Roman" w:eastAsia="Times New Roman" w:hAnsi="Times New Roman" w:cs="Times New Roman"/>
                <w:szCs w:val="22"/>
              </w:rPr>
              <w:t>1</w:t>
            </w:r>
          </w:p>
        </w:tc>
        <w:tc>
          <w:tcPr>
            <w:tcW w:w="3025" w:type="dxa"/>
            <w:shd w:val="clear" w:color="auto" w:fill="FFFFFF"/>
            <w:tcMar>
              <w:top w:w="40" w:type="dxa"/>
              <w:left w:w="200" w:type="dxa"/>
              <w:bottom w:w="40" w:type="dxa"/>
              <w:right w:w="200" w:type="dxa"/>
            </w:tcMar>
            <w:vAlign w:val="center"/>
          </w:tcPr>
          <w:p w14:paraId="750E5088" w14:textId="77777777" w:rsidR="001D681E" w:rsidRDefault="001D681E" w:rsidP="00521D06">
            <w:pPr>
              <w:jc w:val="center"/>
            </w:pPr>
            <w:r>
              <w:rPr>
                <w:rFonts w:ascii="Times New Roman" w:eastAsia="Times New Roman" w:hAnsi="Times New Roman" w:cs="Times New Roman"/>
                <w:szCs w:val="22"/>
              </w:rPr>
              <w:t>скв.СКБ БА-49</w:t>
            </w:r>
          </w:p>
        </w:tc>
        <w:tc>
          <w:tcPr>
            <w:tcW w:w="3774" w:type="dxa"/>
            <w:shd w:val="clear" w:color="auto" w:fill="FFFFFF"/>
            <w:tcMar>
              <w:top w:w="40" w:type="dxa"/>
              <w:left w:w="200" w:type="dxa"/>
              <w:bottom w:w="40" w:type="dxa"/>
              <w:right w:w="200" w:type="dxa"/>
            </w:tcMar>
            <w:vAlign w:val="center"/>
          </w:tcPr>
          <w:p w14:paraId="413476A1" w14:textId="77777777" w:rsidR="001D681E" w:rsidRPr="004462DC" w:rsidRDefault="001D681E"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Баган</w:t>
            </w:r>
          </w:p>
        </w:tc>
        <w:tc>
          <w:tcPr>
            <w:tcW w:w="2404" w:type="dxa"/>
            <w:shd w:val="clear" w:color="auto" w:fill="FFFFFF"/>
            <w:tcMar>
              <w:top w:w="40" w:type="dxa"/>
              <w:left w:w="200" w:type="dxa"/>
              <w:bottom w:w="40" w:type="dxa"/>
              <w:right w:w="200" w:type="dxa"/>
            </w:tcMar>
            <w:vAlign w:val="center"/>
          </w:tcPr>
          <w:p w14:paraId="14B7D6D5" w14:textId="77777777" w:rsidR="001D681E" w:rsidRDefault="001D681E" w:rsidP="00521D06">
            <w:pPr>
              <w:jc w:val="center"/>
            </w:pPr>
            <w:r>
              <w:rPr>
                <w:rFonts w:ascii="Times New Roman" w:eastAsia="Times New Roman" w:hAnsi="Times New Roman" w:cs="Times New Roman"/>
                <w:szCs w:val="22"/>
              </w:rPr>
              <w:t>2026</w:t>
            </w:r>
          </w:p>
        </w:tc>
      </w:tr>
      <w:tr w:rsidR="001D681E" w14:paraId="4ADCB590" w14:textId="77777777" w:rsidTr="004B5A26">
        <w:trPr>
          <w:jc w:val="center"/>
        </w:trPr>
        <w:tc>
          <w:tcPr>
            <w:tcW w:w="426" w:type="dxa"/>
            <w:shd w:val="clear" w:color="auto" w:fill="FFFFFF"/>
            <w:tcMar>
              <w:top w:w="40" w:type="dxa"/>
              <w:left w:w="20" w:type="dxa"/>
              <w:bottom w:w="40" w:type="dxa"/>
              <w:right w:w="20" w:type="dxa"/>
            </w:tcMar>
            <w:vAlign w:val="center"/>
          </w:tcPr>
          <w:p w14:paraId="420F2504" w14:textId="77777777" w:rsidR="001D681E" w:rsidRDefault="001D681E" w:rsidP="00521D06">
            <w:pPr>
              <w:jc w:val="center"/>
            </w:pPr>
            <w:r>
              <w:rPr>
                <w:rFonts w:ascii="Times New Roman" w:eastAsia="Times New Roman" w:hAnsi="Times New Roman" w:cs="Times New Roman"/>
                <w:szCs w:val="22"/>
              </w:rPr>
              <w:t>2</w:t>
            </w:r>
          </w:p>
        </w:tc>
        <w:tc>
          <w:tcPr>
            <w:tcW w:w="3025" w:type="dxa"/>
            <w:shd w:val="clear" w:color="auto" w:fill="FFFFFF"/>
            <w:tcMar>
              <w:top w:w="40" w:type="dxa"/>
              <w:left w:w="200" w:type="dxa"/>
              <w:bottom w:w="40" w:type="dxa"/>
              <w:right w:w="200" w:type="dxa"/>
            </w:tcMar>
            <w:vAlign w:val="center"/>
          </w:tcPr>
          <w:p w14:paraId="5A0BD142" w14:textId="77777777" w:rsidR="001D681E" w:rsidRDefault="001D681E" w:rsidP="00521D06">
            <w:pPr>
              <w:jc w:val="center"/>
            </w:pPr>
            <w:r>
              <w:rPr>
                <w:rFonts w:ascii="Times New Roman" w:eastAsia="Times New Roman" w:hAnsi="Times New Roman" w:cs="Times New Roman"/>
                <w:szCs w:val="22"/>
              </w:rPr>
              <w:t>СКВ с.Бочаниха 3353</w:t>
            </w:r>
          </w:p>
        </w:tc>
        <w:tc>
          <w:tcPr>
            <w:tcW w:w="3774" w:type="dxa"/>
            <w:shd w:val="clear" w:color="auto" w:fill="FFFFFF"/>
            <w:tcMar>
              <w:top w:w="40" w:type="dxa"/>
              <w:left w:w="200" w:type="dxa"/>
              <w:bottom w:w="40" w:type="dxa"/>
              <w:right w:w="200" w:type="dxa"/>
            </w:tcMar>
            <w:vAlign w:val="center"/>
          </w:tcPr>
          <w:p w14:paraId="1267C3C5" w14:textId="77777777" w:rsidR="001D681E" w:rsidRPr="004462DC" w:rsidRDefault="001D681E"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Бочаниха</w:t>
            </w:r>
          </w:p>
        </w:tc>
        <w:tc>
          <w:tcPr>
            <w:tcW w:w="2404" w:type="dxa"/>
            <w:shd w:val="clear" w:color="auto" w:fill="FFFFFF"/>
            <w:tcMar>
              <w:top w:w="40" w:type="dxa"/>
              <w:left w:w="200" w:type="dxa"/>
              <w:bottom w:w="40" w:type="dxa"/>
              <w:right w:w="200" w:type="dxa"/>
            </w:tcMar>
            <w:vAlign w:val="center"/>
          </w:tcPr>
          <w:p w14:paraId="31CE1A89" w14:textId="77777777" w:rsidR="001D681E" w:rsidRDefault="001D681E" w:rsidP="00521D06">
            <w:pPr>
              <w:jc w:val="center"/>
            </w:pPr>
            <w:r>
              <w:rPr>
                <w:rFonts w:ascii="Times New Roman" w:eastAsia="Times New Roman" w:hAnsi="Times New Roman" w:cs="Times New Roman"/>
                <w:szCs w:val="22"/>
              </w:rPr>
              <w:t>2033</w:t>
            </w:r>
          </w:p>
        </w:tc>
      </w:tr>
      <w:tr w:rsidR="001D681E" w14:paraId="5F0B9EF1" w14:textId="77777777" w:rsidTr="004B5A26">
        <w:trPr>
          <w:jc w:val="center"/>
        </w:trPr>
        <w:tc>
          <w:tcPr>
            <w:tcW w:w="426" w:type="dxa"/>
            <w:shd w:val="clear" w:color="auto" w:fill="FFFFFF"/>
            <w:tcMar>
              <w:top w:w="40" w:type="dxa"/>
              <w:left w:w="20" w:type="dxa"/>
              <w:bottom w:w="40" w:type="dxa"/>
              <w:right w:w="20" w:type="dxa"/>
            </w:tcMar>
            <w:vAlign w:val="center"/>
          </w:tcPr>
          <w:p w14:paraId="102E2D35" w14:textId="77777777" w:rsidR="001D681E" w:rsidRDefault="001D681E" w:rsidP="00521D06">
            <w:pPr>
              <w:jc w:val="center"/>
            </w:pPr>
            <w:r>
              <w:rPr>
                <w:rFonts w:ascii="Times New Roman" w:eastAsia="Times New Roman" w:hAnsi="Times New Roman" w:cs="Times New Roman"/>
                <w:szCs w:val="22"/>
              </w:rPr>
              <w:t>3</w:t>
            </w:r>
          </w:p>
        </w:tc>
        <w:tc>
          <w:tcPr>
            <w:tcW w:w="3025" w:type="dxa"/>
            <w:shd w:val="clear" w:color="auto" w:fill="FFFFFF"/>
            <w:tcMar>
              <w:top w:w="40" w:type="dxa"/>
              <w:left w:w="200" w:type="dxa"/>
              <w:bottom w:w="40" w:type="dxa"/>
              <w:right w:w="200" w:type="dxa"/>
            </w:tcMar>
            <w:vAlign w:val="center"/>
          </w:tcPr>
          <w:p w14:paraId="56890034" w14:textId="77777777" w:rsidR="001D681E" w:rsidRDefault="001D681E" w:rsidP="00521D06">
            <w:pPr>
              <w:jc w:val="center"/>
            </w:pPr>
            <w:r>
              <w:rPr>
                <w:rFonts w:ascii="Times New Roman" w:eastAsia="Times New Roman" w:hAnsi="Times New Roman" w:cs="Times New Roman"/>
                <w:szCs w:val="22"/>
              </w:rPr>
              <w:t>СКВ с.Гнедухино</w:t>
            </w:r>
          </w:p>
        </w:tc>
        <w:tc>
          <w:tcPr>
            <w:tcW w:w="3774" w:type="dxa"/>
            <w:shd w:val="clear" w:color="auto" w:fill="FFFFFF"/>
            <w:tcMar>
              <w:top w:w="40" w:type="dxa"/>
              <w:left w:w="200" w:type="dxa"/>
              <w:bottom w:w="40" w:type="dxa"/>
              <w:right w:w="200" w:type="dxa"/>
            </w:tcMar>
            <w:vAlign w:val="center"/>
          </w:tcPr>
          <w:p w14:paraId="60D99C56" w14:textId="77777777" w:rsidR="001D681E" w:rsidRPr="004462DC" w:rsidRDefault="001D681E"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Гнедухино</w:t>
            </w:r>
          </w:p>
        </w:tc>
        <w:tc>
          <w:tcPr>
            <w:tcW w:w="2404" w:type="dxa"/>
            <w:shd w:val="clear" w:color="auto" w:fill="FFFFFF"/>
            <w:tcMar>
              <w:top w:w="40" w:type="dxa"/>
              <w:left w:w="200" w:type="dxa"/>
              <w:bottom w:w="40" w:type="dxa"/>
              <w:right w:w="200" w:type="dxa"/>
            </w:tcMar>
            <w:vAlign w:val="center"/>
          </w:tcPr>
          <w:p w14:paraId="174F7A18" w14:textId="77777777" w:rsidR="001D681E" w:rsidRDefault="001D681E" w:rsidP="00521D06">
            <w:pPr>
              <w:jc w:val="center"/>
            </w:pPr>
            <w:r>
              <w:rPr>
                <w:rFonts w:ascii="Times New Roman" w:eastAsia="Times New Roman" w:hAnsi="Times New Roman" w:cs="Times New Roman"/>
                <w:szCs w:val="22"/>
              </w:rPr>
              <w:t>2035</w:t>
            </w:r>
          </w:p>
        </w:tc>
      </w:tr>
      <w:tr w:rsidR="001D681E" w14:paraId="6F44BE5B" w14:textId="77777777" w:rsidTr="004B5A26">
        <w:trPr>
          <w:jc w:val="center"/>
        </w:trPr>
        <w:tc>
          <w:tcPr>
            <w:tcW w:w="426" w:type="dxa"/>
            <w:shd w:val="clear" w:color="auto" w:fill="FFFFFF"/>
            <w:tcMar>
              <w:top w:w="40" w:type="dxa"/>
              <w:left w:w="20" w:type="dxa"/>
              <w:bottom w:w="40" w:type="dxa"/>
              <w:right w:w="20" w:type="dxa"/>
            </w:tcMar>
            <w:vAlign w:val="center"/>
          </w:tcPr>
          <w:p w14:paraId="5BDD748B" w14:textId="77777777" w:rsidR="001D681E" w:rsidRDefault="001D681E" w:rsidP="00521D06">
            <w:pPr>
              <w:jc w:val="center"/>
            </w:pPr>
            <w:r>
              <w:rPr>
                <w:rFonts w:ascii="Times New Roman" w:eastAsia="Times New Roman" w:hAnsi="Times New Roman" w:cs="Times New Roman"/>
                <w:szCs w:val="22"/>
              </w:rPr>
              <w:t>4</w:t>
            </w:r>
          </w:p>
        </w:tc>
        <w:tc>
          <w:tcPr>
            <w:tcW w:w="3025" w:type="dxa"/>
            <w:shd w:val="clear" w:color="auto" w:fill="FFFFFF"/>
            <w:tcMar>
              <w:top w:w="40" w:type="dxa"/>
              <w:left w:w="200" w:type="dxa"/>
              <w:bottom w:w="40" w:type="dxa"/>
              <w:right w:w="200" w:type="dxa"/>
            </w:tcMar>
            <w:vAlign w:val="center"/>
          </w:tcPr>
          <w:p w14:paraId="59CCCF09" w14:textId="77777777" w:rsidR="001D681E" w:rsidRDefault="001D681E" w:rsidP="00521D06">
            <w:pPr>
              <w:jc w:val="center"/>
            </w:pPr>
            <w:r>
              <w:rPr>
                <w:rFonts w:ascii="Times New Roman" w:eastAsia="Times New Roman" w:hAnsi="Times New Roman" w:cs="Times New Roman"/>
                <w:szCs w:val="22"/>
              </w:rPr>
              <w:t>СКВ с.Стретинка</w:t>
            </w:r>
          </w:p>
        </w:tc>
        <w:tc>
          <w:tcPr>
            <w:tcW w:w="3774" w:type="dxa"/>
            <w:shd w:val="clear" w:color="auto" w:fill="FFFFFF"/>
            <w:tcMar>
              <w:top w:w="40" w:type="dxa"/>
              <w:left w:w="200" w:type="dxa"/>
              <w:bottom w:w="40" w:type="dxa"/>
              <w:right w:w="200" w:type="dxa"/>
            </w:tcMar>
            <w:vAlign w:val="center"/>
          </w:tcPr>
          <w:p w14:paraId="212F849B" w14:textId="77777777" w:rsidR="001D681E" w:rsidRPr="004462DC" w:rsidRDefault="001D681E"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Стретенка</w:t>
            </w:r>
          </w:p>
        </w:tc>
        <w:tc>
          <w:tcPr>
            <w:tcW w:w="2404" w:type="dxa"/>
            <w:shd w:val="clear" w:color="auto" w:fill="FFFFFF"/>
            <w:tcMar>
              <w:top w:w="40" w:type="dxa"/>
              <w:left w:w="200" w:type="dxa"/>
              <w:bottom w:w="40" w:type="dxa"/>
              <w:right w:w="200" w:type="dxa"/>
            </w:tcMar>
            <w:vAlign w:val="center"/>
          </w:tcPr>
          <w:p w14:paraId="36FEFD35" w14:textId="77777777" w:rsidR="001D681E" w:rsidRDefault="001D681E" w:rsidP="00521D06">
            <w:pPr>
              <w:jc w:val="center"/>
            </w:pPr>
            <w:r>
              <w:rPr>
                <w:rFonts w:ascii="Times New Roman" w:eastAsia="Times New Roman" w:hAnsi="Times New Roman" w:cs="Times New Roman"/>
                <w:szCs w:val="22"/>
              </w:rPr>
              <w:t>2035</w:t>
            </w:r>
          </w:p>
        </w:tc>
      </w:tr>
    </w:tbl>
    <w:p w14:paraId="25A376B4" w14:textId="77777777" w:rsidR="00C64E01" w:rsidRPr="008F12A9" w:rsidRDefault="00C64E01" w:rsidP="00DC6C5A">
      <w:pPr>
        <w:pStyle w:val="e"/>
        <w:spacing w:line="276" w:lineRule="auto"/>
        <w:jc w:val="both"/>
      </w:pPr>
    </w:p>
    <w:p w14:paraId="0B0DA971" w14:textId="77777777" w:rsidR="00443E53" w:rsidRPr="008F12A9" w:rsidRDefault="00C245F2" w:rsidP="00D36F4D">
      <w:pPr>
        <w:pStyle w:val="3TimesNewRoman14"/>
        <w:numPr>
          <w:ilvl w:val="0"/>
          <w:numId w:val="0"/>
        </w:numPr>
        <w:ind w:left="1224" w:hanging="504"/>
      </w:pPr>
      <w:bookmarkStart w:id="119" w:name="_Toc88831185"/>
      <w:bookmarkStart w:id="120" w:name="_Toc171001925"/>
      <w:r w:rsidRPr="008F12A9">
        <w:t xml:space="preserve">1.4.2. </w:t>
      </w:r>
      <w:r w:rsidR="00443E53" w:rsidRPr="008F12A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9"/>
      <w:bookmarkEnd w:id="120"/>
    </w:p>
    <w:p w14:paraId="644E951C" w14:textId="77777777" w:rsidR="00521D06" w:rsidRDefault="006845C4" w:rsidP="00521D06">
      <w:pPr>
        <w:pStyle w:val="e"/>
        <w:spacing w:line="276" w:lineRule="auto"/>
        <w:jc w:val="both"/>
      </w:pPr>
      <w:r>
        <w:t>Техническое обоснование мероприятий представлено в таблице ниже.</w:t>
      </w:r>
    </w:p>
    <w:p w14:paraId="6AA627A5" w14:textId="77777777" w:rsidR="00E868E4" w:rsidRDefault="006845C4">
      <w:pPr>
        <w:spacing w:before="400" w:after="200"/>
      </w:pPr>
      <w:r>
        <w:rPr>
          <w:rFonts w:ascii="Times New Roman" w:hAnsi="Times New Roman"/>
          <w:b/>
          <w:sz w:val="24"/>
        </w:rPr>
        <w:t>Таблица 1.4.2.1 - Техническое обоснование</w:t>
      </w:r>
    </w:p>
    <w:tbl>
      <w:tblPr>
        <w:tblStyle w:val="a6"/>
        <w:tblW w:w="5000" w:type="pct"/>
        <w:jc w:val="center"/>
        <w:tblLook w:val="04A0" w:firstRow="1" w:lastRow="0" w:firstColumn="1" w:lastColumn="0" w:noHBand="0" w:noVBand="1"/>
      </w:tblPr>
      <w:tblGrid>
        <w:gridCol w:w="380"/>
        <w:gridCol w:w="2167"/>
        <w:gridCol w:w="3118"/>
        <w:gridCol w:w="3964"/>
      </w:tblGrid>
      <w:tr w:rsidR="00D30F51" w14:paraId="5406ADF1" w14:textId="77777777" w:rsidTr="00D30F51">
        <w:trPr>
          <w:tblHeader/>
          <w:jc w:val="center"/>
        </w:trPr>
        <w:tc>
          <w:tcPr>
            <w:tcW w:w="380" w:type="dxa"/>
            <w:shd w:val="clear" w:color="auto" w:fill="F2F2F2"/>
            <w:tcMar>
              <w:top w:w="120" w:type="dxa"/>
              <w:left w:w="20" w:type="dxa"/>
              <w:bottom w:w="120" w:type="dxa"/>
              <w:right w:w="20" w:type="dxa"/>
            </w:tcMar>
            <w:vAlign w:val="center"/>
          </w:tcPr>
          <w:p w14:paraId="75FF6C9E" w14:textId="77777777" w:rsidR="00D30F51" w:rsidRDefault="00D30F51" w:rsidP="00521D06">
            <w:pPr>
              <w:jc w:val="center"/>
            </w:pPr>
            <w:r>
              <w:rPr>
                <w:rFonts w:ascii="Times New Roman" w:eastAsia="Times New Roman" w:hAnsi="Times New Roman" w:cs="Times New Roman"/>
                <w:szCs w:val="22"/>
              </w:rPr>
              <w:t>№</w:t>
            </w:r>
          </w:p>
        </w:tc>
        <w:tc>
          <w:tcPr>
            <w:tcW w:w="2167" w:type="dxa"/>
            <w:shd w:val="clear" w:color="auto" w:fill="F2F2F2"/>
            <w:tcMar>
              <w:top w:w="120" w:type="dxa"/>
              <w:left w:w="200" w:type="dxa"/>
              <w:bottom w:w="120" w:type="dxa"/>
              <w:right w:w="200" w:type="dxa"/>
            </w:tcMar>
            <w:vAlign w:val="center"/>
          </w:tcPr>
          <w:p w14:paraId="62F6D512" w14:textId="77777777" w:rsidR="00D30F51" w:rsidRDefault="00D30F51" w:rsidP="00521D06">
            <w:pPr>
              <w:jc w:val="center"/>
            </w:pPr>
            <w:r>
              <w:rPr>
                <w:rFonts w:ascii="Times New Roman" w:eastAsia="Times New Roman" w:hAnsi="Times New Roman" w:cs="Times New Roman"/>
                <w:szCs w:val="22"/>
              </w:rPr>
              <w:t>Наименование сооружения</w:t>
            </w:r>
          </w:p>
        </w:tc>
        <w:tc>
          <w:tcPr>
            <w:tcW w:w="3118" w:type="dxa"/>
            <w:shd w:val="clear" w:color="auto" w:fill="F2F2F2"/>
            <w:tcMar>
              <w:top w:w="120" w:type="dxa"/>
              <w:left w:w="200" w:type="dxa"/>
              <w:bottom w:w="120" w:type="dxa"/>
              <w:right w:w="200" w:type="dxa"/>
            </w:tcMar>
            <w:vAlign w:val="center"/>
          </w:tcPr>
          <w:p w14:paraId="3258EE21" w14:textId="77777777" w:rsidR="00D30F51" w:rsidRDefault="00D30F51" w:rsidP="00521D06">
            <w:pPr>
              <w:jc w:val="center"/>
            </w:pPr>
            <w:r>
              <w:rPr>
                <w:rFonts w:ascii="Times New Roman" w:eastAsia="Times New Roman" w:hAnsi="Times New Roman" w:cs="Times New Roman"/>
                <w:szCs w:val="22"/>
              </w:rPr>
              <w:t>Наименование работ</w:t>
            </w:r>
          </w:p>
        </w:tc>
        <w:tc>
          <w:tcPr>
            <w:tcW w:w="3964" w:type="dxa"/>
            <w:shd w:val="clear" w:color="auto" w:fill="F2F2F2"/>
            <w:tcMar>
              <w:top w:w="120" w:type="dxa"/>
              <w:left w:w="200" w:type="dxa"/>
              <w:bottom w:w="120" w:type="dxa"/>
              <w:right w:w="200" w:type="dxa"/>
            </w:tcMar>
            <w:vAlign w:val="center"/>
          </w:tcPr>
          <w:p w14:paraId="18B4329F" w14:textId="77777777" w:rsidR="00D30F51" w:rsidRDefault="00D30F51" w:rsidP="00521D06">
            <w:pPr>
              <w:jc w:val="center"/>
            </w:pPr>
            <w:r>
              <w:rPr>
                <w:rFonts w:ascii="Times New Roman" w:eastAsia="Times New Roman" w:hAnsi="Times New Roman" w:cs="Times New Roman"/>
                <w:szCs w:val="22"/>
              </w:rPr>
              <w:t>Техническое обоснование</w:t>
            </w:r>
          </w:p>
        </w:tc>
      </w:tr>
      <w:tr w:rsidR="00D30F51" w14:paraId="39588B94" w14:textId="77777777" w:rsidTr="00D30F51">
        <w:trPr>
          <w:jc w:val="center"/>
        </w:trPr>
        <w:tc>
          <w:tcPr>
            <w:tcW w:w="9629" w:type="dxa"/>
            <w:gridSpan w:val="4"/>
            <w:shd w:val="clear" w:color="auto" w:fill="DBE5F1"/>
            <w:tcMar>
              <w:top w:w="40" w:type="dxa"/>
              <w:left w:w="160" w:type="dxa"/>
              <w:bottom w:w="40" w:type="dxa"/>
              <w:right w:w="20" w:type="dxa"/>
            </w:tcMar>
            <w:vAlign w:val="center"/>
          </w:tcPr>
          <w:p w14:paraId="1F4BC886" w14:textId="77777777" w:rsidR="00D30F51" w:rsidRDefault="00D30F51" w:rsidP="00521D06">
            <w:pPr>
              <w:jc w:val="center"/>
            </w:pPr>
            <w:r>
              <w:rPr>
                <w:rFonts w:ascii="Times New Roman" w:eastAsia="Times New Roman" w:hAnsi="Times New Roman" w:cs="Times New Roman"/>
                <w:i/>
                <w:szCs w:val="22"/>
              </w:rPr>
              <w:t>МУП «Тепло»</w:t>
            </w:r>
          </w:p>
        </w:tc>
      </w:tr>
      <w:tr w:rsidR="00D30F51" w14:paraId="45958843" w14:textId="77777777" w:rsidTr="00D30F51">
        <w:trPr>
          <w:jc w:val="center"/>
        </w:trPr>
        <w:tc>
          <w:tcPr>
            <w:tcW w:w="9629" w:type="dxa"/>
            <w:gridSpan w:val="4"/>
            <w:shd w:val="clear" w:color="auto" w:fill="FFFFFF"/>
            <w:tcMar>
              <w:top w:w="40" w:type="dxa"/>
              <w:left w:w="160" w:type="dxa"/>
              <w:bottom w:w="40" w:type="dxa"/>
              <w:right w:w="20" w:type="dxa"/>
            </w:tcMar>
            <w:vAlign w:val="center"/>
          </w:tcPr>
          <w:p w14:paraId="14EF90DF" w14:textId="77777777" w:rsidR="00D30F51" w:rsidRPr="004462DC" w:rsidRDefault="00D30F51" w:rsidP="00521D06">
            <w:pPr>
              <w:rPr>
                <w:lang w:val="ru-RU"/>
              </w:rPr>
            </w:pPr>
            <w:r w:rsidRPr="004462DC">
              <w:rPr>
                <w:rFonts w:ascii="Times New Roman" w:eastAsia="Times New Roman" w:hAnsi="Times New Roman" w:cs="Times New Roman"/>
                <w:i/>
                <w:szCs w:val="22"/>
                <w:lang w:val="ru-RU"/>
              </w:rPr>
              <w:t>Мероприятия на источнике и сооружениях</w:t>
            </w:r>
          </w:p>
        </w:tc>
      </w:tr>
      <w:tr w:rsidR="00D30F51" w14:paraId="2536F28B" w14:textId="77777777" w:rsidTr="00D30F51">
        <w:trPr>
          <w:jc w:val="center"/>
        </w:trPr>
        <w:tc>
          <w:tcPr>
            <w:tcW w:w="380" w:type="dxa"/>
            <w:shd w:val="clear" w:color="auto" w:fill="FFFFFF"/>
            <w:tcMar>
              <w:top w:w="40" w:type="dxa"/>
              <w:left w:w="20" w:type="dxa"/>
              <w:bottom w:w="40" w:type="dxa"/>
              <w:right w:w="20" w:type="dxa"/>
            </w:tcMar>
            <w:vAlign w:val="center"/>
          </w:tcPr>
          <w:p w14:paraId="14995699" w14:textId="77777777" w:rsidR="00D30F51" w:rsidRDefault="00D30F51" w:rsidP="00521D06">
            <w:pPr>
              <w:jc w:val="center"/>
            </w:pPr>
            <w:r>
              <w:rPr>
                <w:rFonts w:ascii="Times New Roman" w:eastAsia="Times New Roman" w:hAnsi="Times New Roman" w:cs="Times New Roman"/>
                <w:szCs w:val="22"/>
              </w:rPr>
              <w:t>1</w:t>
            </w:r>
          </w:p>
        </w:tc>
        <w:tc>
          <w:tcPr>
            <w:tcW w:w="2167" w:type="dxa"/>
            <w:shd w:val="clear" w:color="auto" w:fill="FFFFFF"/>
            <w:tcMar>
              <w:top w:w="40" w:type="dxa"/>
              <w:left w:w="200" w:type="dxa"/>
              <w:bottom w:w="40" w:type="dxa"/>
              <w:right w:w="200" w:type="dxa"/>
            </w:tcMar>
            <w:vAlign w:val="center"/>
          </w:tcPr>
          <w:p w14:paraId="599BE068" w14:textId="77777777" w:rsidR="00D30F51" w:rsidRDefault="00D30F51" w:rsidP="00521D06">
            <w:pPr>
              <w:jc w:val="center"/>
            </w:pPr>
            <w:r>
              <w:rPr>
                <w:rFonts w:ascii="Times New Roman" w:eastAsia="Times New Roman" w:hAnsi="Times New Roman" w:cs="Times New Roman"/>
                <w:szCs w:val="22"/>
              </w:rPr>
              <w:t>скв.СКБ БА-49</w:t>
            </w:r>
          </w:p>
        </w:tc>
        <w:tc>
          <w:tcPr>
            <w:tcW w:w="3118" w:type="dxa"/>
            <w:shd w:val="clear" w:color="auto" w:fill="FFFFFF"/>
            <w:tcMar>
              <w:top w:w="40" w:type="dxa"/>
              <w:left w:w="200" w:type="dxa"/>
              <w:bottom w:w="40" w:type="dxa"/>
              <w:right w:w="200" w:type="dxa"/>
            </w:tcMar>
            <w:vAlign w:val="center"/>
          </w:tcPr>
          <w:p w14:paraId="4BFCD1CB"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Строительство станции водоотчистки с. Баган (2 ед.)</w:t>
            </w:r>
          </w:p>
        </w:tc>
        <w:tc>
          <w:tcPr>
            <w:tcW w:w="3964" w:type="dxa"/>
            <w:shd w:val="clear" w:color="auto" w:fill="FFFFFF"/>
            <w:tcMar>
              <w:top w:w="40" w:type="dxa"/>
              <w:left w:w="200" w:type="dxa"/>
              <w:bottom w:w="40" w:type="dxa"/>
              <w:right w:w="200" w:type="dxa"/>
            </w:tcMar>
            <w:vAlign w:val="center"/>
          </w:tcPr>
          <w:p w14:paraId="3D0934AF"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Обеспечения населения качественной питьевой водой</w:t>
            </w:r>
          </w:p>
        </w:tc>
      </w:tr>
      <w:tr w:rsidR="00D30F51" w14:paraId="6105DD38" w14:textId="77777777" w:rsidTr="00D30F51">
        <w:trPr>
          <w:jc w:val="center"/>
        </w:trPr>
        <w:tc>
          <w:tcPr>
            <w:tcW w:w="380" w:type="dxa"/>
            <w:shd w:val="clear" w:color="auto" w:fill="FFFFFF"/>
            <w:tcMar>
              <w:top w:w="40" w:type="dxa"/>
              <w:left w:w="20" w:type="dxa"/>
              <w:bottom w:w="40" w:type="dxa"/>
              <w:right w:w="20" w:type="dxa"/>
            </w:tcMar>
            <w:vAlign w:val="center"/>
          </w:tcPr>
          <w:p w14:paraId="48039796" w14:textId="77777777" w:rsidR="00D30F51" w:rsidRDefault="00D30F51" w:rsidP="00521D06">
            <w:pPr>
              <w:jc w:val="center"/>
            </w:pPr>
            <w:r>
              <w:rPr>
                <w:rFonts w:ascii="Times New Roman" w:eastAsia="Times New Roman" w:hAnsi="Times New Roman" w:cs="Times New Roman"/>
                <w:szCs w:val="22"/>
              </w:rPr>
              <w:t>2</w:t>
            </w:r>
          </w:p>
        </w:tc>
        <w:tc>
          <w:tcPr>
            <w:tcW w:w="2167" w:type="dxa"/>
            <w:shd w:val="clear" w:color="auto" w:fill="FFFFFF"/>
            <w:tcMar>
              <w:top w:w="40" w:type="dxa"/>
              <w:left w:w="200" w:type="dxa"/>
              <w:bottom w:w="40" w:type="dxa"/>
              <w:right w:w="200" w:type="dxa"/>
            </w:tcMar>
            <w:vAlign w:val="center"/>
          </w:tcPr>
          <w:p w14:paraId="4CDB2E35" w14:textId="77777777" w:rsidR="00D30F51" w:rsidRDefault="00D30F51" w:rsidP="00521D06">
            <w:pPr>
              <w:jc w:val="center"/>
            </w:pPr>
            <w:r>
              <w:rPr>
                <w:rFonts w:ascii="Times New Roman" w:eastAsia="Times New Roman" w:hAnsi="Times New Roman" w:cs="Times New Roman"/>
                <w:szCs w:val="22"/>
              </w:rPr>
              <w:t>СКВ с.Гнедухино</w:t>
            </w:r>
          </w:p>
        </w:tc>
        <w:tc>
          <w:tcPr>
            <w:tcW w:w="3118" w:type="dxa"/>
            <w:shd w:val="clear" w:color="auto" w:fill="FFFFFF"/>
            <w:tcMar>
              <w:top w:w="40" w:type="dxa"/>
              <w:left w:w="200" w:type="dxa"/>
              <w:bottom w:w="40" w:type="dxa"/>
              <w:right w:w="200" w:type="dxa"/>
            </w:tcMar>
            <w:vAlign w:val="center"/>
          </w:tcPr>
          <w:p w14:paraId="0F88837E"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«Реконструкция водопровода в с. Гнедухино Баганского района Новосибирской области»</w:t>
            </w:r>
          </w:p>
        </w:tc>
        <w:tc>
          <w:tcPr>
            <w:tcW w:w="3964" w:type="dxa"/>
            <w:shd w:val="clear" w:color="auto" w:fill="FFFFFF"/>
            <w:tcMar>
              <w:top w:w="40" w:type="dxa"/>
              <w:left w:w="200" w:type="dxa"/>
              <w:bottom w:w="40" w:type="dxa"/>
              <w:right w:w="200" w:type="dxa"/>
            </w:tcMar>
            <w:vAlign w:val="center"/>
          </w:tcPr>
          <w:p w14:paraId="03294342"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Обеспечения населения качественной питьевой водой</w:t>
            </w:r>
          </w:p>
        </w:tc>
      </w:tr>
      <w:tr w:rsidR="00D30F51" w14:paraId="7DD15E19" w14:textId="77777777" w:rsidTr="00D30F51">
        <w:trPr>
          <w:jc w:val="center"/>
        </w:trPr>
        <w:tc>
          <w:tcPr>
            <w:tcW w:w="9629" w:type="dxa"/>
            <w:gridSpan w:val="4"/>
            <w:shd w:val="clear" w:color="auto" w:fill="FFFFFF"/>
            <w:tcMar>
              <w:top w:w="40" w:type="dxa"/>
              <w:left w:w="160" w:type="dxa"/>
              <w:bottom w:w="40" w:type="dxa"/>
              <w:right w:w="20" w:type="dxa"/>
            </w:tcMar>
            <w:vAlign w:val="center"/>
          </w:tcPr>
          <w:p w14:paraId="3904878F" w14:textId="77777777" w:rsidR="00D30F51" w:rsidRDefault="00D30F51" w:rsidP="00521D06">
            <w:r>
              <w:rPr>
                <w:rFonts w:ascii="Times New Roman" w:eastAsia="Times New Roman" w:hAnsi="Times New Roman" w:cs="Times New Roman"/>
                <w:i/>
                <w:szCs w:val="22"/>
              </w:rPr>
              <w:t>Мероприятия на сетях</w:t>
            </w:r>
          </w:p>
        </w:tc>
      </w:tr>
      <w:tr w:rsidR="00D30F51" w14:paraId="6B8C250A" w14:textId="77777777" w:rsidTr="00D30F51">
        <w:trPr>
          <w:jc w:val="center"/>
        </w:trPr>
        <w:tc>
          <w:tcPr>
            <w:tcW w:w="9629" w:type="dxa"/>
            <w:gridSpan w:val="4"/>
            <w:shd w:val="clear" w:color="auto" w:fill="FFFFFF"/>
            <w:tcMar>
              <w:top w:w="40" w:type="dxa"/>
              <w:left w:w="160" w:type="dxa"/>
              <w:bottom w:w="40" w:type="dxa"/>
              <w:right w:w="20" w:type="dxa"/>
            </w:tcMar>
            <w:vAlign w:val="center"/>
          </w:tcPr>
          <w:p w14:paraId="6413ED86" w14:textId="77777777" w:rsidR="00D30F51" w:rsidRPr="004462DC" w:rsidRDefault="00D30F51" w:rsidP="00521D06">
            <w:pPr>
              <w:rPr>
                <w:lang w:val="ru-RU"/>
              </w:rPr>
            </w:pPr>
            <w:r w:rsidRPr="004462DC">
              <w:rPr>
                <w:rFonts w:ascii="Times New Roman" w:eastAsia="Times New Roman" w:hAnsi="Times New Roman" w:cs="Times New Roman"/>
                <w:i/>
                <w:szCs w:val="22"/>
                <w:lang w:val="ru-RU"/>
              </w:rPr>
              <w:t>Рекомендуемые мероприятия по капитальному ремонту изношенных сетей</w:t>
            </w:r>
          </w:p>
        </w:tc>
      </w:tr>
      <w:tr w:rsidR="00D30F51" w14:paraId="0093FA2B" w14:textId="77777777" w:rsidTr="00D30F51">
        <w:trPr>
          <w:jc w:val="center"/>
        </w:trPr>
        <w:tc>
          <w:tcPr>
            <w:tcW w:w="380" w:type="dxa"/>
            <w:shd w:val="clear" w:color="auto" w:fill="FFFFFF"/>
            <w:tcMar>
              <w:top w:w="40" w:type="dxa"/>
              <w:left w:w="20" w:type="dxa"/>
              <w:bottom w:w="40" w:type="dxa"/>
              <w:right w:w="20" w:type="dxa"/>
            </w:tcMar>
            <w:vAlign w:val="center"/>
          </w:tcPr>
          <w:p w14:paraId="7A75D808" w14:textId="77777777" w:rsidR="00D30F51" w:rsidRDefault="00D30F51" w:rsidP="00521D06">
            <w:pPr>
              <w:jc w:val="center"/>
            </w:pPr>
            <w:r>
              <w:rPr>
                <w:rFonts w:ascii="Times New Roman" w:eastAsia="Times New Roman" w:hAnsi="Times New Roman" w:cs="Times New Roman"/>
                <w:szCs w:val="22"/>
              </w:rPr>
              <w:t>1</w:t>
            </w:r>
          </w:p>
        </w:tc>
        <w:tc>
          <w:tcPr>
            <w:tcW w:w="2167" w:type="dxa"/>
            <w:shd w:val="clear" w:color="auto" w:fill="FFFFFF"/>
            <w:tcMar>
              <w:top w:w="40" w:type="dxa"/>
              <w:left w:w="200" w:type="dxa"/>
              <w:bottom w:w="40" w:type="dxa"/>
              <w:right w:w="200" w:type="dxa"/>
            </w:tcMar>
            <w:vAlign w:val="center"/>
          </w:tcPr>
          <w:p w14:paraId="15ED9E39" w14:textId="77777777" w:rsidR="00D30F51" w:rsidRDefault="00D30F51" w:rsidP="00521D06">
            <w:pPr>
              <w:jc w:val="center"/>
            </w:pPr>
            <w:r>
              <w:rPr>
                <w:rFonts w:ascii="Times New Roman" w:eastAsia="Times New Roman" w:hAnsi="Times New Roman" w:cs="Times New Roman"/>
                <w:szCs w:val="22"/>
              </w:rPr>
              <w:t>скв.СКБ БА-49</w:t>
            </w:r>
          </w:p>
        </w:tc>
        <w:tc>
          <w:tcPr>
            <w:tcW w:w="3118" w:type="dxa"/>
            <w:shd w:val="clear" w:color="auto" w:fill="FFFFFF"/>
            <w:tcMar>
              <w:top w:w="40" w:type="dxa"/>
              <w:left w:w="200" w:type="dxa"/>
              <w:bottom w:w="40" w:type="dxa"/>
              <w:right w:w="200" w:type="dxa"/>
            </w:tcMar>
            <w:vAlign w:val="center"/>
          </w:tcPr>
          <w:p w14:paraId="57DBB929"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Баган</w:t>
            </w:r>
          </w:p>
        </w:tc>
        <w:tc>
          <w:tcPr>
            <w:tcW w:w="3964" w:type="dxa"/>
            <w:shd w:val="clear" w:color="auto" w:fill="FFFFFF"/>
            <w:tcMar>
              <w:top w:w="40" w:type="dxa"/>
              <w:left w:w="200" w:type="dxa"/>
              <w:bottom w:w="40" w:type="dxa"/>
              <w:right w:w="200" w:type="dxa"/>
            </w:tcMar>
            <w:vAlign w:val="center"/>
          </w:tcPr>
          <w:p w14:paraId="235B4C89" w14:textId="77777777" w:rsidR="00D30F51" w:rsidRPr="00D30F51" w:rsidRDefault="00D30F51" w:rsidP="00521D06">
            <w:pPr>
              <w:jc w:val="center"/>
              <w:rPr>
                <w:lang w:val="ru-RU"/>
              </w:rPr>
            </w:pPr>
            <w:r w:rsidRPr="004462DC">
              <w:rPr>
                <w:rFonts w:ascii="Times New Roman" w:eastAsia="Times New Roman" w:hAnsi="Times New Roman" w:cs="Times New Roman"/>
                <w:szCs w:val="22"/>
                <w:lang w:val="ru-RU"/>
              </w:rPr>
              <w:t>Значительный срок эксплуатации привел к износу труб.</w:t>
            </w:r>
            <w:r w:rsidRPr="004462DC">
              <w:rPr>
                <w:rFonts w:ascii="Times New Roman" w:eastAsia="Times New Roman" w:hAnsi="Times New Roman" w:cs="Times New Roman"/>
                <w:szCs w:val="22"/>
                <w:lang w:val="ru-RU"/>
              </w:rPr>
              <w:br/>
            </w:r>
            <w:r w:rsidRPr="00D30F51">
              <w:rPr>
                <w:rFonts w:ascii="Times New Roman" w:eastAsia="Times New Roman" w:hAnsi="Times New Roman" w:cs="Times New Roman"/>
                <w:szCs w:val="22"/>
                <w:lang w:val="ru-RU"/>
              </w:rPr>
              <w:t>Капитальный ремонт участка с применение полимерных повысит надежность централизованного водоснабжения</w:t>
            </w:r>
          </w:p>
        </w:tc>
      </w:tr>
      <w:tr w:rsidR="00D30F51" w14:paraId="765C71DF" w14:textId="77777777" w:rsidTr="00D30F51">
        <w:trPr>
          <w:jc w:val="center"/>
        </w:trPr>
        <w:tc>
          <w:tcPr>
            <w:tcW w:w="380" w:type="dxa"/>
            <w:shd w:val="clear" w:color="auto" w:fill="FFFFFF"/>
            <w:tcMar>
              <w:top w:w="40" w:type="dxa"/>
              <w:left w:w="20" w:type="dxa"/>
              <w:bottom w:w="40" w:type="dxa"/>
              <w:right w:w="20" w:type="dxa"/>
            </w:tcMar>
            <w:vAlign w:val="center"/>
          </w:tcPr>
          <w:p w14:paraId="47F0E14B" w14:textId="77777777" w:rsidR="00D30F51" w:rsidRDefault="00D30F51" w:rsidP="00521D06">
            <w:pPr>
              <w:jc w:val="center"/>
            </w:pPr>
            <w:r>
              <w:rPr>
                <w:rFonts w:ascii="Times New Roman" w:eastAsia="Times New Roman" w:hAnsi="Times New Roman" w:cs="Times New Roman"/>
                <w:szCs w:val="22"/>
              </w:rPr>
              <w:t>2</w:t>
            </w:r>
          </w:p>
        </w:tc>
        <w:tc>
          <w:tcPr>
            <w:tcW w:w="2167" w:type="dxa"/>
            <w:shd w:val="clear" w:color="auto" w:fill="FFFFFF"/>
            <w:tcMar>
              <w:top w:w="40" w:type="dxa"/>
              <w:left w:w="200" w:type="dxa"/>
              <w:bottom w:w="40" w:type="dxa"/>
              <w:right w:w="200" w:type="dxa"/>
            </w:tcMar>
            <w:vAlign w:val="center"/>
          </w:tcPr>
          <w:p w14:paraId="7EFFD163" w14:textId="77777777" w:rsidR="00D30F51" w:rsidRDefault="00D30F51" w:rsidP="00521D06">
            <w:pPr>
              <w:jc w:val="center"/>
            </w:pPr>
            <w:r>
              <w:rPr>
                <w:rFonts w:ascii="Times New Roman" w:eastAsia="Times New Roman" w:hAnsi="Times New Roman" w:cs="Times New Roman"/>
                <w:szCs w:val="22"/>
              </w:rPr>
              <w:t>СКВ с.Бочаниха 3353</w:t>
            </w:r>
          </w:p>
        </w:tc>
        <w:tc>
          <w:tcPr>
            <w:tcW w:w="3118" w:type="dxa"/>
            <w:shd w:val="clear" w:color="auto" w:fill="FFFFFF"/>
            <w:tcMar>
              <w:top w:w="40" w:type="dxa"/>
              <w:left w:w="200" w:type="dxa"/>
              <w:bottom w:w="40" w:type="dxa"/>
              <w:right w:w="200" w:type="dxa"/>
            </w:tcMar>
            <w:vAlign w:val="center"/>
          </w:tcPr>
          <w:p w14:paraId="3710B1C9"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Бочаниха</w:t>
            </w:r>
          </w:p>
        </w:tc>
        <w:tc>
          <w:tcPr>
            <w:tcW w:w="3964" w:type="dxa"/>
            <w:shd w:val="clear" w:color="auto" w:fill="FFFFFF"/>
            <w:tcMar>
              <w:top w:w="40" w:type="dxa"/>
              <w:left w:w="200" w:type="dxa"/>
              <w:bottom w:w="40" w:type="dxa"/>
              <w:right w:w="200" w:type="dxa"/>
            </w:tcMar>
            <w:vAlign w:val="center"/>
          </w:tcPr>
          <w:p w14:paraId="16813860" w14:textId="77777777" w:rsidR="00D30F51" w:rsidRPr="00D30F51" w:rsidRDefault="00D30F51" w:rsidP="00521D06">
            <w:pPr>
              <w:jc w:val="center"/>
              <w:rPr>
                <w:lang w:val="ru-RU"/>
              </w:rPr>
            </w:pPr>
            <w:r w:rsidRPr="004462DC">
              <w:rPr>
                <w:rFonts w:ascii="Times New Roman" w:eastAsia="Times New Roman" w:hAnsi="Times New Roman" w:cs="Times New Roman"/>
                <w:szCs w:val="22"/>
                <w:lang w:val="ru-RU"/>
              </w:rPr>
              <w:t>Значительный срок эксплуатации привел к износу труб.</w:t>
            </w:r>
            <w:r w:rsidRPr="004462DC">
              <w:rPr>
                <w:rFonts w:ascii="Times New Roman" w:eastAsia="Times New Roman" w:hAnsi="Times New Roman" w:cs="Times New Roman"/>
                <w:szCs w:val="22"/>
                <w:lang w:val="ru-RU"/>
              </w:rPr>
              <w:br/>
            </w:r>
            <w:r w:rsidRPr="00D30F51">
              <w:rPr>
                <w:rFonts w:ascii="Times New Roman" w:eastAsia="Times New Roman" w:hAnsi="Times New Roman" w:cs="Times New Roman"/>
                <w:szCs w:val="22"/>
                <w:lang w:val="ru-RU"/>
              </w:rPr>
              <w:t>Капитальный ремонт участка с применение полимерных повысит надежность централизованного водоснабжения</w:t>
            </w:r>
          </w:p>
        </w:tc>
      </w:tr>
      <w:tr w:rsidR="00D30F51" w14:paraId="7B36CF21" w14:textId="77777777" w:rsidTr="00D30F51">
        <w:trPr>
          <w:jc w:val="center"/>
        </w:trPr>
        <w:tc>
          <w:tcPr>
            <w:tcW w:w="380" w:type="dxa"/>
            <w:shd w:val="clear" w:color="auto" w:fill="FFFFFF"/>
            <w:tcMar>
              <w:top w:w="40" w:type="dxa"/>
              <w:left w:w="20" w:type="dxa"/>
              <w:bottom w:w="40" w:type="dxa"/>
              <w:right w:w="20" w:type="dxa"/>
            </w:tcMar>
            <w:vAlign w:val="center"/>
          </w:tcPr>
          <w:p w14:paraId="53895E4A" w14:textId="77777777" w:rsidR="00D30F51" w:rsidRDefault="00D30F51" w:rsidP="00521D06">
            <w:pPr>
              <w:jc w:val="center"/>
            </w:pPr>
            <w:r>
              <w:rPr>
                <w:rFonts w:ascii="Times New Roman" w:eastAsia="Times New Roman" w:hAnsi="Times New Roman" w:cs="Times New Roman"/>
                <w:szCs w:val="22"/>
              </w:rPr>
              <w:t>3</w:t>
            </w:r>
          </w:p>
        </w:tc>
        <w:tc>
          <w:tcPr>
            <w:tcW w:w="2167" w:type="dxa"/>
            <w:shd w:val="clear" w:color="auto" w:fill="FFFFFF"/>
            <w:tcMar>
              <w:top w:w="40" w:type="dxa"/>
              <w:left w:w="200" w:type="dxa"/>
              <w:bottom w:w="40" w:type="dxa"/>
              <w:right w:w="200" w:type="dxa"/>
            </w:tcMar>
            <w:vAlign w:val="center"/>
          </w:tcPr>
          <w:p w14:paraId="57F31479" w14:textId="77777777" w:rsidR="00D30F51" w:rsidRDefault="00D30F51" w:rsidP="00521D06">
            <w:pPr>
              <w:jc w:val="center"/>
            </w:pPr>
            <w:r>
              <w:rPr>
                <w:rFonts w:ascii="Times New Roman" w:eastAsia="Times New Roman" w:hAnsi="Times New Roman" w:cs="Times New Roman"/>
                <w:szCs w:val="22"/>
              </w:rPr>
              <w:t>СКВ с.Гнедухино</w:t>
            </w:r>
          </w:p>
        </w:tc>
        <w:tc>
          <w:tcPr>
            <w:tcW w:w="3118" w:type="dxa"/>
            <w:shd w:val="clear" w:color="auto" w:fill="FFFFFF"/>
            <w:tcMar>
              <w:top w:w="40" w:type="dxa"/>
              <w:left w:w="200" w:type="dxa"/>
              <w:bottom w:w="40" w:type="dxa"/>
              <w:right w:w="200" w:type="dxa"/>
            </w:tcMar>
            <w:vAlign w:val="center"/>
          </w:tcPr>
          <w:p w14:paraId="23654CC3"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Гнедухино</w:t>
            </w:r>
          </w:p>
        </w:tc>
        <w:tc>
          <w:tcPr>
            <w:tcW w:w="3964" w:type="dxa"/>
            <w:shd w:val="clear" w:color="auto" w:fill="FFFFFF"/>
            <w:tcMar>
              <w:top w:w="40" w:type="dxa"/>
              <w:left w:w="200" w:type="dxa"/>
              <w:bottom w:w="40" w:type="dxa"/>
              <w:right w:w="200" w:type="dxa"/>
            </w:tcMar>
            <w:vAlign w:val="center"/>
          </w:tcPr>
          <w:p w14:paraId="003E9069" w14:textId="77777777" w:rsidR="00D30F51" w:rsidRPr="00D30F51" w:rsidRDefault="00D30F51" w:rsidP="00521D06">
            <w:pPr>
              <w:jc w:val="center"/>
              <w:rPr>
                <w:lang w:val="ru-RU"/>
              </w:rPr>
            </w:pPr>
            <w:r w:rsidRPr="004462DC">
              <w:rPr>
                <w:rFonts w:ascii="Times New Roman" w:eastAsia="Times New Roman" w:hAnsi="Times New Roman" w:cs="Times New Roman"/>
                <w:szCs w:val="22"/>
                <w:lang w:val="ru-RU"/>
              </w:rPr>
              <w:t>Значительный срок эксплуатации привел к износу труб.</w:t>
            </w:r>
            <w:r w:rsidRPr="004462DC">
              <w:rPr>
                <w:rFonts w:ascii="Times New Roman" w:eastAsia="Times New Roman" w:hAnsi="Times New Roman" w:cs="Times New Roman"/>
                <w:szCs w:val="22"/>
                <w:lang w:val="ru-RU"/>
              </w:rPr>
              <w:br/>
            </w:r>
            <w:r w:rsidRPr="00D30F51">
              <w:rPr>
                <w:rFonts w:ascii="Times New Roman" w:eastAsia="Times New Roman" w:hAnsi="Times New Roman" w:cs="Times New Roman"/>
                <w:szCs w:val="22"/>
                <w:lang w:val="ru-RU"/>
              </w:rPr>
              <w:t>Капитальный ремонт участка с применение полимерных повысит надежность централизованного водоснабжения</w:t>
            </w:r>
          </w:p>
        </w:tc>
      </w:tr>
      <w:tr w:rsidR="00D30F51" w14:paraId="49C67C2F" w14:textId="77777777" w:rsidTr="00D30F51">
        <w:trPr>
          <w:jc w:val="center"/>
        </w:trPr>
        <w:tc>
          <w:tcPr>
            <w:tcW w:w="380" w:type="dxa"/>
            <w:shd w:val="clear" w:color="auto" w:fill="FFFFFF"/>
            <w:tcMar>
              <w:top w:w="40" w:type="dxa"/>
              <w:left w:w="20" w:type="dxa"/>
              <w:bottom w:w="40" w:type="dxa"/>
              <w:right w:w="20" w:type="dxa"/>
            </w:tcMar>
            <w:vAlign w:val="center"/>
          </w:tcPr>
          <w:p w14:paraId="00B50DAB" w14:textId="77777777" w:rsidR="00D30F51" w:rsidRDefault="00D30F51" w:rsidP="00521D06">
            <w:pPr>
              <w:jc w:val="center"/>
            </w:pPr>
            <w:r>
              <w:rPr>
                <w:rFonts w:ascii="Times New Roman" w:eastAsia="Times New Roman" w:hAnsi="Times New Roman" w:cs="Times New Roman"/>
                <w:szCs w:val="22"/>
              </w:rPr>
              <w:t>4</w:t>
            </w:r>
          </w:p>
        </w:tc>
        <w:tc>
          <w:tcPr>
            <w:tcW w:w="2167" w:type="dxa"/>
            <w:shd w:val="clear" w:color="auto" w:fill="FFFFFF"/>
            <w:tcMar>
              <w:top w:w="40" w:type="dxa"/>
              <w:left w:w="200" w:type="dxa"/>
              <w:bottom w:w="40" w:type="dxa"/>
              <w:right w:w="200" w:type="dxa"/>
            </w:tcMar>
            <w:vAlign w:val="center"/>
          </w:tcPr>
          <w:p w14:paraId="3CDA118B" w14:textId="77777777" w:rsidR="00D30F51" w:rsidRDefault="00D30F51" w:rsidP="00521D06">
            <w:pPr>
              <w:jc w:val="center"/>
            </w:pPr>
            <w:r>
              <w:rPr>
                <w:rFonts w:ascii="Times New Roman" w:eastAsia="Times New Roman" w:hAnsi="Times New Roman" w:cs="Times New Roman"/>
                <w:szCs w:val="22"/>
              </w:rPr>
              <w:t>СКВ с.Стретинка</w:t>
            </w:r>
          </w:p>
        </w:tc>
        <w:tc>
          <w:tcPr>
            <w:tcW w:w="3118" w:type="dxa"/>
            <w:shd w:val="clear" w:color="auto" w:fill="FFFFFF"/>
            <w:tcMar>
              <w:top w:w="40" w:type="dxa"/>
              <w:left w:w="200" w:type="dxa"/>
              <w:bottom w:w="40" w:type="dxa"/>
              <w:right w:w="200" w:type="dxa"/>
            </w:tcMar>
            <w:vAlign w:val="center"/>
          </w:tcPr>
          <w:p w14:paraId="14DFD2B9" w14:textId="77777777" w:rsidR="00D30F51" w:rsidRPr="004462DC" w:rsidRDefault="00D30F51"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Стретенка</w:t>
            </w:r>
          </w:p>
        </w:tc>
        <w:tc>
          <w:tcPr>
            <w:tcW w:w="3964" w:type="dxa"/>
            <w:shd w:val="clear" w:color="auto" w:fill="FFFFFF"/>
            <w:tcMar>
              <w:top w:w="40" w:type="dxa"/>
              <w:left w:w="200" w:type="dxa"/>
              <w:bottom w:w="40" w:type="dxa"/>
              <w:right w:w="200" w:type="dxa"/>
            </w:tcMar>
            <w:vAlign w:val="center"/>
          </w:tcPr>
          <w:p w14:paraId="69A3BE40" w14:textId="77777777" w:rsidR="00D30F51" w:rsidRPr="00D30F51" w:rsidRDefault="00D30F51" w:rsidP="00521D06">
            <w:pPr>
              <w:jc w:val="center"/>
              <w:rPr>
                <w:lang w:val="ru-RU"/>
              </w:rPr>
            </w:pPr>
            <w:r w:rsidRPr="004462DC">
              <w:rPr>
                <w:rFonts w:ascii="Times New Roman" w:eastAsia="Times New Roman" w:hAnsi="Times New Roman" w:cs="Times New Roman"/>
                <w:szCs w:val="22"/>
                <w:lang w:val="ru-RU"/>
              </w:rPr>
              <w:t>Значительный срок эксплуатации привел к износу труб.</w:t>
            </w:r>
            <w:r w:rsidRPr="004462DC">
              <w:rPr>
                <w:rFonts w:ascii="Times New Roman" w:eastAsia="Times New Roman" w:hAnsi="Times New Roman" w:cs="Times New Roman"/>
                <w:szCs w:val="22"/>
                <w:lang w:val="ru-RU"/>
              </w:rPr>
              <w:br/>
            </w:r>
            <w:r w:rsidRPr="00D30F51">
              <w:rPr>
                <w:rFonts w:ascii="Times New Roman" w:eastAsia="Times New Roman" w:hAnsi="Times New Roman" w:cs="Times New Roman"/>
                <w:szCs w:val="22"/>
                <w:lang w:val="ru-RU"/>
              </w:rPr>
              <w:t>Капитальный ремонт участка с применение полимерных повысит надежность централизованного водоснабжения</w:t>
            </w:r>
          </w:p>
        </w:tc>
      </w:tr>
    </w:tbl>
    <w:p w14:paraId="775A8991" w14:textId="77777777" w:rsidR="00521D06" w:rsidRPr="00951A17" w:rsidRDefault="00521D06" w:rsidP="00521D06">
      <w:pPr>
        <w:pStyle w:val="e"/>
        <w:spacing w:line="276" w:lineRule="auto"/>
        <w:jc w:val="center"/>
      </w:pPr>
    </w:p>
    <w:p w14:paraId="675C8426" w14:textId="77777777" w:rsidR="00FB4F6E" w:rsidRPr="008F12A9" w:rsidRDefault="00C245F2" w:rsidP="00D36F4D">
      <w:pPr>
        <w:pStyle w:val="3TimesNewRoman14"/>
        <w:numPr>
          <w:ilvl w:val="0"/>
          <w:numId w:val="0"/>
        </w:numPr>
        <w:ind w:left="1224" w:hanging="504"/>
      </w:pPr>
      <w:bookmarkStart w:id="121" w:name="_Toc88831186"/>
      <w:bookmarkStart w:id="122" w:name="_Toc171001926"/>
      <w:r w:rsidRPr="008F12A9">
        <w:t xml:space="preserve">1.4.3. </w:t>
      </w:r>
      <w:r w:rsidR="00194349" w:rsidRPr="008F12A9">
        <w:t>Сведения о вновь строящихся, реконструируемых и предлагаемых к выводу из эксплуатации объектах системы водоснабжения</w:t>
      </w:r>
      <w:bookmarkEnd w:id="121"/>
      <w:bookmarkEnd w:id="122"/>
      <w:r w:rsidR="00635E21" w:rsidRPr="008F12A9">
        <w:t xml:space="preserve"> </w:t>
      </w:r>
    </w:p>
    <w:p w14:paraId="63468509" w14:textId="77777777" w:rsidR="000200E3" w:rsidRPr="008F12A9" w:rsidRDefault="000200E3" w:rsidP="000200E3">
      <w:pPr>
        <w:pStyle w:val="e"/>
        <w:spacing w:line="276" w:lineRule="auto"/>
        <w:jc w:val="both"/>
      </w:pPr>
      <w:r w:rsidRPr="008F12A9">
        <w:t>Вновь строящиеся, реконструируемые и предлагаемые к выводу из эксплуатации объектах системы водоснабжения в</w:t>
      </w:r>
      <w:r w:rsidR="006845C4" w:rsidRPr="001D1A9D">
        <w:t xml:space="preserve"> </w:t>
      </w:r>
      <w:r w:rsidR="006845C4">
        <w:t xml:space="preserve">МО </w:t>
      </w:r>
      <w:r>
        <w:t>Баганский сельсовет</w:t>
      </w:r>
      <w:r w:rsidRPr="008F12A9">
        <w:t xml:space="preserve"> отсутствуют.</w:t>
      </w:r>
    </w:p>
    <w:p w14:paraId="38BC306C" w14:textId="77777777" w:rsidR="00B504E4" w:rsidRPr="008F12A9" w:rsidRDefault="00B504E4" w:rsidP="00B504E4">
      <w:pPr>
        <w:pStyle w:val="e"/>
        <w:spacing w:line="276" w:lineRule="auto"/>
        <w:jc w:val="both"/>
      </w:pPr>
      <w:r w:rsidRPr="008F12A9">
        <w:t>Прокладка сетей водоснабжения предусмотрена вдоль дорог. Для защиты трубопроводов водоснабжения от промерзания необходимо предусмотреть тепловую изоляцию трубопроводов, а также рассмотреть возможность защиты от замерзания греющим кабелем. Точное расположение трасс прокладки трубопроводов необходимо уточнить при разработке проектной документации.</w:t>
      </w:r>
    </w:p>
    <w:p w14:paraId="269A79F9" w14:textId="77777777" w:rsidR="00521D06" w:rsidRPr="00AE003B" w:rsidRDefault="006845C4" w:rsidP="00521D06">
      <w:pPr>
        <w:pStyle w:val="e"/>
        <w:spacing w:line="276" w:lineRule="auto"/>
        <w:jc w:val="both"/>
      </w:pPr>
      <w:r w:rsidRPr="00AE003B">
        <w:t>Основные технические характеристики представлены в таблице ниже.</w:t>
      </w:r>
    </w:p>
    <w:p w14:paraId="0FFA9A7C" w14:textId="77777777" w:rsidR="00E868E4" w:rsidRDefault="006845C4">
      <w:pPr>
        <w:spacing w:before="400" w:after="200"/>
      </w:pPr>
      <w:r>
        <w:rPr>
          <w:rFonts w:ascii="Times New Roman" w:hAnsi="Times New Roman"/>
          <w:b/>
          <w:sz w:val="24"/>
        </w:rPr>
        <w:t>Таблица 1.4.3.1 - Технические характеристики о строящихся, реконструируемых и предлагаемых к выводу из эксплуатации объектах системы водоснабжения</w:t>
      </w:r>
    </w:p>
    <w:tbl>
      <w:tblPr>
        <w:tblStyle w:val="a6"/>
        <w:tblW w:w="5000" w:type="pct"/>
        <w:jc w:val="center"/>
        <w:tblLook w:val="04A0" w:firstRow="1" w:lastRow="0" w:firstColumn="1" w:lastColumn="0" w:noHBand="0" w:noVBand="1"/>
      </w:tblPr>
      <w:tblGrid>
        <w:gridCol w:w="401"/>
        <w:gridCol w:w="2847"/>
        <w:gridCol w:w="3364"/>
        <w:gridCol w:w="3017"/>
      </w:tblGrid>
      <w:tr w:rsidR="007818DA" w14:paraId="46BBF712" w14:textId="77777777" w:rsidTr="00521D06">
        <w:trPr>
          <w:jc w:val="center"/>
        </w:trPr>
        <w:tc>
          <w:tcPr>
            <w:tcW w:w="0" w:type="dxa"/>
            <w:shd w:val="clear" w:color="auto" w:fill="F2F2F2"/>
            <w:tcMar>
              <w:top w:w="120" w:type="dxa"/>
              <w:left w:w="20" w:type="dxa"/>
              <w:bottom w:w="120" w:type="dxa"/>
              <w:right w:w="20" w:type="dxa"/>
            </w:tcMar>
            <w:vAlign w:val="center"/>
          </w:tcPr>
          <w:p w14:paraId="253945DE" w14:textId="77777777" w:rsidR="007818DA" w:rsidRDefault="007818DA" w:rsidP="00521D06">
            <w:pPr>
              <w:jc w:val="center"/>
            </w:pPr>
            <w:r>
              <w:rPr>
                <w:rFonts w:ascii="Times New Roman" w:eastAsia="Times New Roman" w:hAnsi="Times New Roman" w:cs="Times New Roman"/>
                <w:szCs w:val="22"/>
              </w:rPr>
              <w:t>№</w:t>
            </w:r>
          </w:p>
        </w:tc>
        <w:tc>
          <w:tcPr>
            <w:tcW w:w="0" w:type="dxa"/>
            <w:shd w:val="clear" w:color="auto" w:fill="F2F2F2"/>
            <w:tcMar>
              <w:top w:w="120" w:type="dxa"/>
              <w:left w:w="200" w:type="dxa"/>
              <w:bottom w:w="120" w:type="dxa"/>
              <w:right w:w="200" w:type="dxa"/>
            </w:tcMar>
            <w:vAlign w:val="center"/>
          </w:tcPr>
          <w:p w14:paraId="213A1FFB" w14:textId="77777777" w:rsidR="007818DA" w:rsidRDefault="007818DA" w:rsidP="00521D06">
            <w:pPr>
              <w:jc w:val="center"/>
            </w:pPr>
            <w:r>
              <w:rPr>
                <w:rFonts w:ascii="Times New Roman" w:eastAsia="Times New Roman" w:hAnsi="Times New Roman" w:cs="Times New Roman"/>
                <w:szCs w:val="22"/>
              </w:rPr>
              <w:t>Наименование сооружения</w:t>
            </w:r>
          </w:p>
        </w:tc>
        <w:tc>
          <w:tcPr>
            <w:tcW w:w="0" w:type="dxa"/>
            <w:shd w:val="clear" w:color="auto" w:fill="F2F2F2"/>
            <w:tcMar>
              <w:top w:w="120" w:type="dxa"/>
              <w:left w:w="200" w:type="dxa"/>
              <w:bottom w:w="120" w:type="dxa"/>
              <w:right w:w="200" w:type="dxa"/>
            </w:tcMar>
            <w:vAlign w:val="center"/>
          </w:tcPr>
          <w:p w14:paraId="4DE99ADA" w14:textId="77777777" w:rsidR="007818DA" w:rsidRDefault="007818DA" w:rsidP="00521D06">
            <w:pPr>
              <w:jc w:val="center"/>
            </w:pPr>
            <w:r>
              <w:rPr>
                <w:rFonts w:ascii="Times New Roman" w:eastAsia="Times New Roman" w:hAnsi="Times New Roman" w:cs="Times New Roman"/>
                <w:szCs w:val="22"/>
              </w:rPr>
              <w:t>Наименование работ</w:t>
            </w:r>
          </w:p>
        </w:tc>
        <w:tc>
          <w:tcPr>
            <w:tcW w:w="0" w:type="dxa"/>
            <w:shd w:val="clear" w:color="auto" w:fill="F2F2F2"/>
            <w:tcMar>
              <w:top w:w="120" w:type="dxa"/>
              <w:left w:w="200" w:type="dxa"/>
              <w:bottom w:w="120" w:type="dxa"/>
              <w:right w:w="200" w:type="dxa"/>
            </w:tcMar>
            <w:vAlign w:val="center"/>
          </w:tcPr>
          <w:p w14:paraId="15E67FA7" w14:textId="77777777" w:rsidR="007818DA" w:rsidRDefault="007818DA" w:rsidP="00521D06">
            <w:pPr>
              <w:jc w:val="center"/>
            </w:pPr>
            <w:r>
              <w:rPr>
                <w:rFonts w:ascii="Times New Roman" w:eastAsia="Times New Roman" w:hAnsi="Times New Roman" w:cs="Times New Roman"/>
                <w:szCs w:val="22"/>
              </w:rPr>
              <w:t>Технические характеристики</w:t>
            </w:r>
          </w:p>
        </w:tc>
      </w:tr>
      <w:tr w:rsidR="007818DA" w14:paraId="545F9E18" w14:textId="77777777" w:rsidTr="00521D06">
        <w:trPr>
          <w:jc w:val="center"/>
        </w:trPr>
        <w:tc>
          <w:tcPr>
            <w:tcW w:w="0" w:type="dxa"/>
            <w:gridSpan w:val="4"/>
            <w:shd w:val="clear" w:color="auto" w:fill="DBE5F1"/>
            <w:tcMar>
              <w:top w:w="40" w:type="dxa"/>
              <w:left w:w="160" w:type="dxa"/>
              <w:bottom w:w="40" w:type="dxa"/>
              <w:right w:w="20" w:type="dxa"/>
            </w:tcMar>
            <w:vAlign w:val="center"/>
          </w:tcPr>
          <w:p w14:paraId="3402395E" w14:textId="77777777" w:rsidR="007818DA" w:rsidRDefault="007818DA" w:rsidP="00521D06">
            <w:pPr>
              <w:jc w:val="center"/>
            </w:pPr>
            <w:r>
              <w:rPr>
                <w:rFonts w:ascii="Times New Roman" w:eastAsia="Times New Roman" w:hAnsi="Times New Roman" w:cs="Times New Roman"/>
                <w:i/>
                <w:szCs w:val="22"/>
              </w:rPr>
              <w:t>МУП «Тепло»</w:t>
            </w:r>
          </w:p>
        </w:tc>
      </w:tr>
      <w:tr w:rsidR="007818DA" w14:paraId="1A30D294" w14:textId="77777777" w:rsidTr="00521D06">
        <w:trPr>
          <w:jc w:val="center"/>
        </w:trPr>
        <w:tc>
          <w:tcPr>
            <w:tcW w:w="0" w:type="dxa"/>
            <w:gridSpan w:val="4"/>
            <w:shd w:val="clear" w:color="auto" w:fill="FFFFFF"/>
            <w:tcMar>
              <w:top w:w="40" w:type="dxa"/>
              <w:left w:w="160" w:type="dxa"/>
              <w:bottom w:w="40" w:type="dxa"/>
              <w:right w:w="20" w:type="dxa"/>
            </w:tcMar>
            <w:vAlign w:val="center"/>
          </w:tcPr>
          <w:p w14:paraId="7340DB7A" w14:textId="77777777" w:rsidR="007818DA" w:rsidRPr="004462DC" w:rsidRDefault="007818DA" w:rsidP="00521D06">
            <w:pPr>
              <w:rPr>
                <w:lang w:val="ru-RU"/>
              </w:rPr>
            </w:pPr>
            <w:r w:rsidRPr="004462DC">
              <w:rPr>
                <w:rFonts w:ascii="Times New Roman" w:eastAsia="Times New Roman" w:hAnsi="Times New Roman" w:cs="Times New Roman"/>
                <w:i/>
                <w:szCs w:val="22"/>
                <w:lang w:val="ru-RU"/>
              </w:rPr>
              <w:t>Мероприятия на источнике и сооружениях</w:t>
            </w:r>
          </w:p>
        </w:tc>
      </w:tr>
      <w:tr w:rsidR="007818DA" w14:paraId="5A345B79" w14:textId="77777777" w:rsidTr="00521D06">
        <w:trPr>
          <w:jc w:val="center"/>
        </w:trPr>
        <w:tc>
          <w:tcPr>
            <w:tcW w:w="0" w:type="dxa"/>
            <w:shd w:val="clear" w:color="auto" w:fill="FFFFFF"/>
            <w:tcMar>
              <w:top w:w="40" w:type="dxa"/>
              <w:left w:w="20" w:type="dxa"/>
              <w:bottom w:w="40" w:type="dxa"/>
              <w:right w:w="20" w:type="dxa"/>
            </w:tcMar>
            <w:vAlign w:val="center"/>
          </w:tcPr>
          <w:p w14:paraId="5E0B49F6" w14:textId="77777777" w:rsidR="007818DA" w:rsidRDefault="007818DA" w:rsidP="00521D06">
            <w:pPr>
              <w:jc w:val="center"/>
            </w:pPr>
            <w:r>
              <w:rPr>
                <w:rFonts w:ascii="Times New Roman" w:eastAsia="Times New Roman" w:hAnsi="Times New Roman" w:cs="Times New Roman"/>
                <w:szCs w:val="22"/>
              </w:rPr>
              <w:t>1</w:t>
            </w:r>
          </w:p>
        </w:tc>
        <w:tc>
          <w:tcPr>
            <w:tcW w:w="0" w:type="dxa"/>
            <w:shd w:val="clear" w:color="auto" w:fill="FFFFFF"/>
            <w:tcMar>
              <w:top w:w="40" w:type="dxa"/>
              <w:left w:w="200" w:type="dxa"/>
              <w:bottom w:w="40" w:type="dxa"/>
              <w:right w:w="200" w:type="dxa"/>
            </w:tcMar>
            <w:vAlign w:val="center"/>
          </w:tcPr>
          <w:p w14:paraId="7221462B" w14:textId="77777777" w:rsidR="007818DA" w:rsidRDefault="007818DA" w:rsidP="00521D06">
            <w:pPr>
              <w:jc w:val="center"/>
            </w:pPr>
            <w:r>
              <w:rPr>
                <w:rFonts w:ascii="Times New Roman" w:eastAsia="Times New Roman" w:hAnsi="Times New Roman" w:cs="Times New Roman"/>
                <w:szCs w:val="22"/>
              </w:rPr>
              <w:t>скв.СКБ БА-49</w:t>
            </w:r>
          </w:p>
        </w:tc>
        <w:tc>
          <w:tcPr>
            <w:tcW w:w="0" w:type="dxa"/>
            <w:shd w:val="clear" w:color="auto" w:fill="FFFFFF"/>
            <w:tcMar>
              <w:top w:w="40" w:type="dxa"/>
              <w:left w:w="200" w:type="dxa"/>
              <w:bottom w:w="40" w:type="dxa"/>
              <w:right w:w="200" w:type="dxa"/>
            </w:tcMar>
            <w:vAlign w:val="center"/>
          </w:tcPr>
          <w:p w14:paraId="018DDDBB" w14:textId="77777777" w:rsidR="007818DA" w:rsidRPr="004462DC" w:rsidRDefault="007818DA" w:rsidP="00521D06">
            <w:pPr>
              <w:jc w:val="center"/>
              <w:rPr>
                <w:lang w:val="ru-RU"/>
              </w:rPr>
            </w:pPr>
            <w:r w:rsidRPr="004462DC">
              <w:rPr>
                <w:rFonts w:ascii="Times New Roman" w:eastAsia="Times New Roman" w:hAnsi="Times New Roman" w:cs="Times New Roman"/>
                <w:szCs w:val="22"/>
                <w:lang w:val="ru-RU"/>
              </w:rPr>
              <w:t>Строительство станции водоотчистки с. Баган (2 ед.)</w:t>
            </w:r>
          </w:p>
        </w:tc>
        <w:tc>
          <w:tcPr>
            <w:tcW w:w="0" w:type="dxa"/>
            <w:shd w:val="clear" w:color="auto" w:fill="FFFFFF"/>
            <w:tcMar>
              <w:top w:w="40" w:type="dxa"/>
              <w:left w:w="200" w:type="dxa"/>
              <w:bottom w:w="40" w:type="dxa"/>
              <w:right w:w="200" w:type="dxa"/>
            </w:tcMar>
            <w:vAlign w:val="center"/>
          </w:tcPr>
          <w:p w14:paraId="3A7FF705" w14:textId="77777777" w:rsidR="007818DA" w:rsidRDefault="007818DA" w:rsidP="00521D06">
            <w:pPr>
              <w:jc w:val="center"/>
            </w:pPr>
            <w:r>
              <w:rPr>
                <w:rFonts w:ascii="Times New Roman" w:eastAsia="Times New Roman" w:hAnsi="Times New Roman" w:cs="Times New Roman"/>
                <w:szCs w:val="22"/>
              </w:rPr>
              <w:t>-</w:t>
            </w:r>
          </w:p>
        </w:tc>
      </w:tr>
      <w:tr w:rsidR="007818DA" w14:paraId="32A4347B" w14:textId="77777777" w:rsidTr="00521D06">
        <w:trPr>
          <w:jc w:val="center"/>
        </w:trPr>
        <w:tc>
          <w:tcPr>
            <w:tcW w:w="0" w:type="dxa"/>
            <w:shd w:val="clear" w:color="auto" w:fill="FFFFFF"/>
            <w:tcMar>
              <w:top w:w="40" w:type="dxa"/>
              <w:left w:w="20" w:type="dxa"/>
              <w:bottom w:w="40" w:type="dxa"/>
              <w:right w:w="20" w:type="dxa"/>
            </w:tcMar>
            <w:vAlign w:val="center"/>
          </w:tcPr>
          <w:p w14:paraId="25A62267" w14:textId="77777777" w:rsidR="007818DA" w:rsidRDefault="007818DA" w:rsidP="00521D06">
            <w:pPr>
              <w:jc w:val="center"/>
            </w:pPr>
            <w:r>
              <w:rPr>
                <w:rFonts w:ascii="Times New Roman" w:eastAsia="Times New Roman" w:hAnsi="Times New Roman" w:cs="Times New Roman"/>
                <w:szCs w:val="22"/>
              </w:rPr>
              <w:t>2</w:t>
            </w:r>
          </w:p>
        </w:tc>
        <w:tc>
          <w:tcPr>
            <w:tcW w:w="0" w:type="dxa"/>
            <w:shd w:val="clear" w:color="auto" w:fill="FFFFFF"/>
            <w:tcMar>
              <w:top w:w="40" w:type="dxa"/>
              <w:left w:w="200" w:type="dxa"/>
              <w:bottom w:w="40" w:type="dxa"/>
              <w:right w:w="200" w:type="dxa"/>
            </w:tcMar>
            <w:vAlign w:val="center"/>
          </w:tcPr>
          <w:p w14:paraId="71827D0A" w14:textId="77777777" w:rsidR="007818DA" w:rsidRDefault="007818DA" w:rsidP="00521D06">
            <w:pPr>
              <w:jc w:val="center"/>
            </w:pPr>
            <w:r>
              <w:rPr>
                <w:rFonts w:ascii="Times New Roman" w:eastAsia="Times New Roman" w:hAnsi="Times New Roman" w:cs="Times New Roman"/>
                <w:szCs w:val="22"/>
              </w:rPr>
              <w:t>СКВ с.Гнедухино</w:t>
            </w:r>
          </w:p>
        </w:tc>
        <w:tc>
          <w:tcPr>
            <w:tcW w:w="0" w:type="dxa"/>
            <w:shd w:val="clear" w:color="auto" w:fill="FFFFFF"/>
            <w:tcMar>
              <w:top w:w="40" w:type="dxa"/>
              <w:left w:w="200" w:type="dxa"/>
              <w:bottom w:w="40" w:type="dxa"/>
              <w:right w:w="200" w:type="dxa"/>
            </w:tcMar>
            <w:vAlign w:val="center"/>
          </w:tcPr>
          <w:p w14:paraId="3603EE9B" w14:textId="77777777" w:rsidR="007818DA" w:rsidRPr="004462DC" w:rsidRDefault="007818DA" w:rsidP="00521D06">
            <w:pPr>
              <w:jc w:val="center"/>
              <w:rPr>
                <w:lang w:val="ru-RU"/>
              </w:rPr>
            </w:pPr>
            <w:r w:rsidRPr="004462DC">
              <w:rPr>
                <w:rFonts w:ascii="Times New Roman" w:eastAsia="Times New Roman" w:hAnsi="Times New Roman" w:cs="Times New Roman"/>
                <w:szCs w:val="22"/>
                <w:lang w:val="ru-RU"/>
              </w:rPr>
              <w:t>«Реконструкция водопровода в с. Гнедухино Баганского района Новосибирской области»</w:t>
            </w:r>
          </w:p>
        </w:tc>
        <w:tc>
          <w:tcPr>
            <w:tcW w:w="0" w:type="dxa"/>
            <w:shd w:val="clear" w:color="auto" w:fill="FFFFFF"/>
            <w:tcMar>
              <w:top w:w="40" w:type="dxa"/>
              <w:left w:w="200" w:type="dxa"/>
              <w:bottom w:w="40" w:type="dxa"/>
              <w:right w:w="200" w:type="dxa"/>
            </w:tcMar>
            <w:vAlign w:val="center"/>
          </w:tcPr>
          <w:p w14:paraId="4FE58175" w14:textId="77777777" w:rsidR="007818DA" w:rsidRDefault="007818DA" w:rsidP="00521D06">
            <w:pPr>
              <w:jc w:val="center"/>
            </w:pPr>
            <w:r>
              <w:rPr>
                <w:rFonts w:ascii="Times New Roman" w:eastAsia="Times New Roman" w:hAnsi="Times New Roman" w:cs="Times New Roman"/>
                <w:szCs w:val="22"/>
              </w:rPr>
              <w:t>-</w:t>
            </w:r>
          </w:p>
        </w:tc>
      </w:tr>
      <w:tr w:rsidR="007818DA" w14:paraId="605446D2" w14:textId="77777777" w:rsidTr="00521D06">
        <w:trPr>
          <w:jc w:val="center"/>
        </w:trPr>
        <w:tc>
          <w:tcPr>
            <w:tcW w:w="0" w:type="dxa"/>
            <w:gridSpan w:val="4"/>
            <w:shd w:val="clear" w:color="auto" w:fill="FFFFFF"/>
            <w:tcMar>
              <w:top w:w="40" w:type="dxa"/>
              <w:left w:w="160" w:type="dxa"/>
              <w:bottom w:w="40" w:type="dxa"/>
              <w:right w:w="20" w:type="dxa"/>
            </w:tcMar>
            <w:vAlign w:val="center"/>
          </w:tcPr>
          <w:p w14:paraId="607E1764" w14:textId="77777777" w:rsidR="007818DA" w:rsidRDefault="007818DA" w:rsidP="00521D06">
            <w:r>
              <w:rPr>
                <w:rFonts w:ascii="Times New Roman" w:eastAsia="Times New Roman" w:hAnsi="Times New Roman" w:cs="Times New Roman"/>
                <w:i/>
                <w:szCs w:val="22"/>
              </w:rPr>
              <w:t>Мероприятия на сетях</w:t>
            </w:r>
          </w:p>
        </w:tc>
      </w:tr>
      <w:tr w:rsidR="007818DA" w14:paraId="23CE710A" w14:textId="77777777" w:rsidTr="00521D06">
        <w:trPr>
          <w:jc w:val="center"/>
        </w:trPr>
        <w:tc>
          <w:tcPr>
            <w:tcW w:w="0" w:type="dxa"/>
            <w:gridSpan w:val="4"/>
            <w:shd w:val="clear" w:color="auto" w:fill="FFFFFF"/>
            <w:tcMar>
              <w:top w:w="40" w:type="dxa"/>
              <w:left w:w="160" w:type="dxa"/>
              <w:bottom w:w="40" w:type="dxa"/>
              <w:right w:w="20" w:type="dxa"/>
            </w:tcMar>
            <w:vAlign w:val="center"/>
          </w:tcPr>
          <w:p w14:paraId="1C2DCAEC" w14:textId="77777777" w:rsidR="007818DA" w:rsidRPr="004462DC" w:rsidRDefault="007818DA" w:rsidP="00521D06">
            <w:pPr>
              <w:rPr>
                <w:lang w:val="ru-RU"/>
              </w:rPr>
            </w:pPr>
            <w:r w:rsidRPr="004462DC">
              <w:rPr>
                <w:rFonts w:ascii="Times New Roman" w:eastAsia="Times New Roman" w:hAnsi="Times New Roman" w:cs="Times New Roman"/>
                <w:i/>
                <w:szCs w:val="22"/>
                <w:lang w:val="ru-RU"/>
              </w:rPr>
              <w:t>Рекомендуемые мероприятия по капитальному ремонту изношенных сетей</w:t>
            </w:r>
          </w:p>
        </w:tc>
      </w:tr>
      <w:tr w:rsidR="007818DA" w14:paraId="7136B1DB" w14:textId="77777777" w:rsidTr="00521D06">
        <w:trPr>
          <w:jc w:val="center"/>
        </w:trPr>
        <w:tc>
          <w:tcPr>
            <w:tcW w:w="0" w:type="dxa"/>
            <w:shd w:val="clear" w:color="auto" w:fill="FFFFFF"/>
            <w:tcMar>
              <w:top w:w="40" w:type="dxa"/>
              <w:left w:w="20" w:type="dxa"/>
              <w:bottom w:w="40" w:type="dxa"/>
              <w:right w:w="20" w:type="dxa"/>
            </w:tcMar>
            <w:vAlign w:val="center"/>
          </w:tcPr>
          <w:p w14:paraId="41D3540A" w14:textId="77777777" w:rsidR="007818DA" w:rsidRDefault="007818DA" w:rsidP="00521D06">
            <w:pPr>
              <w:jc w:val="center"/>
            </w:pPr>
            <w:r>
              <w:rPr>
                <w:rFonts w:ascii="Times New Roman" w:eastAsia="Times New Roman" w:hAnsi="Times New Roman" w:cs="Times New Roman"/>
                <w:szCs w:val="22"/>
              </w:rPr>
              <w:t>1</w:t>
            </w:r>
          </w:p>
        </w:tc>
        <w:tc>
          <w:tcPr>
            <w:tcW w:w="0" w:type="dxa"/>
            <w:shd w:val="clear" w:color="auto" w:fill="FFFFFF"/>
            <w:tcMar>
              <w:top w:w="40" w:type="dxa"/>
              <w:left w:w="200" w:type="dxa"/>
              <w:bottom w:w="40" w:type="dxa"/>
              <w:right w:w="200" w:type="dxa"/>
            </w:tcMar>
            <w:vAlign w:val="center"/>
          </w:tcPr>
          <w:p w14:paraId="634BE171" w14:textId="77777777" w:rsidR="007818DA" w:rsidRDefault="007818DA" w:rsidP="00521D06">
            <w:pPr>
              <w:jc w:val="center"/>
            </w:pPr>
            <w:r>
              <w:rPr>
                <w:rFonts w:ascii="Times New Roman" w:eastAsia="Times New Roman" w:hAnsi="Times New Roman" w:cs="Times New Roman"/>
                <w:szCs w:val="22"/>
              </w:rPr>
              <w:t>скв.СКБ БА-49</w:t>
            </w:r>
          </w:p>
        </w:tc>
        <w:tc>
          <w:tcPr>
            <w:tcW w:w="0" w:type="dxa"/>
            <w:shd w:val="clear" w:color="auto" w:fill="FFFFFF"/>
            <w:tcMar>
              <w:top w:w="40" w:type="dxa"/>
              <w:left w:w="200" w:type="dxa"/>
              <w:bottom w:w="40" w:type="dxa"/>
              <w:right w:w="200" w:type="dxa"/>
            </w:tcMar>
            <w:vAlign w:val="center"/>
          </w:tcPr>
          <w:p w14:paraId="711495C6" w14:textId="77777777" w:rsidR="007818DA" w:rsidRPr="004462DC" w:rsidRDefault="007818DA"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w:t>
            </w:r>
          </w:p>
        </w:tc>
        <w:tc>
          <w:tcPr>
            <w:tcW w:w="0" w:type="dxa"/>
            <w:shd w:val="clear" w:color="auto" w:fill="FFFFFF"/>
            <w:tcMar>
              <w:top w:w="40" w:type="dxa"/>
              <w:left w:w="200" w:type="dxa"/>
              <w:bottom w:w="40" w:type="dxa"/>
              <w:right w:w="200" w:type="dxa"/>
            </w:tcMar>
            <w:vAlign w:val="center"/>
          </w:tcPr>
          <w:p w14:paraId="3DC2B215" w14:textId="77777777" w:rsidR="007818DA" w:rsidRDefault="007818DA" w:rsidP="00521D06">
            <w:pPr>
              <w:jc w:val="center"/>
            </w:pPr>
            <w:r>
              <w:rPr>
                <w:rFonts w:ascii="Times New Roman" w:eastAsia="Times New Roman" w:hAnsi="Times New Roman" w:cs="Times New Roman"/>
                <w:szCs w:val="22"/>
              </w:rPr>
              <w:t>с Баган d=100, 30820м</w:t>
            </w:r>
          </w:p>
        </w:tc>
      </w:tr>
      <w:tr w:rsidR="007818DA" w14:paraId="2C50DF1A" w14:textId="77777777" w:rsidTr="00521D06">
        <w:trPr>
          <w:jc w:val="center"/>
        </w:trPr>
        <w:tc>
          <w:tcPr>
            <w:tcW w:w="0" w:type="dxa"/>
            <w:shd w:val="clear" w:color="auto" w:fill="FFFFFF"/>
            <w:tcMar>
              <w:top w:w="40" w:type="dxa"/>
              <w:left w:w="20" w:type="dxa"/>
              <w:bottom w:w="40" w:type="dxa"/>
              <w:right w:w="20" w:type="dxa"/>
            </w:tcMar>
            <w:vAlign w:val="center"/>
          </w:tcPr>
          <w:p w14:paraId="5A5223C8" w14:textId="77777777" w:rsidR="007818DA" w:rsidRDefault="007818DA" w:rsidP="00521D06">
            <w:pPr>
              <w:jc w:val="center"/>
            </w:pPr>
            <w:r>
              <w:rPr>
                <w:rFonts w:ascii="Times New Roman" w:eastAsia="Times New Roman" w:hAnsi="Times New Roman" w:cs="Times New Roman"/>
                <w:szCs w:val="22"/>
              </w:rPr>
              <w:t>2</w:t>
            </w:r>
          </w:p>
        </w:tc>
        <w:tc>
          <w:tcPr>
            <w:tcW w:w="0" w:type="dxa"/>
            <w:shd w:val="clear" w:color="auto" w:fill="FFFFFF"/>
            <w:tcMar>
              <w:top w:w="40" w:type="dxa"/>
              <w:left w:w="200" w:type="dxa"/>
              <w:bottom w:w="40" w:type="dxa"/>
              <w:right w:w="200" w:type="dxa"/>
            </w:tcMar>
            <w:vAlign w:val="center"/>
          </w:tcPr>
          <w:p w14:paraId="1C338800" w14:textId="77777777" w:rsidR="007818DA" w:rsidRDefault="007818DA" w:rsidP="00521D06">
            <w:pPr>
              <w:jc w:val="center"/>
            </w:pPr>
            <w:r>
              <w:rPr>
                <w:rFonts w:ascii="Times New Roman" w:eastAsia="Times New Roman" w:hAnsi="Times New Roman" w:cs="Times New Roman"/>
                <w:szCs w:val="22"/>
              </w:rPr>
              <w:t>СКВ с.Бочаниха 3353</w:t>
            </w:r>
          </w:p>
        </w:tc>
        <w:tc>
          <w:tcPr>
            <w:tcW w:w="0" w:type="dxa"/>
            <w:shd w:val="clear" w:color="auto" w:fill="FFFFFF"/>
            <w:tcMar>
              <w:top w:w="40" w:type="dxa"/>
              <w:left w:w="200" w:type="dxa"/>
              <w:bottom w:w="40" w:type="dxa"/>
              <w:right w:w="200" w:type="dxa"/>
            </w:tcMar>
            <w:vAlign w:val="center"/>
          </w:tcPr>
          <w:p w14:paraId="7FF52164" w14:textId="77777777" w:rsidR="007818DA" w:rsidRPr="004462DC" w:rsidRDefault="007818DA"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w:t>
            </w:r>
          </w:p>
        </w:tc>
        <w:tc>
          <w:tcPr>
            <w:tcW w:w="0" w:type="dxa"/>
            <w:shd w:val="clear" w:color="auto" w:fill="FFFFFF"/>
            <w:tcMar>
              <w:top w:w="40" w:type="dxa"/>
              <w:left w:w="200" w:type="dxa"/>
              <w:bottom w:w="40" w:type="dxa"/>
              <w:right w:w="200" w:type="dxa"/>
            </w:tcMar>
            <w:vAlign w:val="center"/>
          </w:tcPr>
          <w:p w14:paraId="7A0EFEC6" w14:textId="77777777" w:rsidR="007818DA" w:rsidRDefault="007818DA" w:rsidP="00521D06">
            <w:pPr>
              <w:jc w:val="center"/>
            </w:pPr>
            <w:r>
              <w:rPr>
                <w:rFonts w:ascii="Times New Roman" w:eastAsia="Times New Roman" w:hAnsi="Times New Roman" w:cs="Times New Roman"/>
                <w:szCs w:val="22"/>
              </w:rPr>
              <w:t>с Бочаниха d=110, 4600м</w:t>
            </w:r>
          </w:p>
        </w:tc>
      </w:tr>
      <w:tr w:rsidR="007818DA" w14:paraId="3C638B9D" w14:textId="77777777" w:rsidTr="00521D06">
        <w:trPr>
          <w:jc w:val="center"/>
        </w:trPr>
        <w:tc>
          <w:tcPr>
            <w:tcW w:w="0" w:type="dxa"/>
            <w:shd w:val="clear" w:color="auto" w:fill="FFFFFF"/>
            <w:tcMar>
              <w:top w:w="40" w:type="dxa"/>
              <w:left w:w="20" w:type="dxa"/>
              <w:bottom w:w="40" w:type="dxa"/>
              <w:right w:w="20" w:type="dxa"/>
            </w:tcMar>
            <w:vAlign w:val="center"/>
          </w:tcPr>
          <w:p w14:paraId="358BB4F3" w14:textId="77777777" w:rsidR="007818DA" w:rsidRDefault="007818DA" w:rsidP="00521D06">
            <w:pPr>
              <w:jc w:val="center"/>
            </w:pPr>
            <w:r>
              <w:rPr>
                <w:rFonts w:ascii="Times New Roman" w:eastAsia="Times New Roman" w:hAnsi="Times New Roman" w:cs="Times New Roman"/>
                <w:szCs w:val="22"/>
              </w:rPr>
              <w:t>3</w:t>
            </w:r>
          </w:p>
        </w:tc>
        <w:tc>
          <w:tcPr>
            <w:tcW w:w="0" w:type="dxa"/>
            <w:shd w:val="clear" w:color="auto" w:fill="FFFFFF"/>
            <w:tcMar>
              <w:top w:w="40" w:type="dxa"/>
              <w:left w:w="200" w:type="dxa"/>
              <w:bottom w:w="40" w:type="dxa"/>
              <w:right w:w="200" w:type="dxa"/>
            </w:tcMar>
            <w:vAlign w:val="center"/>
          </w:tcPr>
          <w:p w14:paraId="4BA99336" w14:textId="77777777" w:rsidR="007818DA" w:rsidRDefault="007818DA" w:rsidP="00521D06">
            <w:pPr>
              <w:jc w:val="center"/>
            </w:pPr>
            <w:r>
              <w:rPr>
                <w:rFonts w:ascii="Times New Roman" w:eastAsia="Times New Roman" w:hAnsi="Times New Roman" w:cs="Times New Roman"/>
                <w:szCs w:val="22"/>
              </w:rPr>
              <w:t>СКВ с.Гнедухино</w:t>
            </w:r>
          </w:p>
        </w:tc>
        <w:tc>
          <w:tcPr>
            <w:tcW w:w="0" w:type="dxa"/>
            <w:shd w:val="clear" w:color="auto" w:fill="FFFFFF"/>
            <w:tcMar>
              <w:top w:w="40" w:type="dxa"/>
              <w:left w:w="200" w:type="dxa"/>
              <w:bottom w:w="40" w:type="dxa"/>
              <w:right w:w="200" w:type="dxa"/>
            </w:tcMar>
            <w:vAlign w:val="center"/>
          </w:tcPr>
          <w:p w14:paraId="43815CA7" w14:textId="77777777" w:rsidR="007818DA" w:rsidRPr="004462DC" w:rsidRDefault="007818DA"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w:t>
            </w:r>
          </w:p>
        </w:tc>
        <w:tc>
          <w:tcPr>
            <w:tcW w:w="0" w:type="dxa"/>
            <w:shd w:val="clear" w:color="auto" w:fill="FFFFFF"/>
            <w:tcMar>
              <w:top w:w="40" w:type="dxa"/>
              <w:left w:w="200" w:type="dxa"/>
              <w:bottom w:w="40" w:type="dxa"/>
              <w:right w:w="200" w:type="dxa"/>
            </w:tcMar>
            <w:vAlign w:val="center"/>
          </w:tcPr>
          <w:p w14:paraId="54CC4AEF" w14:textId="77777777" w:rsidR="007818DA" w:rsidRDefault="007818DA" w:rsidP="00521D06">
            <w:pPr>
              <w:jc w:val="center"/>
            </w:pPr>
            <w:r>
              <w:rPr>
                <w:rFonts w:ascii="Times New Roman" w:eastAsia="Times New Roman" w:hAnsi="Times New Roman" w:cs="Times New Roman"/>
                <w:szCs w:val="22"/>
              </w:rPr>
              <w:t>с Гнедухино d=110, 3000м</w:t>
            </w:r>
          </w:p>
        </w:tc>
      </w:tr>
      <w:tr w:rsidR="007818DA" w14:paraId="30CC1D71" w14:textId="77777777" w:rsidTr="00521D06">
        <w:trPr>
          <w:jc w:val="center"/>
        </w:trPr>
        <w:tc>
          <w:tcPr>
            <w:tcW w:w="0" w:type="dxa"/>
            <w:shd w:val="clear" w:color="auto" w:fill="FFFFFF"/>
            <w:tcMar>
              <w:top w:w="40" w:type="dxa"/>
              <w:left w:w="20" w:type="dxa"/>
              <w:bottom w:w="40" w:type="dxa"/>
              <w:right w:w="20" w:type="dxa"/>
            </w:tcMar>
            <w:vAlign w:val="center"/>
          </w:tcPr>
          <w:p w14:paraId="51EFE93D" w14:textId="77777777" w:rsidR="007818DA" w:rsidRDefault="007818DA" w:rsidP="00521D06">
            <w:pPr>
              <w:jc w:val="center"/>
            </w:pPr>
            <w:r>
              <w:rPr>
                <w:rFonts w:ascii="Times New Roman" w:eastAsia="Times New Roman" w:hAnsi="Times New Roman" w:cs="Times New Roman"/>
                <w:szCs w:val="22"/>
              </w:rPr>
              <w:t>4</w:t>
            </w:r>
          </w:p>
        </w:tc>
        <w:tc>
          <w:tcPr>
            <w:tcW w:w="0" w:type="dxa"/>
            <w:shd w:val="clear" w:color="auto" w:fill="FFFFFF"/>
            <w:tcMar>
              <w:top w:w="40" w:type="dxa"/>
              <w:left w:w="200" w:type="dxa"/>
              <w:bottom w:w="40" w:type="dxa"/>
              <w:right w:w="200" w:type="dxa"/>
            </w:tcMar>
            <w:vAlign w:val="center"/>
          </w:tcPr>
          <w:p w14:paraId="7BD3B5E1" w14:textId="77777777" w:rsidR="007818DA" w:rsidRDefault="007818DA" w:rsidP="00521D06">
            <w:pPr>
              <w:jc w:val="center"/>
            </w:pPr>
            <w:r>
              <w:rPr>
                <w:rFonts w:ascii="Times New Roman" w:eastAsia="Times New Roman" w:hAnsi="Times New Roman" w:cs="Times New Roman"/>
                <w:szCs w:val="22"/>
              </w:rPr>
              <w:t>СКВ с.Стретинка</w:t>
            </w:r>
          </w:p>
        </w:tc>
        <w:tc>
          <w:tcPr>
            <w:tcW w:w="0" w:type="dxa"/>
            <w:shd w:val="clear" w:color="auto" w:fill="FFFFFF"/>
            <w:tcMar>
              <w:top w:w="40" w:type="dxa"/>
              <w:left w:w="200" w:type="dxa"/>
              <w:bottom w:w="40" w:type="dxa"/>
              <w:right w:w="200" w:type="dxa"/>
            </w:tcMar>
            <w:vAlign w:val="center"/>
          </w:tcPr>
          <w:p w14:paraId="03F56816" w14:textId="77777777" w:rsidR="007818DA" w:rsidRPr="004462DC" w:rsidRDefault="007818DA"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w:t>
            </w:r>
          </w:p>
        </w:tc>
        <w:tc>
          <w:tcPr>
            <w:tcW w:w="0" w:type="dxa"/>
            <w:shd w:val="clear" w:color="auto" w:fill="FFFFFF"/>
            <w:tcMar>
              <w:top w:w="40" w:type="dxa"/>
              <w:left w:w="200" w:type="dxa"/>
              <w:bottom w:w="40" w:type="dxa"/>
              <w:right w:w="200" w:type="dxa"/>
            </w:tcMar>
            <w:vAlign w:val="center"/>
          </w:tcPr>
          <w:p w14:paraId="78A6C478" w14:textId="77777777" w:rsidR="007818DA" w:rsidRDefault="007818DA" w:rsidP="00521D06">
            <w:pPr>
              <w:jc w:val="center"/>
            </w:pPr>
            <w:r>
              <w:rPr>
                <w:rFonts w:ascii="Times New Roman" w:eastAsia="Times New Roman" w:hAnsi="Times New Roman" w:cs="Times New Roman"/>
                <w:szCs w:val="22"/>
              </w:rPr>
              <w:t>с Стретенка d=100, 4200м</w:t>
            </w:r>
          </w:p>
        </w:tc>
      </w:tr>
    </w:tbl>
    <w:p w14:paraId="13005291" w14:textId="77777777" w:rsidR="00521D06" w:rsidRPr="008F12A9" w:rsidRDefault="00521D06" w:rsidP="009E71A2">
      <w:pPr>
        <w:pStyle w:val="e"/>
        <w:spacing w:line="276" w:lineRule="auto"/>
        <w:jc w:val="both"/>
      </w:pPr>
    </w:p>
    <w:p w14:paraId="0E6C3BFA" w14:textId="77777777" w:rsidR="00BD1F71" w:rsidRDefault="00C245F2" w:rsidP="00D36F4D">
      <w:pPr>
        <w:pStyle w:val="3TimesNewRoman14"/>
        <w:numPr>
          <w:ilvl w:val="0"/>
          <w:numId w:val="0"/>
        </w:numPr>
        <w:ind w:left="1224" w:hanging="504"/>
      </w:pPr>
      <w:bookmarkStart w:id="123" w:name="_Toc88831187"/>
      <w:bookmarkStart w:id="124" w:name="_Toc171001927"/>
      <w:r w:rsidRPr="008F12A9">
        <w:t xml:space="preserve">1.4.4. </w:t>
      </w:r>
      <w:r w:rsidR="00BD1F71" w:rsidRPr="008F12A9">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23"/>
      <w:bookmarkEnd w:id="124"/>
    </w:p>
    <w:p w14:paraId="69459B3E" w14:textId="77777777" w:rsidR="00521D06" w:rsidRPr="00E33CF9" w:rsidRDefault="006845C4" w:rsidP="00521D06">
      <w:pPr>
        <w:pStyle w:val="e"/>
        <w:spacing w:line="276" w:lineRule="auto"/>
        <w:jc w:val="both"/>
      </w:pPr>
      <w:r w:rsidRPr="00E33CF9">
        <w:t>Системы управления технологическими процессами включают:</w:t>
      </w:r>
    </w:p>
    <w:p w14:paraId="2E6186EC" w14:textId="77777777" w:rsidR="00521D06" w:rsidRPr="00E33CF9" w:rsidRDefault="006845C4" w:rsidP="00521D06">
      <w:pPr>
        <w:pStyle w:val="e"/>
        <w:spacing w:line="276" w:lineRule="auto"/>
        <w:jc w:val="both"/>
      </w:pPr>
      <w:r w:rsidRPr="00E33CF9">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14:paraId="6E81C6B3" w14:textId="77777777" w:rsidR="00521D06" w:rsidRPr="00E33CF9" w:rsidRDefault="006845C4" w:rsidP="00521D06">
      <w:pPr>
        <w:pStyle w:val="e"/>
        <w:spacing w:line="276" w:lineRule="auto"/>
        <w:jc w:val="both"/>
      </w:pPr>
      <w:r w:rsidRPr="00E33CF9">
        <w:t>автоматизированную (АСУ ТП) – включающую диспетчерскую систему управления с применением средств вычислительной техники для оценки экономичности, качества работы и расчёта оптимальных режимов эксплуатации сооружений. АСУ ТП должны применяться при условии их окупаемости.</w:t>
      </w:r>
    </w:p>
    <w:p w14:paraId="03B0BF5C" w14:textId="77777777" w:rsidR="00521D06" w:rsidRPr="00E33CF9" w:rsidRDefault="006845C4" w:rsidP="00521D06">
      <w:pPr>
        <w:pStyle w:val="e"/>
        <w:spacing w:line="276" w:lineRule="auto"/>
        <w:jc w:val="both"/>
      </w:pPr>
      <w:r w:rsidRPr="00E33CF9">
        <w:t>Диспетчерское управление необходимо сочетать с частичной или полной автоматизацией контролируемых сооружений. Объёмы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14:paraId="2EA9E97D" w14:textId="77777777" w:rsidR="00521D06" w:rsidRPr="00E33CF9" w:rsidRDefault="006845C4" w:rsidP="00521D06">
      <w:pPr>
        <w:pStyle w:val="e"/>
        <w:spacing w:line="276" w:lineRule="auto"/>
        <w:jc w:val="both"/>
      </w:pPr>
      <w:r w:rsidRPr="00E33CF9">
        <w:t>Пункты управления и отдельные контролируемые сооружения должны также включаться в систему административно-хозяйственной телефонной связи. Пункты управления и контролируемые сооружения должны быть радиофицированы.</w:t>
      </w:r>
    </w:p>
    <w:p w14:paraId="476F3BAC" w14:textId="77777777" w:rsidR="00521D06" w:rsidRPr="00E33CF9" w:rsidRDefault="006845C4" w:rsidP="00521D06">
      <w:pPr>
        <w:pStyle w:val="e"/>
        <w:spacing w:line="276" w:lineRule="auto"/>
        <w:jc w:val="both"/>
      </w:pPr>
      <w:r w:rsidRPr="00E33CF9">
        <w:t>В пунктах управления следует предусматривать:</w:t>
      </w:r>
    </w:p>
    <w:p w14:paraId="11511878" w14:textId="77777777" w:rsidR="00521D06" w:rsidRPr="00E33CF9" w:rsidRDefault="006845C4" w:rsidP="00521D06">
      <w:pPr>
        <w:pStyle w:val="e"/>
        <w:spacing w:line="276" w:lineRule="auto"/>
        <w:jc w:val="both"/>
      </w:pPr>
      <w:r w:rsidRPr="00E33CF9">
        <w:t>диспетчерскую – для размещения диспетчерского персонала, щита пульта, мнемосхемы, других средств отображения информации и средств связи;</w:t>
      </w:r>
    </w:p>
    <w:p w14:paraId="6F24650B" w14:textId="77777777" w:rsidR="00521D06" w:rsidRPr="00E33CF9" w:rsidRDefault="006845C4" w:rsidP="00521D06">
      <w:pPr>
        <w:pStyle w:val="e"/>
        <w:spacing w:line="276" w:lineRule="auto"/>
        <w:jc w:val="both"/>
      </w:pPr>
      <w:r w:rsidRPr="00E33CF9">
        <w:t>аппаратную – для размещения устройств телемеханики, электропитания, коммутации линии связи (кросс) каналообразующей и релейной телефонной аппаратуры;</w:t>
      </w:r>
    </w:p>
    <w:p w14:paraId="624552B3" w14:textId="77777777" w:rsidR="00521D06" w:rsidRPr="00E33CF9" w:rsidRDefault="006845C4" w:rsidP="00521D06">
      <w:pPr>
        <w:pStyle w:val="e"/>
        <w:spacing w:line="276" w:lineRule="auto"/>
        <w:jc w:val="both"/>
      </w:pPr>
      <w:r w:rsidRPr="00E33CF9">
        <w:t>комнату отдыха персонала;</w:t>
      </w:r>
    </w:p>
    <w:p w14:paraId="18829909" w14:textId="77777777" w:rsidR="00521D06" w:rsidRPr="00E33CF9" w:rsidRDefault="006845C4" w:rsidP="00521D06">
      <w:pPr>
        <w:pStyle w:val="e"/>
        <w:spacing w:line="276" w:lineRule="auto"/>
        <w:jc w:val="both"/>
      </w:pPr>
      <w:r w:rsidRPr="00E33CF9">
        <w:t>мастерскую текущего ремонта аппаратуры;</w:t>
      </w:r>
    </w:p>
    <w:p w14:paraId="6535B959" w14:textId="77777777" w:rsidR="00521D06" w:rsidRPr="00E33CF9" w:rsidRDefault="006845C4" w:rsidP="00521D06">
      <w:pPr>
        <w:pStyle w:val="e"/>
        <w:spacing w:line="276" w:lineRule="auto"/>
        <w:jc w:val="both"/>
      </w:pPr>
      <w:r w:rsidRPr="00E33CF9">
        <w:t>аккумуляторную и зарядную.</w:t>
      </w:r>
    </w:p>
    <w:p w14:paraId="59146552" w14:textId="77777777" w:rsidR="00521D06" w:rsidRPr="00E33CF9" w:rsidRDefault="006845C4" w:rsidP="00521D06">
      <w:pPr>
        <w:pStyle w:val="e"/>
        <w:spacing w:line="276" w:lineRule="auto"/>
        <w:jc w:val="both"/>
      </w:pPr>
      <w:r w:rsidRPr="00E33CF9">
        <w:t>Для размещения специальных технических средств АСУ ТП необходимо дополнительно предусматривать:</w:t>
      </w:r>
    </w:p>
    <w:p w14:paraId="7E7FDA65" w14:textId="77777777" w:rsidR="00521D06" w:rsidRPr="00E33CF9" w:rsidRDefault="006845C4" w:rsidP="00521D06">
      <w:pPr>
        <w:pStyle w:val="e"/>
        <w:spacing w:line="276" w:lineRule="auto"/>
        <w:jc w:val="both"/>
      </w:pPr>
      <w:r w:rsidRPr="00E33CF9">
        <w:t>машинный зал для ЭВМ;</w:t>
      </w:r>
    </w:p>
    <w:p w14:paraId="09EA4C35" w14:textId="77777777" w:rsidR="00521D06" w:rsidRPr="00E33CF9" w:rsidRDefault="006845C4" w:rsidP="00521D06">
      <w:pPr>
        <w:pStyle w:val="e"/>
        <w:spacing w:line="276" w:lineRule="auto"/>
        <w:jc w:val="both"/>
      </w:pPr>
      <w:r w:rsidRPr="00E33CF9">
        <w:t>помещение подготовки и хранения данных;</w:t>
      </w:r>
    </w:p>
    <w:p w14:paraId="7C7A35F0" w14:textId="77777777" w:rsidR="00521D06" w:rsidRPr="00E33CF9" w:rsidRDefault="006845C4" w:rsidP="00521D06">
      <w:pPr>
        <w:pStyle w:val="e"/>
        <w:spacing w:line="276" w:lineRule="auto"/>
        <w:jc w:val="both"/>
      </w:pPr>
      <w:r w:rsidRPr="00E33CF9">
        <w:t>помещение для программистов и операторов.</w:t>
      </w:r>
    </w:p>
    <w:p w14:paraId="77742A3A" w14:textId="77777777" w:rsidR="00521D06" w:rsidRPr="00E33CF9" w:rsidRDefault="006845C4" w:rsidP="00521D06">
      <w:pPr>
        <w:pStyle w:val="e"/>
        <w:spacing w:line="276" w:lineRule="auto"/>
        <w:jc w:val="both"/>
      </w:pPr>
      <w:r w:rsidRPr="00E33CF9">
        <w:t>В зависимости от состава оборудования, предусмотренного для систем управления, отдельные помещения допускается объединять или исключать.</w:t>
      </w:r>
    </w:p>
    <w:p w14:paraId="3E84DE98" w14:textId="77777777" w:rsidR="00521D06" w:rsidRPr="00E33CF9" w:rsidRDefault="006845C4" w:rsidP="00521D06">
      <w:pPr>
        <w:pStyle w:val="e"/>
        <w:spacing w:line="276" w:lineRule="auto"/>
        <w:jc w:val="both"/>
      </w:pPr>
      <w:r w:rsidRPr="00E33CF9">
        <w:t>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14:paraId="0A5C39E0" w14:textId="77777777" w:rsidR="00521D06" w:rsidRPr="00E33CF9" w:rsidRDefault="006845C4" w:rsidP="00521D06">
      <w:pPr>
        <w:pStyle w:val="e"/>
        <w:spacing w:line="276" w:lineRule="auto"/>
        <w:jc w:val="both"/>
      </w:pPr>
      <w:r w:rsidRPr="00E33CF9">
        <w:t>При телемеханизации необходимо предусматривать диспетчерское управление:</w:t>
      </w:r>
    </w:p>
    <w:p w14:paraId="0F24F2E3" w14:textId="77777777" w:rsidR="00521D06" w:rsidRPr="00E33CF9" w:rsidRDefault="006845C4" w:rsidP="00521D06">
      <w:pPr>
        <w:pStyle w:val="e"/>
        <w:spacing w:line="276" w:lineRule="auto"/>
        <w:jc w:val="both"/>
      </w:pPr>
      <w:r w:rsidRPr="00E33CF9">
        <w:t>неавтоматизированными насосными агрегатами, для которых необходимо оперативное вмешательство диспетчера;</w:t>
      </w:r>
    </w:p>
    <w:p w14:paraId="17869DE6" w14:textId="77777777" w:rsidR="00521D06" w:rsidRPr="00E33CF9" w:rsidRDefault="006845C4" w:rsidP="00521D06">
      <w:pPr>
        <w:pStyle w:val="e"/>
        <w:spacing w:line="276" w:lineRule="auto"/>
        <w:jc w:val="both"/>
      </w:pPr>
      <w:r w:rsidRPr="00E33CF9">
        <w:t>автоматизированными насосными агрегатами на станциях, не допускающих перерыва в подаче воды и требующих дублированного управления;</w:t>
      </w:r>
    </w:p>
    <w:p w14:paraId="22643335" w14:textId="77777777" w:rsidR="00521D06" w:rsidRPr="00E33CF9" w:rsidRDefault="006845C4" w:rsidP="00521D06">
      <w:pPr>
        <w:pStyle w:val="e"/>
        <w:spacing w:line="276" w:lineRule="auto"/>
        <w:jc w:val="both"/>
      </w:pPr>
      <w:r w:rsidRPr="00E33CF9">
        <w:t>пожарными насосными агрегатами;</w:t>
      </w:r>
    </w:p>
    <w:p w14:paraId="790D49FF" w14:textId="77777777" w:rsidR="00521D06" w:rsidRPr="008F12A9" w:rsidRDefault="006845C4" w:rsidP="00521D06">
      <w:pPr>
        <w:pStyle w:val="e"/>
        <w:spacing w:line="276" w:lineRule="auto"/>
        <w:jc w:val="both"/>
      </w:pPr>
      <w:r w:rsidRPr="00E33CF9">
        <w:t>задвижками на сетях и водоводах для оперативных переключений.</w:t>
      </w:r>
    </w:p>
    <w:p w14:paraId="0DDCC25C" w14:textId="77777777" w:rsidR="00502846" w:rsidRDefault="006845C4" w:rsidP="00521D06">
      <w:pPr>
        <w:pStyle w:val="e"/>
        <w:spacing w:line="276" w:lineRule="auto"/>
        <w:jc w:val="both"/>
      </w:pPr>
      <w:r w:rsidRPr="0077597C">
        <w:t>Развитие систем диспетчеризации, телемеханизации и систем управления режимами водоснабжения на объектах организации осуществляющей водоснабжение не планируется.</w:t>
      </w:r>
    </w:p>
    <w:p w14:paraId="69190DAC" w14:textId="77777777" w:rsidR="00521D06" w:rsidRPr="008F12A9" w:rsidRDefault="00521D06" w:rsidP="00521D06">
      <w:pPr>
        <w:pStyle w:val="e"/>
        <w:spacing w:line="276" w:lineRule="auto"/>
        <w:jc w:val="both"/>
      </w:pPr>
    </w:p>
    <w:p w14:paraId="012E7FEA" w14:textId="77777777" w:rsidR="00BD1F71" w:rsidRPr="008F12A9" w:rsidRDefault="00C245F2" w:rsidP="00D36F4D">
      <w:pPr>
        <w:pStyle w:val="3TimesNewRoman14"/>
        <w:numPr>
          <w:ilvl w:val="0"/>
          <w:numId w:val="0"/>
        </w:numPr>
        <w:ind w:left="1224" w:hanging="504"/>
      </w:pPr>
      <w:bookmarkStart w:id="125" w:name="_Toc88831188"/>
      <w:bookmarkStart w:id="126" w:name="_Toc171001928"/>
      <w:r w:rsidRPr="008F12A9">
        <w:t xml:space="preserve">1.4.5. </w:t>
      </w:r>
      <w:r w:rsidR="00BD1F71" w:rsidRPr="008F12A9">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25"/>
      <w:bookmarkEnd w:id="126"/>
    </w:p>
    <w:p w14:paraId="46E6B816" w14:textId="77777777" w:rsidR="00F25F6A" w:rsidRPr="006F3682" w:rsidRDefault="00F25F6A" w:rsidP="00F25F6A">
      <w:pPr>
        <w:pStyle w:val="e"/>
        <w:spacing w:line="276" w:lineRule="auto"/>
        <w:jc w:val="both"/>
      </w:pPr>
      <w:r w:rsidRPr="006F3682">
        <w:t>В настоящее время все водозаборные скважины Баганского сельсовета оснащены приборами учета воды. Абоненты системы водоснабжения, у которых имеется ввод водопровода в дом, оснащены приборами учета не в полном объеме. Общее количество потребителей, у которых установлены приборы учета, составляет 2290 единиц. Перечень потребителей, у которых установлены приборы учета, представлен в таблице ниже.</w:t>
      </w:r>
    </w:p>
    <w:p w14:paraId="1C30FFC8" w14:textId="77777777" w:rsidR="00F25F6A" w:rsidRPr="006F3682" w:rsidRDefault="00F25F6A" w:rsidP="00F25F6A">
      <w:pPr>
        <w:spacing w:before="400" w:after="200"/>
      </w:pPr>
      <w:r w:rsidRPr="006F3682">
        <w:rPr>
          <w:rFonts w:ascii="Times New Roman" w:hAnsi="Times New Roman"/>
          <w:b/>
          <w:sz w:val="24"/>
        </w:rPr>
        <w:t>Таблица 1.4.5.1 - Перечень потребителей, оснащенных приборами учета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42"/>
        <w:gridCol w:w="2976"/>
        <w:gridCol w:w="2861"/>
      </w:tblGrid>
      <w:tr w:rsidR="00F25F6A" w:rsidRPr="006F3682" w14:paraId="23EA1C30" w14:textId="77777777" w:rsidTr="00F25F6A">
        <w:trPr>
          <w:trHeight w:val="459"/>
          <w:tblHeader/>
          <w:jc w:val="center"/>
        </w:trPr>
        <w:tc>
          <w:tcPr>
            <w:tcW w:w="2842" w:type="dxa"/>
            <w:shd w:val="clear" w:color="auto" w:fill="F2F2F2" w:themeFill="background1" w:themeFillShade="F2"/>
            <w:vAlign w:val="center"/>
          </w:tcPr>
          <w:p w14:paraId="1ED162B1"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Наименование потребителя</w:t>
            </w:r>
          </w:p>
        </w:tc>
        <w:tc>
          <w:tcPr>
            <w:tcW w:w="2976" w:type="dxa"/>
            <w:shd w:val="clear" w:color="auto" w:fill="F2F2F2" w:themeFill="background1" w:themeFillShade="F2"/>
            <w:vAlign w:val="center"/>
          </w:tcPr>
          <w:p w14:paraId="61C3DB4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Наименование потребителя</w:t>
            </w:r>
          </w:p>
        </w:tc>
        <w:tc>
          <w:tcPr>
            <w:tcW w:w="2861" w:type="dxa"/>
            <w:shd w:val="clear" w:color="auto" w:fill="F2F2F2" w:themeFill="background1" w:themeFillShade="F2"/>
            <w:vAlign w:val="center"/>
          </w:tcPr>
          <w:p w14:paraId="31BFBE09"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Наименование потребителя</w:t>
            </w:r>
          </w:p>
        </w:tc>
      </w:tr>
      <w:tr w:rsidR="00F25F6A" w:rsidRPr="006F3682" w14:paraId="569D6610" w14:textId="77777777" w:rsidTr="00521D06">
        <w:trPr>
          <w:trHeight w:val="240"/>
          <w:jc w:val="center"/>
        </w:trPr>
        <w:tc>
          <w:tcPr>
            <w:tcW w:w="8679" w:type="dxa"/>
            <w:gridSpan w:val="3"/>
            <w:shd w:val="clear" w:color="auto" w:fill="auto"/>
            <w:vAlign w:val="center"/>
          </w:tcPr>
          <w:p w14:paraId="67482AC3"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bCs/>
                <w:szCs w:val="20"/>
                <w:lang w:bidi="ru-RU"/>
              </w:rPr>
              <w:t>с. Баган</w:t>
            </w:r>
          </w:p>
        </w:tc>
      </w:tr>
      <w:tr w:rsidR="00F25F6A" w:rsidRPr="006F3682" w14:paraId="625E803B" w14:textId="77777777" w:rsidTr="00521D06">
        <w:trPr>
          <w:trHeight w:val="240"/>
          <w:jc w:val="center"/>
        </w:trPr>
        <w:tc>
          <w:tcPr>
            <w:tcW w:w="2842" w:type="dxa"/>
            <w:shd w:val="clear" w:color="auto" w:fill="auto"/>
            <w:vAlign w:val="center"/>
          </w:tcPr>
          <w:p w14:paraId="6F614AE0"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Учительская,6</w:t>
            </w:r>
          </w:p>
        </w:tc>
        <w:tc>
          <w:tcPr>
            <w:tcW w:w="2976" w:type="dxa"/>
            <w:shd w:val="clear" w:color="auto" w:fill="auto"/>
            <w:vAlign w:val="center"/>
          </w:tcPr>
          <w:p w14:paraId="02827621"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Ленина,5</w:t>
            </w:r>
          </w:p>
        </w:tc>
        <w:tc>
          <w:tcPr>
            <w:tcW w:w="2861" w:type="dxa"/>
            <w:shd w:val="clear" w:color="auto" w:fill="auto"/>
            <w:vAlign w:val="center"/>
          </w:tcPr>
          <w:p w14:paraId="61FA821D"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Ленина,79</w:t>
            </w:r>
          </w:p>
        </w:tc>
      </w:tr>
      <w:tr w:rsidR="00F25F6A" w:rsidRPr="006F3682" w14:paraId="7A08881A" w14:textId="77777777" w:rsidTr="00521D06">
        <w:trPr>
          <w:trHeight w:val="240"/>
          <w:jc w:val="center"/>
        </w:trPr>
        <w:tc>
          <w:tcPr>
            <w:tcW w:w="2842" w:type="dxa"/>
            <w:shd w:val="clear" w:color="auto" w:fill="auto"/>
            <w:vAlign w:val="center"/>
          </w:tcPr>
          <w:p w14:paraId="5E6A4547"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Учительская,7</w:t>
            </w:r>
          </w:p>
        </w:tc>
        <w:tc>
          <w:tcPr>
            <w:tcW w:w="2976" w:type="dxa"/>
            <w:shd w:val="clear" w:color="auto" w:fill="auto"/>
            <w:vAlign w:val="center"/>
          </w:tcPr>
          <w:p w14:paraId="2DF09993"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Ленина,6</w:t>
            </w:r>
          </w:p>
        </w:tc>
        <w:tc>
          <w:tcPr>
            <w:tcW w:w="2861" w:type="dxa"/>
            <w:shd w:val="clear" w:color="auto" w:fill="auto"/>
            <w:vAlign w:val="center"/>
          </w:tcPr>
          <w:p w14:paraId="02405BA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Горького,15</w:t>
            </w:r>
          </w:p>
        </w:tc>
      </w:tr>
      <w:tr w:rsidR="00F25F6A" w:rsidRPr="006F3682" w14:paraId="2CEB92F1" w14:textId="77777777" w:rsidTr="00521D06">
        <w:trPr>
          <w:trHeight w:val="240"/>
          <w:jc w:val="center"/>
        </w:trPr>
        <w:tc>
          <w:tcPr>
            <w:tcW w:w="2842" w:type="dxa"/>
            <w:shd w:val="clear" w:color="auto" w:fill="auto"/>
            <w:vAlign w:val="center"/>
          </w:tcPr>
          <w:p w14:paraId="345A525F"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Учительска,8</w:t>
            </w:r>
          </w:p>
        </w:tc>
        <w:tc>
          <w:tcPr>
            <w:tcW w:w="2976" w:type="dxa"/>
            <w:shd w:val="clear" w:color="auto" w:fill="auto"/>
            <w:vAlign w:val="center"/>
          </w:tcPr>
          <w:p w14:paraId="0816D9E9"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Ленина,7</w:t>
            </w:r>
          </w:p>
        </w:tc>
        <w:tc>
          <w:tcPr>
            <w:tcW w:w="2861" w:type="dxa"/>
            <w:shd w:val="clear" w:color="auto" w:fill="auto"/>
            <w:vAlign w:val="center"/>
          </w:tcPr>
          <w:p w14:paraId="6FB2797D"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Горького,25</w:t>
            </w:r>
          </w:p>
        </w:tc>
      </w:tr>
      <w:tr w:rsidR="00F25F6A" w:rsidRPr="006F3682" w14:paraId="7D6DD3F3" w14:textId="77777777" w:rsidTr="00521D06">
        <w:trPr>
          <w:trHeight w:val="240"/>
          <w:jc w:val="center"/>
        </w:trPr>
        <w:tc>
          <w:tcPr>
            <w:tcW w:w="2842" w:type="dxa"/>
            <w:shd w:val="clear" w:color="auto" w:fill="auto"/>
            <w:vAlign w:val="center"/>
          </w:tcPr>
          <w:p w14:paraId="6470FBFE"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 ,16</w:t>
            </w:r>
          </w:p>
        </w:tc>
        <w:tc>
          <w:tcPr>
            <w:tcW w:w="2976" w:type="dxa"/>
            <w:shd w:val="clear" w:color="auto" w:fill="auto"/>
            <w:vAlign w:val="center"/>
          </w:tcPr>
          <w:p w14:paraId="5D80344F"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Ленина,8</w:t>
            </w:r>
          </w:p>
        </w:tc>
        <w:tc>
          <w:tcPr>
            <w:tcW w:w="2861" w:type="dxa"/>
            <w:shd w:val="clear" w:color="auto" w:fill="auto"/>
            <w:vAlign w:val="center"/>
          </w:tcPr>
          <w:p w14:paraId="1A63B044"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Горького,31</w:t>
            </w:r>
          </w:p>
        </w:tc>
      </w:tr>
      <w:tr w:rsidR="00F25F6A" w:rsidRPr="006F3682" w14:paraId="7E83CDE7" w14:textId="77777777" w:rsidTr="00521D06">
        <w:trPr>
          <w:trHeight w:val="240"/>
          <w:jc w:val="center"/>
        </w:trPr>
        <w:tc>
          <w:tcPr>
            <w:tcW w:w="2842" w:type="dxa"/>
            <w:shd w:val="clear" w:color="auto" w:fill="auto"/>
            <w:vAlign w:val="center"/>
          </w:tcPr>
          <w:p w14:paraId="79691AC5"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 ,17</w:t>
            </w:r>
          </w:p>
        </w:tc>
        <w:tc>
          <w:tcPr>
            <w:tcW w:w="2976" w:type="dxa"/>
            <w:shd w:val="clear" w:color="auto" w:fill="auto"/>
            <w:vAlign w:val="center"/>
          </w:tcPr>
          <w:p w14:paraId="5034DD6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Ленина,13</w:t>
            </w:r>
          </w:p>
        </w:tc>
        <w:tc>
          <w:tcPr>
            <w:tcW w:w="2861" w:type="dxa"/>
            <w:shd w:val="clear" w:color="auto" w:fill="auto"/>
            <w:vAlign w:val="center"/>
          </w:tcPr>
          <w:p w14:paraId="171E3FD7"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Горького,36</w:t>
            </w:r>
          </w:p>
        </w:tc>
      </w:tr>
      <w:tr w:rsidR="00F25F6A" w:rsidRPr="006F3682" w14:paraId="39CCC0EA" w14:textId="77777777" w:rsidTr="00521D06">
        <w:trPr>
          <w:trHeight w:val="240"/>
          <w:jc w:val="center"/>
        </w:trPr>
        <w:tc>
          <w:tcPr>
            <w:tcW w:w="2842" w:type="dxa"/>
            <w:shd w:val="clear" w:color="auto" w:fill="auto"/>
            <w:vAlign w:val="center"/>
          </w:tcPr>
          <w:p w14:paraId="217F1CF8"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Учительская,21</w:t>
            </w:r>
          </w:p>
        </w:tc>
        <w:tc>
          <w:tcPr>
            <w:tcW w:w="2976" w:type="dxa"/>
            <w:shd w:val="clear" w:color="auto" w:fill="auto"/>
            <w:vAlign w:val="center"/>
          </w:tcPr>
          <w:p w14:paraId="248707EC"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Ленина,14</w:t>
            </w:r>
          </w:p>
        </w:tc>
        <w:tc>
          <w:tcPr>
            <w:tcW w:w="2861" w:type="dxa"/>
            <w:shd w:val="clear" w:color="auto" w:fill="auto"/>
            <w:vAlign w:val="center"/>
          </w:tcPr>
          <w:p w14:paraId="6B47BA8E"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Горького,70</w:t>
            </w:r>
          </w:p>
        </w:tc>
      </w:tr>
      <w:tr w:rsidR="00F25F6A" w:rsidRPr="006F3682" w14:paraId="352D240D" w14:textId="77777777" w:rsidTr="00521D06">
        <w:trPr>
          <w:trHeight w:val="240"/>
          <w:jc w:val="center"/>
        </w:trPr>
        <w:tc>
          <w:tcPr>
            <w:tcW w:w="2842" w:type="dxa"/>
            <w:shd w:val="clear" w:color="auto" w:fill="auto"/>
            <w:vAlign w:val="center"/>
          </w:tcPr>
          <w:p w14:paraId="7F119710"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Учительская,23</w:t>
            </w:r>
          </w:p>
        </w:tc>
        <w:tc>
          <w:tcPr>
            <w:tcW w:w="2976" w:type="dxa"/>
            <w:shd w:val="clear" w:color="auto" w:fill="auto"/>
            <w:vAlign w:val="center"/>
          </w:tcPr>
          <w:p w14:paraId="60DD3AA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Ленина,16</w:t>
            </w:r>
          </w:p>
        </w:tc>
        <w:tc>
          <w:tcPr>
            <w:tcW w:w="2861" w:type="dxa"/>
            <w:shd w:val="clear" w:color="auto" w:fill="auto"/>
            <w:vAlign w:val="center"/>
          </w:tcPr>
          <w:p w14:paraId="221FB34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Горького,72</w:t>
            </w:r>
          </w:p>
        </w:tc>
      </w:tr>
      <w:tr w:rsidR="00F25F6A" w:rsidRPr="006F3682" w14:paraId="103E5A53" w14:textId="77777777" w:rsidTr="00521D06">
        <w:trPr>
          <w:trHeight w:val="240"/>
          <w:jc w:val="center"/>
        </w:trPr>
        <w:tc>
          <w:tcPr>
            <w:tcW w:w="2842" w:type="dxa"/>
            <w:shd w:val="clear" w:color="auto" w:fill="auto"/>
            <w:vAlign w:val="center"/>
          </w:tcPr>
          <w:p w14:paraId="1FCCD33A"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Учительская,25</w:t>
            </w:r>
          </w:p>
        </w:tc>
        <w:tc>
          <w:tcPr>
            <w:tcW w:w="2976" w:type="dxa"/>
            <w:shd w:val="clear" w:color="auto" w:fill="auto"/>
            <w:vAlign w:val="center"/>
          </w:tcPr>
          <w:p w14:paraId="0FD01D02"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Ленина,18</w:t>
            </w:r>
          </w:p>
        </w:tc>
        <w:tc>
          <w:tcPr>
            <w:tcW w:w="2861" w:type="dxa"/>
            <w:shd w:val="clear" w:color="auto" w:fill="auto"/>
            <w:vAlign w:val="center"/>
          </w:tcPr>
          <w:p w14:paraId="3DF58D66"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Горького,27</w:t>
            </w:r>
          </w:p>
        </w:tc>
      </w:tr>
      <w:tr w:rsidR="00F25F6A" w:rsidRPr="006F3682" w14:paraId="5624CCE8" w14:textId="77777777" w:rsidTr="00521D06">
        <w:trPr>
          <w:trHeight w:val="240"/>
          <w:jc w:val="center"/>
        </w:trPr>
        <w:tc>
          <w:tcPr>
            <w:tcW w:w="2842" w:type="dxa"/>
            <w:shd w:val="clear" w:color="auto" w:fill="auto"/>
            <w:vAlign w:val="center"/>
          </w:tcPr>
          <w:p w14:paraId="431BD494"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Учительская,20</w:t>
            </w:r>
          </w:p>
        </w:tc>
        <w:tc>
          <w:tcPr>
            <w:tcW w:w="2976" w:type="dxa"/>
            <w:shd w:val="clear" w:color="auto" w:fill="auto"/>
            <w:vAlign w:val="center"/>
          </w:tcPr>
          <w:p w14:paraId="1DB714F9"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Ленина,20</w:t>
            </w:r>
          </w:p>
        </w:tc>
        <w:tc>
          <w:tcPr>
            <w:tcW w:w="2861" w:type="dxa"/>
            <w:shd w:val="clear" w:color="auto" w:fill="auto"/>
            <w:vAlign w:val="center"/>
          </w:tcPr>
          <w:p w14:paraId="13AC5AD1"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Горького,35</w:t>
            </w:r>
          </w:p>
        </w:tc>
      </w:tr>
      <w:tr w:rsidR="00F25F6A" w:rsidRPr="006F3682" w14:paraId="70C9EDB0" w14:textId="77777777" w:rsidTr="00521D06">
        <w:trPr>
          <w:trHeight w:val="240"/>
          <w:jc w:val="center"/>
        </w:trPr>
        <w:tc>
          <w:tcPr>
            <w:tcW w:w="2842" w:type="dxa"/>
            <w:shd w:val="clear" w:color="auto" w:fill="auto"/>
            <w:vAlign w:val="center"/>
          </w:tcPr>
          <w:p w14:paraId="5CD5B6F9"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Учительская,3</w:t>
            </w:r>
          </w:p>
        </w:tc>
        <w:tc>
          <w:tcPr>
            <w:tcW w:w="2976" w:type="dxa"/>
            <w:shd w:val="clear" w:color="auto" w:fill="auto"/>
            <w:vAlign w:val="center"/>
          </w:tcPr>
          <w:p w14:paraId="0DD94E5E"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Ленина,22</w:t>
            </w:r>
          </w:p>
        </w:tc>
        <w:tc>
          <w:tcPr>
            <w:tcW w:w="2861" w:type="dxa"/>
            <w:shd w:val="clear" w:color="auto" w:fill="auto"/>
            <w:vAlign w:val="center"/>
          </w:tcPr>
          <w:p w14:paraId="64A032CE"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Горького,36</w:t>
            </w:r>
          </w:p>
        </w:tc>
      </w:tr>
      <w:tr w:rsidR="00F25F6A" w:rsidRPr="006F3682" w14:paraId="101C0E13" w14:textId="77777777" w:rsidTr="00521D06">
        <w:trPr>
          <w:trHeight w:val="240"/>
          <w:jc w:val="center"/>
        </w:trPr>
        <w:tc>
          <w:tcPr>
            <w:tcW w:w="2842" w:type="dxa"/>
            <w:shd w:val="clear" w:color="auto" w:fill="auto"/>
            <w:vAlign w:val="center"/>
          </w:tcPr>
          <w:p w14:paraId="0DB06583"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Учительская,5</w:t>
            </w:r>
          </w:p>
        </w:tc>
        <w:tc>
          <w:tcPr>
            <w:tcW w:w="2976" w:type="dxa"/>
            <w:shd w:val="clear" w:color="auto" w:fill="auto"/>
            <w:vAlign w:val="center"/>
          </w:tcPr>
          <w:p w14:paraId="43330DB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Ленина,23</w:t>
            </w:r>
          </w:p>
        </w:tc>
        <w:tc>
          <w:tcPr>
            <w:tcW w:w="2861" w:type="dxa"/>
            <w:shd w:val="clear" w:color="auto" w:fill="auto"/>
            <w:vAlign w:val="center"/>
          </w:tcPr>
          <w:p w14:paraId="18A1BEA9"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Горького,37</w:t>
            </w:r>
          </w:p>
        </w:tc>
      </w:tr>
      <w:tr w:rsidR="00F25F6A" w:rsidRPr="006F3682" w14:paraId="6DD5FFA8" w14:textId="77777777" w:rsidTr="00521D06">
        <w:trPr>
          <w:trHeight w:val="240"/>
          <w:jc w:val="center"/>
        </w:trPr>
        <w:tc>
          <w:tcPr>
            <w:tcW w:w="2842" w:type="dxa"/>
            <w:shd w:val="clear" w:color="auto" w:fill="auto"/>
            <w:vAlign w:val="center"/>
          </w:tcPr>
          <w:p w14:paraId="1F54969E"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Учительская,9</w:t>
            </w:r>
          </w:p>
        </w:tc>
        <w:tc>
          <w:tcPr>
            <w:tcW w:w="2976" w:type="dxa"/>
            <w:shd w:val="clear" w:color="auto" w:fill="auto"/>
            <w:vAlign w:val="center"/>
          </w:tcPr>
          <w:p w14:paraId="0B22E938"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Ленина,24</w:t>
            </w:r>
          </w:p>
        </w:tc>
        <w:tc>
          <w:tcPr>
            <w:tcW w:w="2861" w:type="dxa"/>
            <w:shd w:val="clear" w:color="auto" w:fill="auto"/>
            <w:vAlign w:val="center"/>
          </w:tcPr>
          <w:p w14:paraId="5559B733"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Горького,42</w:t>
            </w:r>
          </w:p>
        </w:tc>
      </w:tr>
      <w:tr w:rsidR="00F25F6A" w:rsidRPr="006F3682" w14:paraId="176D3538" w14:textId="77777777" w:rsidTr="00521D06">
        <w:trPr>
          <w:trHeight w:val="240"/>
          <w:jc w:val="center"/>
        </w:trPr>
        <w:tc>
          <w:tcPr>
            <w:tcW w:w="2842" w:type="dxa"/>
            <w:shd w:val="clear" w:color="auto" w:fill="auto"/>
            <w:vAlign w:val="center"/>
          </w:tcPr>
          <w:p w14:paraId="45BDD1F5"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Учительская,10</w:t>
            </w:r>
          </w:p>
        </w:tc>
        <w:tc>
          <w:tcPr>
            <w:tcW w:w="2976" w:type="dxa"/>
            <w:shd w:val="clear" w:color="auto" w:fill="auto"/>
            <w:vAlign w:val="center"/>
          </w:tcPr>
          <w:p w14:paraId="1E2C7CA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Ленина,26</w:t>
            </w:r>
          </w:p>
        </w:tc>
        <w:tc>
          <w:tcPr>
            <w:tcW w:w="2861" w:type="dxa"/>
            <w:shd w:val="clear" w:color="auto" w:fill="auto"/>
            <w:vAlign w:val="center"/>
          </w:tcPr>
          <w:p w14:paraId="2BB69B36"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Горького,45</w:t>
            </w:r>
          </w:p>
        </w:tc>
      </w:tr>
      <w:tr w:rsidR="00F25F6A" w:rsidRPr="006F3682" w14:paraId="1456CFDF" w14:textId="77777777" w:rsidTr="00521D06">
        <w:trPr>
          <w:trHeight w:val="240"/>
          <w:jc w:val="center"/>
        </w:trPr>
        <w:tc>
          <w:tcPr>
            <w:tcW w:w="2842" w:type="dxa"/>
            <w:shd w:val="clear" w:color="auto" w:fill="auto"/>
            <w:vAlign w:val="center"/>
          </w:tcPr>
          <w:p w14:paraId="539F6D93"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Учительская,13</w:t>
            </w:r>
          </w:p>
        </w:tc>
        <w:tc>
          <w:tcPr>
            <w:tcW w:w="2976" w:type="dxa"/>
            <w:shd w:val="clear" w:color="auto" w:fill="auto"/>
            <w:vAlign w:val="center"/>
          </w:tcPr>
          <w:p w14:paraId="263B7E24"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Ленина,27</w:t>
            </w:r>
          </w:p>
        </w:tc>
        <w:tc>
          <w:tcPr>
            <w:tcW w:w="2861" w:type="dxa"/>
            <w:shd w:val="clear" w:color="auto" w:fill="auto"/>
            <w:vAlign w:val="center"/>
          </w:tcPr>
          <w:p w14:paraId="5362E778"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Горького,49</w:t>
            </w:r>
          </w:p>
        </w:tc>
      </w:tr>
      <w:tr w:rsidR="00F25F6A" w:rsidRPr="006F3682" w14:paraId="25616055" w14:textId="77777777" w:rsidTr="00521D06">
        <w:trPr>
          <w:trHeight w:val="240"/>
          <w:jc w:val="center"/>
        </w:trPr>
        <w:tc>
          <w:tcPr>
            <w:tcW w:w="2842" w:type="dxa"/>
            <w:shd w:val="clear" w:color="auto" w:fill="auto"/>
            <w:vAlign w:val="center"/>
          </w:tcPr>
          <w:p w14:paraId="6171595A"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Учительская,11</w:t>
            </w:r>
          </w:p>
        </w:tc>
        <w:tc>
          <w:tcPr>
            <w:tcW w:w="2976" w:type="dxa"/>
            <w:shd w:val="clear" w:color="auto" w:fill="auto"/>
            <w:vAlign w:val="center"/>
          </w:tcPr>
          <w:p w14:paraId="547DCC80"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Ленина,28</w:t>
            </w:r>
          </w:p>
        </w:tc>
        <w:tc>
          <w:tcPr>
            <w:tcW w:w="2861" w:type="dxa"/>
            <w:shd w:val="clear" w:color="auto" w:fill="auto"/>
            <w:vAlign w:val="center"/>
          </w:tcPr>
          <w:p w14:paraId="791B3F89"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Горького,52</w:t>
            </w:r>
          </w:p>
        </w:tc>
      </w:tr>
      <w:tr w:rsidR="00F25F6A" w:rsidRPr="006F3682" w14:paraId="609BACC9" w14:textId="77777777" w:rsidTr="00521D06">
        <w:trPr>
          <w:trHeight w:val="240"/>
          <w:jc w:val="center"/>
        </w:trPr>
        <w:tc>
          <w:tcPr>
            <w:tcW w:w="2842" w:type="dxa"/>
            <w:shd w:val="clear" w:color="auto" w:fill="auto"/>
            <w:vAlign w:val="center"/>
          </w:tcPr>
          <w:p w14:paraId="23B97692"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Учительская,12</w:t>
            </w:r>
          </w:p>
        </w:tc>
        <w:tc>
          <w:tcPr>
            <w:tcW w:w="2976" w:type="dxa"/>
            <w:shd w:val="clear" w:color="auto" w:fill="auto"/>
            <w:vAlign w:val="center"/>
          </w:tcPr>
          <w:p w14:paraId="1D0682C7"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Ленина,30</w:t>
            </w:r>
          </w:p>
        </w:tc>
        <w:tc>
          <w:tcPr>
            <w:tcW w:w="2861" w:type="dxa"/>
            <w:shd w:val="clear" w:color="auto" w:fill="auto"/>
            <w:vAlign w:val="center"/>
          </w:tcPr>
          <w:p w14:paraId="1DD3C790"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Горького,51</w:t>
            </w:r>
          </w:p>
        </w:tc>
      </w:tr>
      <w:tr w:rsidR="00F25F6A" w:rsidRPr="006F3682" w14:paraId="41AA58BB" w14:textId="77777777" w:rsidTr="00521D06">
        <w:trPr>
          <w:trHeight w:val="240"/>
          <w:jc w:val="center"/>
        </w:trPr>
        <w:tc>
          <w:tcPr>
            <w:tcW w:w="2842" w:type="dxa"/>
            <w:shd w:val="clear" w:color="auto" w:fill="auto"/>
            <w:vAlign w:val="center"/>
          </w:tcPr>
          <w:p w14:paraId="4F40942E"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Учительская,14</w:t>
            </w:r>
          </w:p>
        </w:tc>
        <w:tc>
          <w:tcPr>
            <w:tcW w:w="2976" w:type="dxa"/>
            <w:shd w:val="clear" w:color="auto" w:fill="auto"/>
            <w:vAlign w:val="center"/>
          </w:tcPr>
          <w:p w14:paraId="7B817788"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Ленина,31</w:t>
            </w:r>
          </w:p>
        </w:tc>
        <w:tc>
          <w:tcPr>
            <w:tcW w:w="2861" w:type="dxa"/>
            <w:shd w:val="clear" w:color="auto" w:fill="auto"/>
            <w:vAlign w:val="center"/>
          </w:tcPr>
          <w:p w14:paraId="30D39FE8"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Горького,64</w:t>
            </w:r>
          </w:p>
        </w:tc>
      </w:tr>
      <w:tr w:rsidR="00F25F6A" w:rsidRPr="006F3682" w14:paraId="7E82D8AD" w14:textId="77777777" w:rsidTr="00521D06">
        <w:trPr>
          <w:trHeight w:val="240"/>
          <w:jc w:val="center"/>
        </w:trPr>
        <w:tc>
          <w:tcPr>
            <w:tcW w:w="2842" w:type="dxa"/>
            <w:shd w:val="clear" w:color="auto" w:fill="auto"/>
            <w:vAlign w:val="center"/>
          </w:tcPr>
          <w:p w14:paraId="3F1AC26B"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Учительская,15</w:t>
            </w:r>
          </w:p>
        </w:tc>
        <w:tc>
          <w:tcPr>
            <w:tcW w:w="2976" w:type="dxa"/>
            <w:shd w:val="clear" w:color="auto" w:fill="auto"/>
            <w:vAlign w:val="center"/>
          </w:tcPr>
          <w:p w14:paraId="00A15D77"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Ленина,37</w:t>
            </w:r>
          </w:p>
        </w:tc>
        <w:tc>
          <w:tcPr>
            <w:tcW w:w="2861" w:type="dxa"/>
            <w:shd w:val="clear" w:color="auto" w:fill="auto"/>
            <w:vAlign w:val="center"/>
          </w:tcPr>
          <w:p w14:paraId="498B427F"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Горького,66</w:t>
            </w:r>
          </w:p>
        </w:tc>
      </w:tr>
      <w:tr w:rsidR="00F25F6A" w:rsidRPr="006F3682" w14:paraId="3F2BB059" w14:textId="77777777" w:rsidTr="00521D06">
        <w:trPr>
          <w:trHeight w:val="240"/>
          <w:jc w:val="center"/>
        </w:trPr>
        <w:tc>
          <w:tcPr>
            <w:tcW w:w="2842" w:type="dxa"/>
            <w:shd w:val="clear" w:color="auto" w:fill="auto"/>
            <w:vAlign w:val="center"/>
          </w:tcPr>
          <w:p w14:paraId="7CBF68A5"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Учительская,19</w:t>
            </w:r>
          </w:p>
        </w:tc>
        <w:tc>
          <w:tcPr>
            <w:tcW w:w="2976" w:type="dxa"/>
            <w:shd w:val="clear" w:color="auto" w:fill="auto"/>
            <w:vAlign w:val="center"/>
          </w:tcPr>
          <w:p w14:paraId="561E6F43"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Ленина,38</w:t>
            </w:r>
          </w:p>
        </w:tc>
        <w:tc>
          <w:tcPr>
            <w:tcW w:w="2861" w:type="dxa"/>
            <w:shd w:val="clear" w:color="auto" w:fill="auto"/>
            <w:vAlign w:val="center"/>
          </w:tcPr>
          <w:p w14:paraId="689F37C7"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М Горького,68</w:t>
            </w:r>
          </w:p>
        </w:tc>
      </w:tr>
      <w:tr w:rsidR="00F25F6A" w:rsidRPr="006F3682" w14:paraId="17BDE9D9" w14:textId="77777777" w:rsidTr="00521D06">
        <w:trPr>
          <w:trHeight w:val="240"/>
          <w:jc w:val="center"/>
        </w:trPr>
        <w:tc>
          <w:tcPr>
            <w:tcW w:w="2842" w:type="dxa"/>
            <w:shd w:val="clear" w:color="auto" w:fill="auto"/>
            <w:vAlign w:val="center"/>
          </w:tcPr>
          <w:p w14:paraId="0A19251F"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Учительская,30</w:t>
            </w:r>
          </w:p>
        </w:tc>
        <w:tc>
          <w:tcPr>
            <w:tcW w:w="2976" w:type="dxa"/>
            <w:shd w:val="clear" w:color="auto" w:fill="auto"/>
            <w:vAlign w:val="center"/>
          </w:tcPr>
          <w:p w14:paraId="01B1C120"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Ленина,41</w:t>
            </w:r>
          </w:p>
        </w:tc>
        <w:tc>
          <w:tcPr>
            <w:tcW w:w="2861" w:type="dxa"/>
            <w:shd w:val="clear" w:color="auto" w:fill="auto"/>
            <w:vAlign w:val="center"/>
          </w:tcPr>
          <w:p w14:paraId="1B4A983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Победы,3</w:t>
            </w:r>
          </w:p>
        </w:tc>
      </w:tr>
      <w:tr w:rsidR="00F25F6A" w:rsidRPr="006F3682" w14:paraId="5F7F080F" w14:textId="77777777" w:rsidTr="00521D06">
        <w:trPr>
          <w:trHeight w:val="240"/>
          <w:jc w:val="center"/>
        </w:trPr>
        <w:tc>
          <w:tcPr>
            <w:tcW w:w="2842" w:type="dxa"/>
            <w:shd w:val="clear" w:color="auto" w:fill="auto"/>
            <w:vAlign w:val="center"/>
          </w:tcPr>
          <w:p w14:paraId="6BC0E3F9"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Учительская,31</w:t>
            </w:r>
          </w:p>
        </w:tc>
        <w:tc>
          <w:tcPr>
            <w:tcW w:w="2976" w:type="dxa"/>
            <w:shd w:val="clear" w:color="auto" w:fill="auto"/>
            <w:vAlign w:val="center"/>
          </w:tcPr>
          <w:p w14:paraId="61F6C5DC"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Ленина,43</w:t>
            </w:r>
          </w:p>
        </w:tc>
        <w:tc>
          <w:tcPr>
            <w:tcW w:w="2861" w:type="dxa"/>
            <w:shd w:val="clear" w:color="auto" w:fill="auto"/>
            <w:vAlign w:val="center"/>
          </w:tcPr>
          <w:p w14:paraId="5311733F"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Победы,5</w:t>
            </w:r>
          </w:p>
        </w:tc>
      </w:tr>
      <w:tr w:rsidR="00F25F6A" w:rsidRPr="006F3682" w14:paraId="64671706" w14:textId="77777777" w:rsidTr="00521D06">
        <w:trPr>
          <w:trHeight w:val="240"/>
          <w:jc w:val="center"/>
        </w:trPr>
        <w:tc>
          <w:tcPr>
            <w:tcW w:w="2842" w:type="dxa"/>
            <w:shd w:val="clear" w:color="auto" w:fill="auto"/>
            <w:vAlign w:val="center"/>
          </w:tcPr>
          <w:p w14:paraId="27650EED"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Учительская,33</w:t>
            </w:r>
          </w:p>
        </w:tc>
        <w:tc>
          <w:tcPr>
            <w:tcW w:w="2976" w:type="dxa"/>
            <w:shd w:val="clear" w:color="auto" w:fill="auto"/>
            <w:vAlign w:val="center"/>
          </w:tcPr>
          <w:p w14:paraId="6AFA6E04"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Ленина,58</w:t>
            </w:r>
          </w:p>
        </w:tc>
        <w:tc>
          <w:tcPr>
            <w:tcW w:w="2861" w:type="dxa"/>
            <w:shd w:val="clear" w:color="auto" w:fill="auto"/>
            <w:vAlign w:val="center"/>
          </w:tcPr>
          <w:p w14:paraId="245B7A14"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Победы,6</w:t>
            </w:r>
          </w:p>
        </w:tc>
      </w:tr>
      <w:tr w:rsidR="00F25F6A" w:rsidRPr="006F3682" w14:paraId="2364E5DA" w14:textId="77777777" w:rsidTr="00521D06">
        <w:trPr>
          <w:trHeight w:val="240"/>
          <w:jc w:val="center"/>
        </w:trPr>
        <w:tc>
          <w:tcPr>
            <w:tcW w:w="2842" w:type="dxa"/>
            <w:shd w:val="clear" w:color="auto" w:fill="auto"/>
            <w:vAlign w:val="center"/>
          </w:tcPr>
          <w:p w14:paraId="61EB1F23"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Учительская,35</w:t>
            </w:r>
          </w:p>
        </w:tc>
        <w:tc>
          <w:tcPr>
            <w:tcW w:w="2976" w:type="dxa"/>
            <w:shd w:val="clear" w:color="auto" w:fill="auto"/>
            <w:vAlign w:val="center"/>
          </w:tcPr>
          <w:p w14:paraId="14167961"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Ленина,59 колонка</w:t>
            </w:r>
          </w:p>
        </w:tc>
        <w:tc>
          <w:tcPr>
            <w:tcW w:w="2861" w:type="dxa"/>
            <w:shd w:val="clear" w:color="auto" w:fill="auto"/>
            <w:vAlign w:val="center"/>
          </w:tcPr>
          <w:p w14:paraId="3D3B34C9"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Победы,11</w:t>
            </w:r>
          </w:p>
        </w:tc>
      </w:tr>
      <w:tr w:rsidR="00F25F6A" w:rsidRPr="006F3682" w14:paraId="5F70F675" w14:textId="77777777" w:rsidTr="00521D06">
        <w:trPr>
          <w:trHeight w:val="240"/>
          <w:jc w:val="center"/>
        </w:trPr>
        <w:tc>
          <w:tcPr>
            <w:tcW w:w="2842" w:type="dxa"/>
            <w:shd w:val="clear" w:color="auto" w:fill="auto"/>
            <w:vAlign w:val="center"/>
          </w:tcPr>
          <w:p w14:paraId="70D2A612"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Учительская,34</w:t>
            </w:r>
          </w:p>
        </w:tc>
        <w:tc>
          <w:tcPr>
            <w:tcW w:w="2976" w:type="dxa"/>
            <w:shd w:val="clear" w:color="auto" w:fill="auto"/>
            <w:vAlign w:val="center"/>
          </w:tcPr>
          <w:p w14:paraId="5C3A047D"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Ленина,61</w:t>
            </w:r>
          </w:p>
        </w:tc>
        <w:tc>
          <w:tcPr>
            <w:tcW w:w="2861" w:type="dxa"/>
            <w:shd w:val="clear" w:color="auto" w:fill="auto"/>
            <w:vAlign w:val="center"/>
          </w:tcPr>
          <w:p w14:paraId="38CB044E"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Победы,15</w:t>
            </w:r>
          </w:p>
        </w:tc>
      </w:tr>
      <w:tr w:rsidR="00F25F6A" w:rsidRPr="006F3682" w14:paraId="6B41456D" w14:textId="77777777" w:rsidTr="00521D06">
        <w:trPr>
          <w:trHeight w:val="240"/>
          <w:jc w:val="center"/>
        </w:trPr>
        <w:tc>
          <w:tcPr>
            <w:tcW w:w="2842" w:type="dxa"/>
            <w:shd w:val="clear" w:color="auto" w:fill="auto"/>
            <w:vAlign w:val="center"/>
          </w:tcPr>
          <w:p w14:paraId="0BABC358"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Учительская,36</w:t>
            </w:r>
          </w:p>
        </w:tc>
        <w:tc>
          <w:tcPr>
            <w:tcW w:w="2976" w:type="dxa"/>
            <w:shd w:val="clear" w:color="auto" w:fill="auto"/>
            <w:vAlign w:val="center"/>
          </w:tcPr>
          <w:p w14:paraId="5771BC77"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Ленина,62</w:t>
            </w:r>
          </w:p>
        </w:tc>
        <w:tc>
          <w:tcPr>
            <w:tcW w:w="2861" w:type="dxa"/>
            <w:shd w:val="clear" w:color="auto" w:fill="auto"/>
            <w:vAlign w:val="center"/>
          </w:tcPr>
          <w:p w14:paraId="41581598"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Победы,17</w:t>
            </w:r>
          </w:p>
        </w:tc>
      </w:tr>
      <w:tr w:rsidR="00F25F6A" w:rsidRPr="006F3682" w14:paraId="3C1B8B71" w14:textId="77777777" w:rsidTr="00521D06">
        <w:trPr>
          <w:trHeight w:val="240"/>
          <w:jc w:val="center"/>
        </w:trPr>
        <w:tc>
          <w:tcPr>
            <w:tcW w:w="2842" w:type="dxa"/>
            <w:shd w:val="clear" w:color="auto" w:fill="auto"/>
            <w:vAlign w:val="center"/>
          </w:tcPr>
          <w:p w14:paraId="4211654D"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Учительская,39</w:t>
            </w:r>
          </w:p>
        </w:tc>
        <w:tc>
          <w:tcPr>
            <w:tcW w:w="2976" w:type="dxa"/>
            <w:shd w:val="clear" w:color="auto" w:fill="auto"/>
            <w:vAlign w:val="center"/>
          </w:tcPr>
          <w:p w14:paraId="30681ACF"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Ленина,64</w:t>
            </w:r>
          </w:p>
        </w:tc>
        <w:tc>
          <w:tcPr>
            <w:tcW w:w="2861" w:type="dxa"/>
            <w:shd w:val="clear" w:color="auto" w:fill="auto"/>
            <w:vAlign w:val="center"/>
          </w:tcPr>
          <w:p w14:paraId="24D936E4"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Победы,52</w:t>
            </w:r>
          </w:p>
        </w:tc>
      </w:tr>
      <w:tr w:rsidR="00F25F6A" w:rsidRPr="006F3682" w14:paraId="7D721CE9" w14:textId="77777777" w:rsidTr="00521D06">
        <w:trPr>
          <w:trHeight w:val="240"/>
          <w:jc w:val="center"/>
        </w:trPr>
        <w:tc>
          <w:tcPr>
            <w:tcW w:w="2842" w:type="dxa"/>
            <w:shd w:val="clear" w:color="auto" w:fill="auto"/>
            <w:vAlign w:val="center"/>
          </w:tcPr>
          <w:p w14:paraId="07C133E3"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Учительская,48</w:t>
            </w:r>
          </w:p>
        </w:tc>
        <w:tc>
          <w:tcPr>
            <w:tcW w:w="2976" w:type="dxa"/>
            <w:shd w:val="clear" w:color="auto" w:fill="auto"/>
            <w:vAlign w:val="center"/>
          </w:tcPr>
          <w:p w14:paraId="19F04A08"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Ленина,66</w:t>
            </w:r>
          </w:p>
        </w:tc>
        <w:tc>
          <w:tcPr>
            <w:tcW w:w="2861" w:type="dxa"/>
            <w:shd w:val="clear" w:color="auto" w:fill="auto"/>
            <w:vAlign w:val="center"/>
          </w:tcPr>
          <w:p w14:paraId="3254E215"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Победы,22</w:t>
            </w:r>
          </w:p>
        </w:tc>
      </w:tr>
      <w:tr w:rsidR="00F25F6A" w:rsidRPr="006F3682" w14:paraId="4EA114A4" w14:textId="77777777" w:rsidTr="00521D06">
        <w:trPr>
          <w:trHeight w:val="240"/>
          <w:jc w:val="center"/>
        </w:trPr>
        <w:tc>
          <w:tcPr>
            <w:tcW w:w="2842" w:type="dxa"/>
            <w:shd w:val="clear" w:color="auto" w:fill="auto"/>
            <w:vAlign w:val="center"/>
          </w:tcPr>
          <w:p w14:paraId="1DCC1C52"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Учительская,52</w:t>
            </w:r>
          </w:p>
        </w:tc>
        <w:tc>
          <w:tcPr>
            <w:tcW w:w="2976" w:type="dxa"/>
            <w:shd w:val="clear" w:color="auto" w:fill="auto"/>
            <w:vAlign w:val="center"/>
          </w:tcPr>
          <w:p w14:paraId="3A672B10"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Ленина,68</w:t>
            </w:r>
          </w:p>
        </w:tc>
        <w:tc>
          <w:tcPr>
            <w:tcW w:w="2861" w:type="dxa"/>
            <w:shd w:val="clear" w:color="auto" w:fill="auto"/>
            <w:vAlign w:val="center"/>
          </w:tcPr>
          <w:p w14:paraId="22EBE446"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Победы,23</w:t>
            </w:r>
          </w:p>
        </w:tc>
      </w:tr>
      <w:tr w:rsidR="00F25F6A" w:rsidRPr="006F3682" w14:paraId="5BB35397" w14:textId="77777777" w:rsidTr="00521D06">
        <w:trPr>
          <w:trHeight w:val="240"/>
          <w:jc w:val="center"/>
        </w:trPr>
        <w:tc>
          <w:tcPr>
            <w:tcW w:w="2842" w:type="dxa"/>
            <w:shd w:val="clear" w:color="auto" w:fill="auto"/>
            <w:vAlign w:val="center"/>
          </w:tcPr>
          <w:p w14:paraId="14A1AECC"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Учительская,53</w:t>
            </w:r>
          </w:p>
        </w:tc>
        <w:tc>
          <w:tcPr>
            <w:tcW w:w="2976" w:type="dxa"/>
            <w:shd w:val="clear" w:color="auto" w:fill="auto"/>
            <w:vAlign w:val="center"/>
          </w:tcPr>
          <w:p w14:paraId="19BB8C12"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Ленина,72</w:t>
            </w:r>
          </w:p>
        </w:tc>
        <w:tc>
          <w:tcPr>
            <w:tcW w:w="2861" w:type="dxa"/>
            <w:shd w:val="clear" w:color="auto" w:fill="auto"/>
            <w:vAlign w:val="center"/>
          </w:tcPr>
          <w:p w14:paraId="4AF95EB6"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Победы,24</w:t>
            </w:r>
          </w:p>
        </w:tc>
      </w:tr>
      <w:tr w:rsidR="00F25F6A" w:rsidRPr="006F3682" w14:paraId="064F1BE1" w14:textId="77777777" w:rsidTr="00521D06">
        <w:trPr>
          <w:trHeight w:val="240"/>
          <w:jc w:val="center"/>
        </w:trPr>
        <w:tc>
          <w:tcPr>
            <w:tcW w:w="2842" w:type="dxa"/>
            <w:shd w:val="clear" w:color="auto" w:fill="auto"/>
            <w:vAlign w:val="center"/>
          </w:tcPr>
          <w:p w14:paraId="099AC224"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Учительская,58</w:t>
            </w:r>
          </w:p>
        </w:tc>
        <w:tc>
          <w:tcPr>
            <w:tcW w:w="2976" w:type="dxa"/>
            <w:shd w:val="clear" w:color="auto" w:fill="auto"/>
            <w:vAlign w:val="center"/>
          </w:tcPr>
          <w:p w14:paraId="1116A357"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Ленина,73</w:t>
            </w:r>
          </w:p>
        </w:tc>
        <w:tc>
          <w:tcPr>
            <w:tcW w:w="2861" w:type="dxa"/>
            <w:shd w:val="clear" w:color="auto" w:fill="auto"/>
            <w:vAlign w:val="center"/>
          </w:tcPr>
          <w:p w14:paraId="2C85064A"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Победы,21</w:t>
            </w:r>
          </w:p>
        </w:tc>
      </w:tr>
      <w:tr w:rsidR="00F25F6A" w:rsidRPr="006F3682" w14:paraId="2C08DAB6" w14:textId="77777777" w:rsidTr="00521D06">
        <w:trPr>
          <w:trHeight w:val="240"/>
          <w:jc w:val="center"/>
        </w:trPr>
        <w:tc>
          <w:tcPr>
            <w:tcW w:w="2842" w:type="dxa"/>
            <w:shd w:val="clear" w:color="auto" w:fill="auto"/>
            <w:vAlign w:val="center"/>
          </w:tcPr>
          <w:p w14:paraId="23ED35CC"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Учительская,59</w:t>
            </w:r>
          </w:p>
        </w:tc>
        <w:tc>
          <w:tcPr>
            <w:tcW w:w="2976" w:type="dxa"/>
            <w:shd w:val="clear" w:color="auto" w:fill="auto"/>
            <w:vAlign w:val="center"/>
          </w:tcPr>
          <w:p w14:paraId="5E358948"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Ленина,74</w:t>
            </w:r>
          </w:p>
        </w:tc>
        <w:tc>
          <w:tcPr>
            <w:tcW w:w="2861" w:type="dxa"/>
            <w:shd w:val="clear" w:color="auto" w:fill="auto"/>
            <w:vAlign w:val="center"/>
          </w:tcPr>
          <w:p w14:paraId="46E07582"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Победы,28</w:t>
            </w:r>
          </w:p>
        </w:tc>
      </w:tr>
      <w:tr w:rsidR="00F25F6A" w:rsidRPr="006F3682" w14:paraId="1F401275" w14:textId="77777777" w:rsidTr="00521D06">
        <w:trPr>
          <w:trHeight w:val="240"/>
          <w:jc w:val="center"/>
        </w:trPr>
        <w:tc>
          <w:tcPr>
            <w:tcW w:w="2842" w:type="dxa"/>
            <w:shd w:val="clear" w:color="auto" w:fill="auto"/>
            <w:vAlign w:val="center"/>
          </w:tcPr>
          <w:p w14:paraId="6ABB53D4" w14:textId="77777777" w:rsidR="00F25F6A" w:rsidRPr="006F3682" w:rsidRDefault="00F25F6A" w:rsidP="00521D06">
            <w:pPr>
              <w:widowControl w:val="0"/>
              <w:ind w:firstLine="720"/>
              <w:jc w:val="center"/>
              <w:rPr>
                <w:rFonts w:ascii="Times New Roman" w:hAnsi="Times New Roman"/>
                <w:szCs w:val="20"/>
                <w:lang w:bidi="ru-RU"/>
              </w:rPr>
            </w:pPr>
            <w:r w:rsidRPr="006F3682">
              <w:rPr>
                <w:rFonts w:ascii="Times New Roman" w:hAnsi="Times New Roman"/>
                <w:szCs w:val="20"/>
                <w:lang w:bidi="ru-RU"/>
              </w:rPr>
              <w:t>Учительская,60</w:t>
            </w:r>
          </w:p>
        </w:tc>
        <w:tc>
          <w:tcPr>
            <w:tcW w:w="2976" w:type="dxa"/>
            <w:shd w:val="clear" w:color="auto" w:fill="auto"/>
            <w:vAlign w:val="center"/>
          </w:tcPr>
          <w:p w14:paraId="2F8BD272"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Ленина,75</w:t>
            </w:r>
          </w:p>
        </w:tc>
        <w:tc>
          <w:tcPr>
            <w:tcW w:w="2861" w:type="dxa"/>
            <w:shd w:val="clear" w:color="auto" w:fill="auto"/>
            <w:vAlign w:val="center"/>
          </w:tcPr>
          <w:p w14:paraId="22151E81"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Победы,29</w:t>
            </w:r>
          </w:p>
        </w:tc>
      </w:tr>
      <w:tr w:rsidR="00F25F6A" w:rsidRPr="006F3682" w14:paraId="75A34473" w14:textId="77777777" w:rsidTr="00521D06">
        <w:trPr>
          <w:trHeight w:val="240"/>
          <w:jc w:val="center"/>
        </w:trPr>
        <w:tc>
          <w:tcPr>
            <w:tcW w:w="2842" w:type="dxa"/>
            <w:shd w:val="clear" w:color="auto" w:fill="auto"/>
            <w:vAlign w:val="center"/>
          </w:tcPr>
          <w:p w14:paraId="7810D2F0"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Лазарева, 4</w:t>
            </w:r>
          </w:p>
        </w:tc>
        <w:tc>
          <w:tcPr>
            <w:tcW w:w="2976" w:type="dxa"/>
            <w:shd w:val="clear" w:color="auto" w:fill="auto"/>
            <w:vAlign w:val="center"/>
          </w:tcPr>
          <w:p w14:paraId="3879497C"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Ленина,81</w:t>
            </w:r>
          </w:p>
        </w:tc>
        <w:tc>
          <w:tcPr>
            <w:tcW w:w="2861" w:type="dxa"/>
            <w:shd w:val="clear" w:color="auto" w:fill="auto"/>
            <w:vAlign w:val="center"/>
          </w:tcPr>
          <w:p w14:paraId="2004DD1C" w14:textId="77777777" w:rsidR="00F25F6A" w:rsidRPr="006F3682" w:rsidRDefault="00F25F6A" w:rsidP="00521D06">
            <w:pPr>
              <w:widowControl w:val="0"/>
              <w:jc w:val="center"/>
              <w:rPr>
                <w:rFonts w:ascii="Times New Roman" w:hAnsi="Times New Roman"/>
                <w:szCs w:val="20"/>
                <w:lang w:bidi="ru-RU"/>
              </w:rPr>
            </w:pPr>
            <w:r w:rsidRPr="006F3682">
              <w:rPr>
                <w:rFonts w:ascii="Times New Roman" w:hAnsi="Times New Roman"/>
                <w:szCs w:val="20"/>
                <w:lang w:bidi="ru-RU"/>
              </w:rPr>
              <w:t>Победы,30</w:t>
            </w:r>
          </w:p>
        </w:tc>
      </w:tr>
      <w:tr w:rsidR="00F25F6A" w:rsidRPr="006F3682" w14:paraId="012D687E" w14:textId="77777777" w:rsidTr="00521D06">
        <w:trPr>
          <w:trHeight w:val="240"/>
          <w:jc w:val="center"/>
        </w:trPr>
        <w:tc>
          <w:tcPr>
            <w:tcW w:w="2842" w:type="dxa"/>
            <w:shd w:val="clear" w:color="auto" w:fill="auto"/>
            <w:vAlign w:val="center"/>
          </w:tcPr>
          <w:p w14:paraId="1385E2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Лазарева, 6</w:t>
            </w:r>
          </w:p>
        </w:tc>
        <w:tc>
          <w:tcPr>
            <w:tcW w:w="2976" w:type="dxa"/>
            <w:shd w:val="clear" w:color="auto" w:fill="auto"/>
            <w:vAlign w:val="center"/>
          </w:tcPr>
          <w:p w14:paraId="1249197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Ленина,83</w:t>
            </w:r>
          </w:p>
        </w:tc>
        <w:tc>
          <w:tcPr>
            <w:tcW w:w="2861" w:type="dxa"/>
            <w:shd w:val="clear" w:color="auto" w:fill="auto"/>
            <w:vAlign w:val="center"/>
          </w:tcPr>
          <w:p w14:paraId="1962DFB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Победы,31</w:t>
            </w:r>
          </w:p>
        </w:tc>
      </w:tr>
      <w:tr w:rsidR="00F25F6A" w:rsidRPr="006F3682" w14:paraId="1922EE5C" w14:textId="77777777" w:rsidTr="00521D06">
        <w:trPr>
          <w:trHeight w:val="240"/>
          <w:jc w:val="center"/>
        </w:trPr>
        <w:tc>
          <w:tcPr>
            <w:tcW w:w="2842" w:type="dxa"/>
            <w:shd w:val="clear" w:color="auto" w:fill="auto"/>
            <w:vAlign w:val="center"/>
          </w:tcPr>
          <w:p w14:paraId="460E6AA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Ленина, 47</w:t>
            </w:r>
          </w:p>
        </w:tc>
        <w:tc>
          <w:tcPr>
            <w:tcW w:w="2976" w:type="dxa"/>
            <w:shd w:val="clear" w:color="auto" w:fill="auto"/>
            <w:vAlign w:val="center"/>
          </w:tcPr>
          <w:p w14:paraId="321EBAC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Ленина,77</w:t>
            </w:r>
          </w:p>
        </w:tc>
        <w:tc>
          <w:tcPr>
            <w:tcW w:w="2861" w:type="dxa"/>
            <w:shd w:val="clear" w:color="auto" w:fill="auto"/>
            <w:vAlign w:val="center"/>
          </w:tcPr>
          <w:p w14:paraId="5FF01A0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Победы,51</w:t>
            </w:r>
          </w:p>
        </w:tc>
      </w:tr>
      <w:tr w:rsidR="00F25F6A" w:rsidRPr="006F3682" w14:paraId="28FE3965" w14:textId="77777777" w:rsidTr="00521D06">
        <w:trPr>
          <w:trHeight w:val="240"/>
          <w:jc w:val="center"/>
        </w:trPr>
        <w:tc>
          <w:tcPr>
            <w:tcW w:w="2842" w:type="dxa"/>
            <w:shd w:val="clear" w:color="auto" w:fill="auto"/>
            <w:vAlign w:val="center"/>
          </w:tcPr>
          <w:p w14:paraId="6C1F104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Победы,56</w:t>
            </w:r>
          </w:p>
        </w:tc>
        <w:tc>
          <w:tcPr>
            <w:tcW w:w="2976" w:type="dxa"/>
            <w:shd w:val="clear" w:color="auto" w:fill="auto"/>
            <w:vAlign w:val="center"/>
          </w:tcPr>
          <w:p w14:paraId="7EC0008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Кирова,32</w:t>
            </w:r>
          </w:p>
        </w:tc>
        <w:tc>
          <w:tcPr>
            <w:tcW w:w="2861" w:type="dxa"/>
            <w:shd w:val="clear" w:color="auto" w:fill="auto"/>
            <w:vAlign w:val="center"/>
          </w:tcPr>
          <w:p w14:paraId="26E136C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Семашко,6</w:t>
            </w:r>
          </w:p>
        </w:tc>
      </w:tr>
      <w:tr w:rsidR="00F25F6A" w:rsidRPr="006F3682" w14:paraId="15DD3B51" w14:textId="77777777" w:rsidTr="00521D06">
        <w:trPr>
          <w:trHeight w:val="240"/>
          <w:jc w:val="center"/>
        </w:trPr>
        <w:tc>
          <w:tcPr>
            <w:tcW w:w="2842" w:type="dxa"/>
            <w:shd w:val="clear" w:color="auto" w:fill="auto"/>
            <w:vAlign w:val="center"/>
          </w:tcPr>
          <w:p w14:paraId="3BECA2C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Победы,68</w:t>
            </w:r>
          </w:p>
        </w:tc>
        <w:tc>
          <w:tcPr>
            <w:tcW w:w="2976" w:type="dxa"/>
            <w:shd w:val="clear" w:color="auto" w:fill="auto"/>
            <w:vAlign w:val="center"/>
          </w:tcPr>
          <w:p w14:paraId="002D398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Кирова,34</w:t>
            </w:r>
          </w:p>
        </w:tc>
        <w:tc>
          <w:tcPr>
            <w:tcW w:w="2861" w:type="dxa"/>
            <w:shd w:val="clear" w:color="auto" w:fill="auto"/>
            <w:vAlign w:val="center"/>
          </w:tcPr>
          <w:p w14:paraId="6205DC3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Семашко,8</w:t>
            </w:r>
          </w:p>
        </w:tc>
      </w:tr>
      <w:tr w:rsidR="00F25F6A" w:rsidRPr="006F3682" w14:paraId="114FCAA5" w14:textId="77777777" w:rsidTr="00521D06">
        <w:trPr>
          <w:trHeight w:val="240"/>
          <w:jc w:val="center"/>
        </w:trPr>
        <w:tc>
          <w:tcPr>
            <w:tcW w:w="2842" w:type="dxa"/>
            <w:shd w:val="clear" w:color="auto" w:fill="auto"/>
            <w:vAlign w:val="center"/>
          </w:tcPr>
          <w:p w14:paraId="6339496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Победы,66</w:t>
            </w:r>
          </w:p>
        </w:tc>
        <w:tc>
          <w:tcPr>
            <w:tcW w:w="2976" w:type="dxa"/>
            <w:shd w:val="clear" w:color="auto" w:fill="auto"/>
            <w:vAlign w:val="center"/>
          </w:tcPr>
          <w:p w14:paraId="27C29A8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Кирова,37</w:t>
            </w:r>
          </w:p>
        </w:tc>
        <w:tc>
          <w:tcPr>
            <w:tcW w:w="2861" w:type="dxa"/>
            <w:shd w:val="clear" w:color="auto" w:fill="auto"/>
            <w:vAlign w:val="center"/>
          </w:tcPr>
          <w:p w14:paraId="6FAE6B1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Семашко,10</w:t>
            </w:r>
          </w:p>
        </w:tc>
      </w:tr>
      <w:tr w:rsidR="00F25F6A" w:rsidRPr="006F3682" w14:paraId="67E241F1" w14:textId="77777777" w:rsidTr="00521D06">
        <w:trPr>
          <w:trHeight w:val="240"/>
          <w:jc w:val="center"/>
        </w:trPr>
        <w:tc>
          <w:tcPr>
            <w:tcW w:w="2842" w:type="dxa"/>
            <w:shd w:val="clear" w:color="auto" w:fill="auto"/>
            <w:vAlign w:val="center"/>
          </w:tcPr>
          <w:p w14:paraId="3D1DDBB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Победы,71</w:t>
            </w:r>
          </w:p>
        </w:tc>
        <w:tc>
          <w:tcPr>
            <w:tcW w:w="2976" w:type="dxa"/>
            <w:shd w:val="clear" w:color="auto" w:fill="auto"/>
            <w:vAlign w:val="center"/>
          </w:tcPr>
          <w:p w14:paraId="3D82785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Кирова,40</w:t>
            </w:r>
          </w:p>
        </w:tc>
        <w:tc>
          <w:tcPr>
            <w:tcW w:w="2861" w:type="dxa"/>
            <w:shd w:val="clear" w:color="auto" w:fill="auto"/>
            <w:vAlign w:val="center"/>
          </w:tcPr>
          <w:p w14:paraId="514F3CF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Семашко,12</w:t>
            </w:r>
          </w:p>
        </w:tc>
      </w:tr>
      <w:tr w:rsidR="00F25F6A" w:rsidRPr="006F3682" w14:paraId="7EF4BD4F" w14:textId="77777777" w:rsidTr="00521D06">
        <w:trPr>
          <w:trHeight w:val="240"/>
          <w:jc w:val="center"/>
        </w:trPr>
        <w:tc>
          <w:tcPr>
            <w:tcW w:w="2842" w:type="dxa"/>
            <w:shd w:val="clear" w:color="auto" w:fill="auto"/>
            <w:vAlign w:val="center"/>
          </w:tcPr>
          <w:p w14:paraId="6E08AA9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Победы,64</w:t>
            </w:r>
          </w:p>
        </w:tc>
        <w:tc>
          <w:tcPr>
            <w:tcW w:w="2976" w:type="dxa"/>
            <w:shd w:val="clear" w:color="auto" w:fill="auto"/>
            <w:vAlign w:val="center"/>
          </w:tcPr>
          <w:p w14:paraId="5D846B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Кирова,42</w:t>
            </w:r>
          </w:p>
        </w:tc>
        <w:tc>
          <w:tcPr>
            <w:tcW w:w="2861" w:type="dxa"/>
            <w:shd w:val="clear" w:color="auto" w:fill="auto"/>
            <w:vAlign w:val="center"/>
          </w:tcPr>
          <w:p w14:paraId="3C2553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Семашко,14</w:t>
            </w:r>
          </w:p>
        </w:tc>
      </w:tr>
      <w:tr w:rsidR="00F25F6A" w:rsidRPr="006F3682" w14:paraId="05A2168E" w14:textId="77777777" w:rsidTr="00521D06">
        <w:trPr>
          <w:trHeight w:val="240"/>
          <w:jc w:val="center"/>
        </w:trPr>
        <w:tc>
          <w:tcPr>
            <w:tcW w:w="2842" w:type="dxa"/>
            <w:shd w:val="clear" w:color="auto" w:fill="auto"/>
            <w:vAlign w:val="center"/>
          </w:tcPr>
          <w:p w14:paraId="0E0F89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Приходько,1</w:t>
            </w:r>
          </w:p>
        </w:tc>
        <w:tc>
          <w:tcPr>
            <w:tcW w:w="2976" w:type="dxa"/>
            <w:shd w:val="clear" w:color="auto" w:fill="auto"/>
            <w:vAlign w:val="center"/>
          </w:tcPr>
          <w:p w14:paraId="0514C26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Кирова,43</w:t>
            </w:r>
          </w:p>
        </w:tc>
        <w:tc>
          <w:tcPr>
            <w:tcW w:w="2861" w:type="dxa"/>
            <w:shd w:val="clear" w:color="auto" w:fill="auto"/>
            <w:vAlign w:val="center"/>
          </w:tcPr>
          <w:p w14:paraId="0871825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Семашко,16</w:t>
            </w:r>
          </w:p>
        </w:tc>
      </w:tr>
      <w:tr w:rsidR="00F25F6A" w:rsidRPr="006F3682" w14:paraId="28F9D0D3" w14:textId="77777777" w:rsidTr="00521D06">
        <w:trPr>
          <w:trHeight w:val="240"/>
          <w:jc w:val="center"/>
        </w:trPr>
        <w:tc>
          <w:tcPr>
            <w:tcW w:w="2842" w:type="dxa"/>
            <w:shd w:val="clear" w:color="auto" w:fill="auto"/>
            <w:vAlign w:val="center"/>
          </w:tcPr>
          <w:p w14:paraId="3647FBF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Приходько,2</w:t>
            </w:r>
          </w:p>
        </w:tc>
        <w:tc>
          <w:tcPr>
            <w:tcW w:w="2976" w:type="dxa"/>
            <w:shd w:val="clear" w:color="auto" w:fill="auto"/>
            <w:vAlign w:val="center"/>
          </w:tcPr>
          <w:p w14:paraId="029AC77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Кирова,50</w:t>
            </w:r>
          </w:p>
        </w:tc>
        <w:tc>
          <w:tcPr>
            <w:tcW w:w="2861" w:type="dxa"/>
            <w:shd w:val="clear" w:color="auto" w:fill="auto"/>
            <w:vAlign w:val="center"/>
          </w:tcPr>
          <w:p w14:paraId="06E20C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Семашко,18</w:t>
            </w:r>
          </w:p>
        </w:tc>
      </w:tr>
      <w:tr w:rsidR="00F25F6A" w:rsidRPr="006F3682" w14:paraId="3CFA5525" w14:textId="77777777" w:rsidTr="00521D06">
        <w:trPr>
          <w:trHeight w:val="240"/>
          <w:jc w:val="center"/>
        </w:trPr>
        <w:tc>
          <w:tcPr>
            <w:tcW w:w="2842" w:type="dxa"/>
            <w:shd w:val="clear" w:color="auto" w:fill="auto"/>
            <w:vAlign w:val="center"/>
          </w:tcPr>
          <w:p w14:paraId="12CCFB2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Приходько,4</w:t>
            </w:r>
          </w:p>
        </w:tc>
        <w:tc>
          <w:tcPr>
            <w:tcW w:w="2976" w:type="dxa"/>
            <w:shd w:val="clear" w:color="auto" w:fill="auto"/>
            <w:vAlign w:val="center"/>
          </w:tcPr>
          <w:p w14:paraId="5CCB967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Кирова,52</w:t>
            </w:r>
          </w:p>
        </w:tc>
        <w:tc>
          <w:tcPr>
            <w:tcW w:w="2861" w:type="dxa"/>
            <w:shd w:val="clear" w:color="auto" w:fill="auto"/>
            <w:vAlign w:val="center"/>
          </w:tcPr>
          <w:p w14:paraId="09592C0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Семашко,20</w:t>
            </w:r>
          </w:p>
        </w:tc>
      </w:tr>
      <w:tr w:rsidR="00F25F6A" w:rsidRPr="006F3682" w14:paraId="392ABC26" w14:textId="77777777" w:rsidTr="00521D06">
        <w:trPr>
          <w:trHeight w:val="240"/>
          <w:jc w:val="center"/>
        </w:trPr>
        <w:tc>
          <w:tcPr>
            <w:tcW w:w="2842" w:type="dxa"/>
            <w:shd w:val="clear" w:color="auto" w:fill="auto"/>
            <w:vAlign w:val="center"/>
          </w:tcPr>
          <w:p w14:paraId="6AA12F0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Приходько,5</w:t>
            </w:r>
          </w:p>
        </w:tc>
        <w:tc>
          <w:tcPr>
            <w:tcW w:w="2976" w:type="dxa"/>
            <w:shd w:val="clear" w:color="auto" w:fill="auto"/>
            <w:vAlign w:val="center"/>
          </w:tcPr>
          <w:p w14:paraId="4496F1E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Кирова,53</w:t>
            </w:r>
          </w:p>
        </w:tc>
        <w:tc>
          <w:tcPr>
            <w:tcW w:w="2861" w:type="dxa"/>
            <w:shd w:val="clear" w:color="auto" w:fill="auto"/>
            <w:vAlign w:val="center"/>
          </w:tcPr>
          <w:p w14:paraId="6DCBA9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Семашко,22</w:t>
            </w:r>
          </w:p>
        </w:tc>
      </w:tr>
      <w:tr w:rsidR="00F25F6A" w:rsidRPr="006F3682" w14:paraId="2B78638F" w14:textId="77777777" w:rsidTr="00521D06">
        <w:trPr>
          <w:trHeight w:val="240"/>
          <w:jc w:val="center"/>
        </w:trPr>
        <w:tc>
          <w:tcPr>
            <w:tcW w:w="2842" w:type="dxa"/>
            <w:shd w:val="clear" w:color="auto" w:fill="auto"/>
            <w:vAlign w:val="center"/>
          </w:tcPr>
          <w:p w14:paraId="3780DB3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Приходько,6</w:t>
            </w:r>
          </w:p>
        </w:tc>
        <w:tc>
          <w:tcPr>
            <w:tcW w:w="2976" w:type="dxa"/>
            <w:shd w:val="clear" w:color="auto" w:fill="auto"/>
            <w:vAlign w:val="center"/>
          </w:tcPr>
          <w:p w14:paraId="6567A06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Кирова,54</w:t>
            </w:r>
          </w:p>
        </w:tc>
        <w:tc>
          <w:tcPr>
            <w:tcW w:w="2861" w:type="dxa"/>
            <w:shd w:val="clear" w:color="auto" w:fill="auto"/>
            <w:vAlign w:val="center"/>
          </w:tcPr>
          <w:p w14:paraId="538189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Семашко,24</w:t>
            </w:r>
          </w:p>
        </w:tc>
      </w:tr>
      <w:tr w:rsidR="00F25F6A" w:rsidRPr="006F3682" w14:paraId="7C7E353F" w14:textId="77777777" w:rsidTr="00521D06">
        <w:trPr>
          <w:trHeight w:val="240"/>
          <w:jc w:val="center"/>
        </w:trPr>
        <w:tc>
          <w:tcPr>
            <w:tcW w:w="2842" w:type="dxa"/>
            <w:shd w:val="clear" w:color="auto" w:fill="auto"/>
            <w:vAlign w:val="center"/>
          </w:tcPr>
          <w:p w14:paraId="4490211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Приходько,7</w:t>
            </w:r>
          </w:p>
        </w:tc>
        <w:tc>
          <w:tcPr>
            <w:tcW w:w="2976" w:type="dxa"/>
            <w:shd w:val="clear" w:color="auto" w:fill="auto"/>
            <w:vAlign w:val="center"/>
          </w:tcPr>
          <w:p w14:paraId="6853504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Кирова,55</w:t>
            </w:r>
          </w:p>
        </w:tc>
        <w:tc>
          <w:tcPr>
            <w:tcW w:w="2861" w:type="dxa"/>
            <w:shd w:val="clear" w:color="auto" w:fill="auto"/>
            <w:vAlign w:val="center"/>
          </w:tcPr>
          <w:p w14:paraId="5F3B2EC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Семашко,26</w:t>
            </w:r>
          </w:p>
        </w:tc>
      </w:tr>
      <w:tr w:rsidR="00F25F6A" w:rsidRPr="006F3682" w14:paraId="0E2C9652" w14:textId="77777777" w:rsidTr="00521D06">
        <w:trPr>
          <w:trHeight w:val="240"/>
          <w:jc w:val="center"/>
        </w:trPr>
        <w:tc>
          <w:tcPr>
            <w:tcW w:w="2842" w:type="dxa"/>
            <w:shd w:val="clear" w:color="auto" w:fill="auto"/>
            <w:vAlign w:val="center"/>
          </w:tcPr>
          <w:p w14:paraId="10CDB17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 10</w:t>
            </w:r>
          </w:p>
        </w:tc>
        <w:tc>
          <w:tcPr>
            <w:tcW w:w="2976" w:type="dxa"/>
            <w:shd w:val="clear" w:color="auto" w:fill="auto"/>
            <w:vAlign w:val="center"/>
          </w:tcPr>
          <w:p w14:paraId="3E1EEF2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Кирова,56</w:t>
            </w:r>
          </w:p>
        </w:tc>
        <w:tc>
          <w:tcPr>
            <w:tcW w:w="2861" w:type="dxa"/>
            <w:shd w:val="clear" w:color="auto" w:fill="auto"/>
            <w:vAlign w:val="center"/>
          </w:tcPr>
          <w:p w14:paraId="43C8ECA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Элеваторная,2</w:t>
            </w:r>
          </w:p>
        </w:tc>
      </w:tr>
      <w:tr w:rsidR="00F25F6A" w:rsidRPr="006F3682" w14:paraId="11DC3B11" w14:textId="77777777" w:rsidTr="00521D06">
        <w:trPr>
          <w:trHeight w:val="240"/>
          <w:jc w:val="center"/>
        </w:trPr>
        <w:tc>
          <w:tcPr>
            <w:tcW w:w="2842" w:type="dxa"/>
            <w:shd w:val="clear" w:color="auto" w:fill="auto"/>
            <w:vAlign w:val="center"/>
          </w:tcPr>
          <w:p w14:paraId="5F8F89B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 11</w:t>
            </w:r>
          </w:p>
        </w:tc>
        <w:tc>
          <w:tcPr>
            <w:tcW w:w="2976" w:type="dxa"/>
            <w:shd w:val="clear" w:color="auto" w:fill="auto"/>
            <w:vAlign w:val="center"/>
          </w:tcPr>
          <w:p w14:paraId="20A3786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Кирова,58</w:t>
            </w:r>
          </w:p>
        </w:tc>
        <w:tc>
          <w:tcPr>
            <w:tcW w:w="2861" w:type="dxa"/>
            <w:shd w:val="clear" w:color="auto" w:fill="auto"/>
            <w:vAlign w:val="center"/>
          </w:tcPr>
          <w:p w14:paraId="3A4F5E2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Элеваторная,3</w:t>
            </w:r>
          </w:p>
        </w:tc>
      </w:tr>
      <w:tr w:rsidR="00F25F6A" w:rsidRPr="006F3682" w14:paraId="1490A425" w14:textId="77777777" w:rsidTr="00521D06">
        <w:trPr>
          <w:trHeight w:val="240"/>
          <w:jc w:val="center"/>
        </w:trPr>
        <w:tc>
          <w:tcPr>
            <w:tcW w:w="2842" w:type="dxa"/>
            <w:shd w:val="clear" w:color="auto" w:fill="auto"/>
            <w:vAlign w:val="center"/>
          </w:tcPr>
          <w:p w14:paraId="48D2AB6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 12</w:t>
            </w:r>
          </w:p>
        </w:tc>
        <w:tc>
          <w:tcPr>
            <w:tcW w:w="2976" w:type="dxa"/>
            <w:shd w:val="clear" w:color="auto" w:fill="auto"/>
            <w:vAlign w:val="center"/>
          </w:tcPr>
          <w:p w14:paraId="550773E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Кирова,59</w:t>
            </w:r>
          </w:p>
        </w:tc>
        <w:tc>
          <w:tcPr>
            <w:tcW w:w="2861" w:type="dxa"/>
            <w:shd w:val="clear" w:color="auto" w:fill="auto"/>
            <w:vAlign w:val="center"/>
          </w:tcPr>
          <w:p w14:paraId="19F62FB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Элеваторная,3а</w:t>
            </w:r>
          </w:p>
        </w:tc>
      </w:tr>
      <w:tr w:rsidR="00F25F6A" w:rsidRPr="006F3682" w14:paraId="4DFBFE90" w14:textId="77777777" w:rsidTr="00521D06">
        <w:trPr>
          <w:trHeight w:val="240"/>
          <w:jc w:val="center"/>
        </w:trPr>
        <w:tc>
          <w:tcPr>
            <w:tcW w:w="2842" w:type="dxa"/>
            <w:shd w:val="clear" w:color="auto" w:fill="auto"/>
            <w:vAlign w:val="center"/>
          </w:tcPr>
          <w:p w14:paraId="0BF5E9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Приходько,13</w:t>
            </w:r>
          </w:p>
        </w:tc>
        <w:tc>
          <w:tcPr>
            <w:tcW w:w="2976" w:type="dxa"/>
            <w:shd w:val="clear" w:color="auto" w:fill="auto"/>
            <w:vAlign w:val="center"/>
          </w:tcPr>
          <w:p w14:paraId="73FF0CA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Кирова,60</w:t>
            </w:r>
          </w:p>
        </w:tc>
        <w:tc>
          <w:tcPr>
            <w:tcW w:w="2861" w:type="dxa"/>
            <w:shd w:val="clear" w:color="auto" w:fill="auto"/>
            <w:vAlign w:val="center"/>
          </w:tcPr>
          <w:p w14:paraId="1A947FE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w:t>
            </w:r>
          </w:p>
        </w:tc>
      </w:tr>
      <w:tr w:rsidR="00F25F6A" w:rsidRPr="006F3682" w14:paraId="6C224C95" w14:textId="77777777" w:rsidTr="00521D06">
        <w:trPr>
          <w:trHeight w:val="240"/>
          <w:jc w:val="center"/>
        </w:trPr>
        <w:tc>
          <w:tcPr>
            <w:tcW w:w="2842" w:type="dxa"/>
            <w:shd w:val="clear" w:color="auto" w:fill="auto"/>
            <w:vAlign w:val="center"/>
          </w:tcPr>
          <w:p w14:paraId="5761A9E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 17</w:t>
            </w:r>
          </w:p>
        </w:tc>
        <w:tc>
          <w:tcPr>
            <w:tcW w:w="2976" w:type="dxa"/>
            <w:shd w:val="clear" w:color="auto" w:fill="auto"/>
            <w:vAlign w:val="center"/>
          </w:tcPr>
          <w:p w14:paraId="58BF3F8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Кирова,67</w:t>
            </w:r>
          </w:p>
        </w:tc>
        <w:tc>
          <w:tcPr>
            <w:tcW w:w="2861" w:type="dxa"/>
            <w:shd w:val="clear" w:color="auto" w:fill="auto"/>
            <w:vAlign w:val="center"/>
          </w:tcPr>
          <w:p w14:paraId="3BF61F7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Элеваторная,5</w:t>
            </w:r>
          </w:p>
        </w:tc>
      </w:tr>
      <w:tr w:rsidR="00F25F6A" w:rsidRPr="006F3682" w14:paraId="2F3826CB" w14:textId="77777777" w:rsidTr="00521D06">
        <w:trPr>
          <w:trHeight w:val="240"/>
          <w:jc w:val="center"/>
        </w:trPr>
        <w:tc>
          <w:tcPr>
            <w:tcW w:w="2842" w:type="dxa"/>
            <w:shd w:val="clear" w:color="auto" w:fill="auto"/>
            <w:vAlign w:val="center"/>
          </w:tcPr>
          <w:p w14:paraId="7AE0D1F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Приходько,19</w:t>
            </w:r>
          </w:p>
        </w:tc>
        <w:tc>
          <w:tcPr>
            <w:tcW w:w="2976" w:type="dxa"/>
            <w:shd w:val="clear" w:color="auto" w:fill="auto"/>
            <w:vAlign w:val="center"/>
          </w:tcPr>
          <w:p w14:paraId="1DE4931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Кирова,71</w:t>
            </w:r>
          </w:p>
        </w:tc>
        <w:tc>
          <w:tcPr>
            <w:tcW w:w="2861" w:type="dxa"/>
            <w:shd w:val="clear" w:color="auto" w:fill="auto"/>
            <w:vAlign w:val="center"/>
          </w:tcPr>
          <w:p w14:paraId="64EB3AB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Элеваторная,6</w:t>
            </w:r>
          </w:p>
        </w:tc>
      </w:tr>
      <w:tr w:rsidR="00F25F6A" w:rsidRPr="006F3682" w14:paraId="1ED150BD" w14:textId="77777777" w:rsidTr="00521D06">
        <w:trPr>
          <w:trHeight w:val="240"/>
          <w:jc w:val="center"/>
        </w:trPr>
        <w:tc>
          <w:tcPr>
            <w:tcW w:w="2842" w:type="dxa"/>
            <w:shd w:val="clear" w:color="auto" w:fill="auto"/>
            <w:vAlign w:val="center"/>
          </w:tcPr>
          <w:p w14:paraId="183508F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Приходько,22</w:t>
            </w:r>
          </w:p>
        </w:tc>
        <w:tc>
          <w:tcPr>
            <w:tcW w:w="2976" w:type="dxa"/>
            <w:shd w:val="clear" w:color="auto" w:fill="auto"/>
            <w:vAlign w:val="center"/>
          </w:tcPr>
          <w:p w14:paraId="45A5058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Садовая,4</w:t>
            </w:r>
          </w:p>
        </w:tc>
        <w:tc>
          <w:tcPr>
            <w:tcW w:w="2861" w:type="dxa"/>
            <w:shd w:val="clear" w:color="auto" w:fill="auto"/>
            <w:vAlign w:val="center"/>
          </w:tcPr>
          <w:p w14:paraId="66D1EF2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Элеваторная,7</w:t>
            </w:r>
          </w:p>
        </w:tc>
      </w:tr>
      <w:tr w:rsidR="00F25F6A" w:rsidRPr="006F3682" w14:paraId="65A427B4" w14:textId="77777777" w:rsidTr="00521D06">
        <w:trPr>
          <w:trHeight w:val="240"/>
          <w:jc w:val="center"/>
        </w:trPr>
        <w:tc>
          <w:tcPr>
            <w:tcW w:w="2842" w:type="dxa"/>
            <w:shd w:val="clear" w:color="auto" w:fill="auto"/>
            <w:vAlign w:val="center"/>
          </w:tcPr>
          <w:p w14:paraId="5F132FC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Приходько,21</w:t>
            </w:r>
          </w:p>
        </w:tc>
        <w:tc>
          <w:tcPr>
            <w:tcW w:w="2976" w:type="dxa"/>
            <w:shd w:val="clear" w:color="auto" w:fill="auto"/>
            <w:vAlign w:val="center"/>
          </w:tcPr>
          <w:p w14:paraId="7E1C22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Садовая,6</w:t>
            </w:r>
          </w:p>
        </w:tc>
        <w:tc>
          <w:tcPr>
            <w:tcW w:w="2861" w:type="dxa"/>
            <w:shd w:val="clear" w:color="auto" w:fill="auto"/>
            <w:vAlign w:val="center"/>
          </w:tcPr>
          <w:p w14:paraId="18573BF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Элеваторная,8</w:t>
            </w:r>
          </w:p>
        </w:tc>
      </w:tr>
      <w:tr w:rsidR="00F25F6A" w:rsidRPr="006F3682" w14:paraId="0467A65A" w14:textId="77777777" w:rsidTr="00521D06">
        <w:trPr>
          <w:trHeight w:val="240"/>
          <w:jc w:val="center"/>
        </w:trPr>
        <w:tc>
          <w:tcPr>
            <w:tcW w:w="2842" w:type="dxa"/>
            <w:shd w:val="clear" w:color="auto" w:fill="auto"/>
            <w:vAlign w:val="center"/>
          </w:tcPr>
          <w:p w14:paraId="65940E5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Приходько,23</w:t>
            </w:r>
          </w:p>
        </w:tc>
        <w:tc>
          <w:tcPr>
            <w:tcW w:w="2976" w:type="dxa"/>
            <w:shd w:val="clear" w:color="auto" w:fill="auto"/>
            <w:vAlign w:val="center"/>
          </w:tcPr>
          <w:p w14:paraId="7BF6F3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Садовая,10</w:t>
            </w:r>
          </w:p>
        </w:tc>
        <w:tc>
          <w:tcPr>
            <w:tcW w:w="2861" w:type="dxa"/>
            <w:shd w:val="clear" w:color="auto" w:fill="auto"/>
            <w:vAlign w:val="center"/>
          </w:tcPr>
          <w:p w14:paraId="4BE0A6B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Элеваторная,9</w:t>
            </w:r>
          </w:p>
        </w:tc>
      </w:tr>
      <w:tr w:rsidR="00F25F6A" w:rsidRPr="006F3682" w14:paraId="753277B6" w14:textId="77777777" w:rsidTr="00521D06">
        <w:trPr>
          <w:trHeight w:val="240"/>
          <w:jc w:val="center"/>
        </w:trPr>
        <w:tc>
          <w:tcPr>
            <w:tcW w:w="2842" w:type="dxa"/>
            <w:shd w:val="clear" w:color="auto" w:fill="auto"/>
            <w:vAlign w:val="center"/>
          </w:tcPr>
          <w:p w14:paraId="17657A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Приходько,26</w:t>
            </w:r>
          </w:p>
        </w:tc>
        <w:tc>
          <w:tcPr>
            <w:tcW w:w="2976" w:type="dxa"/>
            <w:shd w:val="clear" w:color="auto" w:fill="auto"/>
            <w:vAlign w:val="center"/>
          </w:tcPr>
          <w:p w14:paraId="2B0DD68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Совецкая,9</w:t>
            </w:r>
          </w:p>
        </w:tc>
        <w:tc>
          <w:tcPr>
            <w:tcW w:w="2861" w:type="dxa"/>
            <w:shd w:val="clear" w:color="auto" w:fill="auto"/>
            <w:vAlign w:val="center"/>
          </w:tcPr>
          <w:p w14:paraId="4CEB2D3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Элеваторная,15</w:t>
            </w:r>
          </w:p>
        </w:tc>
      </w:tr>
      <w:tr w:rsidR="00F25F6A" w:rsidRPr="006F3682" w14:paraId="0B812207" w14:textId="77777777" w:rsidTr="00521D06">
        <w:trPr>
          <w:trHeight w:val="240"/>
          <w:jc w:val="center"/>
        </w:trPr>
        <w:tc>
          <w:tcPr>
            <w:tcW w:w="2842" w:type="dxa"/>
            <w:shd w:val="clear" w:color="auto" w:fill="auto"/>
            <w:vAlign w:val="center"/>
          </w:tcPr>
          <w:p w14:paraId="2C276E1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Приходько,28</w:t>
            </w:r>
          </w:p>
        </w:tc>
        <w:tc>
          <w:tcPr>
            <w:tcW w:w="2976" w:type="dxa"/>
            <w:shd w:val="clear" w:color="auto" w:fill="auto"/>
            <w:vAlign w:val="center"/>
          </w:tcPr>
          <w:p w14:paraId="7FB639D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Совецкая,11</w:t>
            </w:r>
          </w:p>
        </w:tc>
        <w:tc>
          <w:tcPr>
            <w:tcW w:w="2861" w:type="dxa"/>
            <w:shd w:val="clear" w:color="auto" w:fill="auto"/>
            <w:vAlign w:val="center"/>
          </w:tcPr>
          <w:p w14:paraId="0CD6121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Элеваторная,10</w:t>
            </w:r>
          </w:p>
        </w:tc>
      </w:tr>
      <w:tr w:rsidR="00F25F6A" w:rsidRPr="006F3682" w14:paraId="1DC78CD1" w14:textId="77777777" w:rsidTr="00521D06">
        <w:trPr>
          <w:trHeight w:val="240"/>
          <w:jc w:val="center"/>
        </w:trPr>
        <w:tc>
          <w:tcPr>
            <w:tcW w:w="2842" w:type="dxa"/>
            <w:shd w:val="clear" w:color="auto" w:fill="auto"/>
            <w:vAlign w:val="center"/>
          </w:tcPr>
          <w:p w14:paraId="74030A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Приходько,29</w:t>
            </w:r>
          </w:p>
        </w:tc>
        <w:tc>
          <w:tcPr>
            <w:tcW w:w="2976" w:type="dxa"/>
            <w:shd w:val="clear" w:color="auto" w:fill="auto"/>
            <w:vAlign w:val="center"/>
          </w:tcPr>
          <w:p w14:paraId="33C83D7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Совецкая,13</w:t>
            </w:r>
          </w:p>
        </w:tc>
        <w:tc>
          <w:tcPr>
            <w:tcW w:w="2861" w:type="dxa"/>
            <w:shd w:val="clear" w:color="auto" w:fill="auto"/>
            <w:vAlign w:val="center"/>
          </w:tcPr>
          <w:p w14:paraId="23EB87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Элеваторная,11</w:t>
            </w:r>
          </w:p>
        </w:tc>
      </w:tr>
      <w:tr w:rsidR="00F25F6A" w:rsidRPr="006F3682" w14:paraId="7BD0582D" w14:textId="77777777" w:rsidTr="00521D06">
        <w:trPr>
          <w:trHeight w:val="240"/>
          <w:jc w:val="center"/>
        </w:trPr>
        <w:tc>
          <w:tcPr>
            <w:tcW w:w="2842" w:type="dxa"/>
            <w:shd w:val="clear" w:color="auto" w:fill="auto"/>
            <w:vAlign w:val="center"/>
          </w:tcPr>
          <w:p w14:paraId="0B71E08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Приходько,31</w:t>
            </w:r>
          </w:p>
        </w:tc>
        <w:tc>
          <w:tcPr>
            <w:tcW w:w="2976" w:type="dxa"/>
            <w:shd w:val="clear" w:color="auto" w:fill="auto"/>
            <w:vAlign w:val="center"/>
          </w:tcPr>
          <w:p w14:paraId="2ABE7FA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Совецкая,15</w:t>
            </w:r>
          </w:p>
        </w:tc>
        <w:tc>
          <w:tcPr>
            <w:tcW w:w="2861" w:type="dxa"/>
            <w:shd w:val="clear" w:color="auto" w:fill="auto"/>
            <w:vAlign w:val="center"/>
          </w:tcPr>
          <w:p w14:paraId="69339B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Элеваторная,12</w:t>
            </w:r>
          </w:p>
        </w:tc>
      </w:tr>
      <w:tr w:rsidR="00F25F6A" w:rsidRPr="006F3682" w14:paraId="0AE0D9AD" w14:textId="77777777" w:rsidTr="00521D06">
        <w:trPr>
          <w:trHeight w:val="240"/>
          <w:jc w:val="center"/>
        </w:trPr>
        <w:tc>
          <w:tcPr>
            <w:tcW w:w="2842" w:type="dxa"/>
            <w:shd w:val="clear" w:color="auto" w:fill="auto"/>
            <w:vAlign w:val="center"/>
          </w:tcPr>
          <w:p w14:paraId="02D3AC5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Приходько,32</w:t>
            </w:r>
          </w:p>
        </w:tc>
        <w:tc>
          <w:tcPr>
            <w:tcW w:w="2976" w:type="dxa"/>
            <w:shd w:val="clear" w:color="auto" w:fill="auto"/>
            <w:vAlign w:val="center"/>
          </w:tcPr>
          <w:p w14:paraId="0D88229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Совецкая,17</w:t>
            </w:r>
          </w:p>
        </w:tc>
        <w:tc>
          <w:tcPr>
            <w:tcW w:w="2861" w:type="dxa"/>
            <w:shd w:val="clear" w:color="auto" w:fill="auto"/>
            <w:vAlign w:val="center"/>
          </w:tcPr>
          <w:p w14:paraId="3AA2995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Элеваторная,13</w:t>
            </w:r>
          </w:p>
        </w:tc>
      </w:tr>
      <w:tr w:rsidR="00F25F6A" w:rsidRPr="006F3682" w14:paraId="53CC929B" w14:textId="77777777" w:rsidTr="00521D06">
        <w:trPr>
          <w:trHeight w:val="240"/>
          <w:jc w:val="center"/>
        </w:trPr>
        <w:tc>
          <w:tcPr>
            <w:tcW w:w="2842" w:type="dxa"/>
            <w:shd w:val="clear" w:color="auto" w:fill="auto"/>
            <w:vAlign w:val="center"/>
          </w:tcPr>
          <w:p w14:paraId="6F0B712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Приходько,35</w:t>
            </w:r>
          </w:p>
        </w:tc>
        <w:tc>
          <w:tcPr>
            <w:tcW w:w="2976" w:type="dxa"/>
            <w:shd w:val="clear" w:color="auto" w:fill="auto"/>
            <w:vAlign w:val="center"/>
          </w:tcPr>
          <w:p w14:paraId="24FFCA1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Совецкая,19</w:t>
            </w:r>
          </w:p>
        </w:tc>
        <w:tc>
          <w:tcPr>
            <w:tcW w:w="2861" w:type="dxa"/>
            <w:shd w:val="clear" w:color="auto" w:fill="auto"/>
            <w:vAlign w:val="center"/>
          </w:tcPr>
          <w:p w14:paraId="03F7C85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Элеваторная,14</w:t>
            </w:r>
          </w:p>
        </w:tc>
      </w:tr>
      <w:tr w:rsidR="00F25F6A" w:rsidRPr="006F3682" w14:paraId="18F41C56" w14:textId="77777777" w:rsidTr="00521D06">
        <w:trPr>
          <w:trHeight w:val="240"/>
          <w:jc w:val="center"/>
        </w:trPr>
        <w:tc>
          <w:tcPr>
            <w:tcW w:w="2842" w:type="dxa"/>
            <w:shd w:val="clear" w:color="auto" w:fill="auto"/>
            <w:vAlign w:val="center"/>
          </w:tcPr>
          <w:p w14:paraId="6A2133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Приходько,37</w:t>
            </w:r>
          </w:p>
        </w:tc>
        <w:tc>
          <w:tcPr>
            <w:tcW w:w="2976" w:type="dxa"/>
            <w:shd w:val="clear" w:color="auto" w:fill="auto"/>
            <w:vAlign w:val="center"/>
          </w:tcPr>
          <w:p w14:paraId="16C4847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Совецкая,21</w:t>
            </w:r>
          </w:p>
        </w:tc>
        <w:tc>
          <w:tcPr>
            <w:tcW w:w="2861" w:type="dxa"/>
            <w:shd w:val="clear" w:color="auto" w:fill="auto"/>
            <w:vAlign w:val="center"/>
          </w:tcPr>
          <w:p w14:paraId="0C1B937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Элеваторная,19</w:t>
            </w:r>
          </w:p>
        </w:tc>
      </w:tr>
      <w:tr w:rsidR="00F25F6A" w:rsidRPr="006F3682" w14:paraId="4B78909B" w14:textId="77777777" w:rsidTr="00521D06">
        <w:trPr>
          <w:trHeight w:val="240"/>
          <w:jc w:val="center"/>
        </w:trPr>
        <w:tc>
          <w:tcPr>
            <w:tcW w:w="2842" w:type="dxa"/>
            <w:shd w:val="clear" w:color="auto" w:fill="auto"/>
            <w:vAlign w:val="center"/>
          </w:tcPr>
          <w:p w14:paraId="67EFD14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Приходько,38</w:t>
            </w:r>
          </w:p>
        </w:tc>
        <w:tc>
          <w:tcPr>
            <w:tcW w:w="2976" w:type="dxa"/>
            <w:shd w:val="clear" w:color="auto" w:fill="auto"/>
            <w:vAlign w:val="center"/>
          </w:tcPr>
          <w:p w14:paraId="763B856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Совецкая,23</w:t>
            </w:r>
          </w:p>
        </w:tc>
        <w:tc>
          <w:tcPr>
            <w:tcW w:w="2861" w:type="dxa"/>
            <w:shd w:val="clear" w:color="auto" w:fill="auto"/>
            <w:vAlign w:val="center"/>
          </w:tcPr>
          <w:p w14:paraId="647A862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Элеваторная,21</w:t>
            </w:r>
          </w:p>
        </w:tc>
      </w:tr>
      <w:tr w:rsidR="00F25F6A" w:rsidRPr="006F3682" w14:paraId="1A36B0D3" w14:textId="77777777" w:rsidTr="00521D06">
        <w:trPr>
          <w:trHeight w:val="240"/>
          <w:jc w:val="center"/>
        </w:trPr>
        <w:tc>
          <w:tcPr>
            <w:tcW w:w="2842" w:type="dxa"/>
            <w:shd w:val="clear" w:color="auto" w:fill="auto"/>
            <w:vAlign w:val="center"/>
          </w:tcPr>
          <w:p w14:paraId="6B50645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Приходько,40</w:t>
            </w:r>
          </w:p>
        </w:tc>
        <w:tc>
          <w:tcPr>
            <w:tcW w:w="2976" w:type="dxa"/>
            <w:shd w:val="clear" w:color="auto" w:fill="auto"/>
            <w:vAlign w:val="center"/>
          </w:tcPr>
          <w:p w14:paraId="0627771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Совецкая,27</w:t>
            </w:r>
          </w:p>
        </w:tc>
        <w:tc>
          <w:tcPr>
            <w:tcW w:w="2861" w:type="dxa"/>
            <w:shd w:val="clear" w:color="auto" w:fill="auto"/>
            <w:vAlign w:val="center"/>
          </w:tcPr>
          <w:p w14:paraId="33107A7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 ,21а</w:t>
            </w:r>
          </w:p>
        </w:tc>
      </w:tr>
      <w:tr w:rsidR="00F25F6A" w:rsidRPr="006F3682" w14:paraId="49056833" w14:textId="77777777" w:rsidTr="00521D06">
        <w:trPr>
          <w:trHeight w:val="240"/>
          <w:jc w:val="center"/>
        </w:trPr>
        <w:tc>
          <w:tcPr>
            <w:tcW w:w="2842" w:type="dxa"/>
            <w:shd w:val="clear" w:color="auto" w:fill="auto"/>
            <w:vAlign w:val="center"/>
          </w:tcPr>
          <w:p w14:paraId="3F2A4B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Кирова,3</w:t>
            </w:r>
          </w:p>
        </w:tc>
        <w:tc>
          <w:tcPr>
            <w:tcW w:w="2976" w:type="dxa"/>
            <w:shd w:val="clear" w:color="auto" w:fill="auto"/>
            <w:vAlign w:val="center"/>
          </w:tcPr>
          <w:p w14:paraId="54A7AD1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Совецкая,29</w:t>
            </w:r>
          </w:p>
        </w:tc>
        <w:tc>
          <w:tcPr>
            <w:tcW w:w="2861" w:type="dxa"/>
            <w:shd w:val="clear" w:color="auto" w:fill="auto"/>
            <w:vAlign w:val="center"/>
          </w:tcPr>
          <w:p w14:paraId="3FA8C7C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Элеваторная,23</w:t>
            </w:r>
          </w:p>
        </w:tc>
      </w:tr>
      <w:tr w:rsidR="00F25F6A" w:rsidRPr="006F3682" w14:paraId="742BFF02" w14:textId="77777777" w:rsidTr="00521D06">
        <w:trPr>
          <w:trHeight w:val="240"/>
          <w:jc w:val="center"/>
        </w:trPr>
        <w:tc>
          <w:tcPr>
            <w:tcW w:w="2842" w:type="dxa"/>
            <w:shd w:val="clear" w:color="auto" w:fill="auto"/>
            <w:vAlign w:val="center"/>
          </w:tcPr>
          <w:p w14:paraId="6F7B41D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Кирова,6</w:t>
            </w:r>
          </w:p>
        </w:tc>
        <w:tc>
          <w:tcPr>
            <w:tcW w:w="2976" w:type="dxa"/>
            <w:shd w:val="clear" w:color="auto" w:fill="auto"/>
            <w:vAlign w:val="center"/>
          </w:tcPr>
          <w:p w14:paraId="669ADD9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Совецкая,31</w:t>
            </w:r>
          </w:p>
        </w:tc>
        <w:tc>
          <w:tcPr>
            <w:tcW w:w="2861" w:type="dxa"/>
            <w:shd w:val="clear" w:color="auto" w:fill="auto"/>
            <w:vAlign w:val="center"/>
          </w:tcPr>
          <w:p w14:paraId="5E3361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w:t>
            </w:r>
          </w:p>
        </w:tc>
      </w:tr>
      <w:tr w:rsidR="00F25F6A" w:rsidRPr="006F3682" w14:paraId="2E2A5D6F" w14:textId="77777777" w:rsidTr="00521D06">
        <w:trPr>
          <w:trHeight w:val="240"/>
          <w:jc w:val="center"/>
        </w:trPr>
        <w:tc>
          <w:tcPr>
            <w:tcW w:w="2842" w:type="dxa"/>
            <w:shd w:val="clear" w:color="auto" w:fill="auto"/>
            <w:vAlign w:val="center"/>
          </w:tcPr>
          <w:p w14:paraId="56E2ED1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Кирова,17</w:t>
            </w:r>
          </w:p>
        </w:tc>
        <w:tc>
          <w:tcPr>
            <w:tcW w:w="2976" w:type="dxa"/>
            <w:shd w:val="clear" w:color="auto" w:fill="auto"/>
            <w:vAlign w:val="center"/>
          </w:tcPr>
          <w:p w14:paraId="5AAE141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Совецкая,32</w:t>
            </w:r>
          </w:p>
        </w:tc>
        <w:tc>
          <w:tcPr>
            <w:tcW w:w="2861" w:type="dxa"/>
            <w:shd w:val="clear" w:color="auto" w:fill="auto"/>
            <w:vAlign w:val="center"/>
          </w:tcPr>
          <w:p w14:paraId="6346CCC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Инкубаторная,4</w:t>
            </w:r>
          </w:p>
        </w:tc>
      </w:tr>
      <w:tr w:rsidR="00F25F6A" w:rsidRPr="006F3682" w14:paraId="6E596301" w14:textId="77777777" w:rsidTr="00521D06">
        <w:trPr>
          <w:trHeight w:val="240"/>
          <w:jc w:val="center"/>
        </w:trPr>
        <w:tc>
          <w:tcPr>
            <w:tcW w:w="2842" w:type="dxa"/>
            <w:shd w:val="clear" w:color="auto" w:fill="auto"/>
            <w:vAlign w:val="center"/>
          </w:tcPr>
          <w:p w14:paraId="2A4F4A2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Кирова,21</w:t>
            </w:r>
          </w:p>
        </w:tc>
        <w:tc>
          <w:tcPr>
            <w:tcW w:w="2976" w:type="dxa"/>
            <w:shd w:val="clear" w:color="auto" w:fill="auto"/>
            <w:vAlign w:val="center"/>
          </w:tcPr>
          <w:p w14:paraId="3EDDC54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Совецкая,33</w:t>
            </w:r>
          </w:p>
        </w:tc>
        <w:tc>
          <w:tcPr>
            <w:tcW w:w="2861" w:type="dxa"/>
            <w:shd w:val="clear" w:color="auto" w:fill="auto"/>
            <w:vAlign w:val="center"/>
          </w:tcPr>
          <w:p w14:paraId="5CE593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Инкубаторная,6</w:t>
            </w:r>
          </w:p>
        </w:tc>
      </w:tr>
      <w:tr w:rsidR="00F25F6A" w:rsidRPr="006F3682" w14:paraId="1972C55B" w14:textId="77777777" w:rsidTr="00521D06">
        <w:trPr>
          <w:trHeight w:val="240"/>
          <w:jc w:val="center"/>
        </w:trPr>
        <w:tc>
          <w:tcPr>
            <w:tcW w:w="2842" w:type="dxa"/>
            <w:shd w:val="clear" w:color="auto" w:fill="auto"/>
            <w:vAlign w:val="center"/>
          </w:tcPr>
          <w:p w14:paraId="763809B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Кирова,27</w:t>
            </w:r>
          </w:p>
        </w:tc>
        <w:tc>
          <w:tcPr>
            <w:tcW w:w="2976" w:type="dxa"/>
            <w:shd w:val="clear" w:color="auto" w:fill="auto"/>
            <w:vAlign w:val="center"/>
          </w:tcPr>
          <w:p w14:paraId="5ED957C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Совецкая,34</w:t>
            </w:r>
          </w:p>
        </w:tc>
        <w:tc>
          <w:tcPr>
            <w:tcW w:w="2861" w:type="dxa"/>
            <w:shd w:val="clear" w:color="auto" w:fill="auto"/>
            <w:vAlign w:val="center"/>
          </w:tcPr>
          <w:p w14:paraId="5308F38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Инкубаторная,8</w:t>
            </w:r>
          </w:p>
        </w:tc>
      </w:tr>
      <w:tr w:rsidR="00F25F6A" w:rsidRPr="006F3682" w14:paraId="6A801BE4" w14:textId="77777777" w:rsidTr="00521D06">
        <w:trPr>
          <w:trHeight w:val="240"/>
          <w:jc w:val="center"/>
        </w:trPr>
        <w:tc>
          <w:tcPr>
            <w:tcW w:w="2842" w:type="dxa"/>
            <w:shd w:val="clear" w:color="auto" w:fill="auto"/>
            <w:vAlign w:val="center"/>
          </w:tcPr>
          <w:p w14:paraId="6309E29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Кирова,31</w:t>
            </w:r>
          </w:p>
        </w:tc>
        <w:tc>
          <w:tcPr>
            <w:tcW w:w="2976" w:type="dxa"/>
            <w:shd w:val="clear" w:color="auto" w:fill="auto"/>
            <w:vAlign w:val="center"/>
          </w:tcPr>
          <w:p w14:paraId="0D468CF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Семашко,4</w:t>
            </w:r>
          </w:p>
        </w:tc>
        <w:tc>
          <w:tcPr>
            <w:tcW w:w="2861" w:type="dxa"/>
            <w:shd w:val="clear" w:color="auto" w:fill="auto"/>
            <w:vAlign w:val="center"/>
          </w:tcPr>
          <w:p w14:paraId="669B2FA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Инкубаторная,9</w:t>
            </w:r>
          </w:p>
        </w:tc>
      </w:tr>
      <w:tr w:rsidR="00F25F6A" w:rsidRPr="006F3682" w14:paraId="63A8DDB8" w14:textId="77777777" w:rsidTr="00521D06">
        <w:trPr>
          <w:trHeight w:val="240"/>
          <w:jc w:val="center"/>
        </w:trPr>
        <w:tc>
          <w:tcPr>
            <w:tcW w:w="2842" w:type="dxa"/>
            <w:shd w:val="clear" w:color="auto" w:fill="auto"/>
            <w:vAlign w:val="center"/>
          </w:tcPr>
          <w:p w14:paraId="4FBAEE3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Инкубаторная,10</w:t>
            </w:r>
          </w:p>
        </w:tc>
        <w:tc>
          <w:tcPr>
            <w:tcW w:w="2976" w:type="dxa"/>
            <w:shd w:val="clear" w:color="auto" w:fill="auto"/>
            <w:vAlign w:val="center"/>
          </w:tcPr>
          <w:p w14:paraId="5150AB0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 ,13</w:t>
            </w:r>
          </w:p>
        </w:tc>
        <w:tc>
          <w:tcPr>
            <w:tcW w:w="2861" w:type="dxa"/>
            <w:shd w:val="clear" w:color="auto" w:fill="auto"/>
            <w:vAlign w:val="center"/>
          </w:tcPr>
          <w:p w14:paraId="1EBD6A6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Гагарина,2б</w:t>
            </w:r>
          </w:p>
        </w:tc>
      </w:tr>
      <w:tr w:rsidR="00F25F6A" w:rsidRPr="006F3682" w14:paraId="0FC26E37" w14:textId="77777777" w:rsidTr="00521D06">
        <w:trPr>
          <w:trHeight w:val="240"/>
          <w:jc w:val="center"/>
        </w:trPr>
        <w:tc>
          <w:tcPr>
            <w:tcW w:w="2842" w:type="dxa"/>
            <w:shd w:val="clear" w:color="auto" w:fill="auto"/>
            <w:vAlign w:val="center"/>
          </w:tcPr>
          <w:p w14:paraId="604EBAE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Инкубаторная,11</w:t>
            </w:r>
          </w:p>
        </w:tc>
        <w:tc>
          <w:tcPr>
            <w:tcW w:w="2976" w:type="dxa"/>
            <w:shd w:val="clear" w:color="auto" w:fill="auto"/>
            <w:vAlign w:val="center"/>
          </w:tcPr>
          <w:p w14:paraId="4766033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Гвардейцев,16</w:t>
            </w:r>
          </w:p>
        </w:tc>
        <w:tc>
          <w:tcPr>
            <w:tcW w:w="2861" w:type="dxa"/>
            <w:shd w:val="clear" w:color="auto" w:fill="auto"/>
            <w:vAlign w:val="center"/>
          </w:tcPr>
          <w:p w14:paraId="2F955AA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Гагарина,2а</w:t>
            </w:r>
          </w:p>
        </w:tc>
      </w:tr>
      <w:tr w:rsidR="00F25F6A" w:rsidRPr="006F3682" w14:paraId="6F3F5E60" w14:textId="77777777" w:rsidTr="00521D06">
        <w:trPr>
          <w:trHeight w:val="240"/>
          <w:jc w:val="center"/>
        </w:trPr>
        <w:tc>
          <w:tcPr>
            <w:tcW w:w="2842" w:type="dxa"/>
            <w:shd w:val="clear" w:color="auto" w:fill="auto"/>
            <w:vAlign w:val="center"/>
          </w:tcPr>
          <w:p w14:paraId="310AEF6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Инкубаторная,12</w:t>
            </w:r>
          </w:p>
        </w:tc>
        <w:tc>
          <w:tcPr>
            <w:tcW w:w="2976" w:type="dxa"/>
            <w:shd w:val="clear" w:color="auto" w:fill="auto"/>
            <w:vAlign w:val="center"/>
          </w:tcPr>
          <w:p w14:paraId="0B8EF77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Гвардейцев,19</w:t>
            </w:r>
          </w:p>
        </w:tc>
        <w:tc>
          <w:tcPr>
            <w:tcW w:w="2861" w:type="dxa"/>
            <w:shd w:val="clear" w:color="auto" w:fill="auto"/>
            <w:vAlign w:val="center"/>
          </w:tcPr>
          <w:p w14:paraId="06B881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Гагарина,3</w:t>
            </w:r>
          </w:p>
        </w:tc>
      </w:tr>
      <w:tr w:rsidR="00F25F6A" w:rsidRPr="006F3682" w14:paraId="3789289D" w14:textId="77777777" w:rsidTr="00521D06">
        <w:trPr>
          <w:trHeight w:val="240"/>
          <w:jc w:val="center"/>
        </w:trPr>
        <w:tc>
          <w:tcPr>
            <w:tcW w:w="2842" w:type="dxa"/>
            <w:shd w:val="clear" w:color="auto" w:fill="auto"/>
            <w:vAlign w:val="center"/>
          </w:tcPr>
          <w:p w14:paraId="6D14855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Инкубаторная,13</w:t>
            </w:r>
          </w:p>
        </w:tc>
        <w:tc>
          <w:tcPr>
            <w:tcW w:w="2976" w:type="dxa"/>
            <w:shd w:val="clear" w:color="auto" w:fill="auto"/>
            <w:vAlign w:val="center"/>
          </w:tcPr>
          <w:p w14:paraId="474BDC7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Гвардейцев,20</w:t>
            </w:r>
          </w:p>
        </w:tc>
        <w:tc>
          <w:tcPr>
            <w:tcW w:w="2861" w:type="dxa"/>
            <w:shd w:val="clear" w:color="auto" w:fill="auto"/>
            <w:vAlign w:val="center"/>
          </w:tcPr>
          <w:p w14:paraId="445622F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Гагарина,4</w:t>
            </w:r>
          </w:p>
        </w:tc>
      </w:tr>
      <w:tr w:rsidR="00F25F6A" w:rsidRPr="006F3682" w14:paraId="7B57D4F3" w14:textId="77777777" w:rsidTr="00521D06">
        <w:trPr>
          <w:trHeight w:val="240"/>
          <w:jc w:val="center"/>
        </w:trPr>
        <w:tc>
          <w:tcPr>
            <w:tcW w:w="2842" w:type="dxa"/>
            <w:shd w:val="clear" w:color="auto" w:fill="auto"/>
            <w:vAlign w:val="center"/>
          </w:tcPr>
          <w:p w14:paraId="23E7EDA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Инкубаторная,14</w:t>
            </w:r>
          </w:p>
        </w:tc>
        <w:tc>
          <w:tcPr>
            <w:tcW w:w="2976" w:type="dxa"/>
            <w:shd w:val="clear" w:color="auto" w:fill="auto"/>
            <w:vAlign w:val="center"/>
          </w:tcPr>
          <w:p w14:paraId="1395A2C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Гвардейцев,31</w:t>
            </w:r>
          </w:p>
        </w:tc>
        <w:tc>
          <w:tcPr>
            <w:tcW w:w="2861" w:type="dxa"/>
            <w:shd w:val="clear" w:color="auto" w:fill="auto"/>
            <w:vAlign w:val="center"/>
          </w:tcPr>
          <w:p w14:paraId="6E923DC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Гагарина,5</w:t>
            </w:r>
          </w:p>
        </w:tc>
      </w:tr>
      <w:tr w:rsidR="00F25F6A" w:rsidRPr="006F3682" w14:paraId="5F07EC9F" w14:textId="77777777" w:rsidTr="00521D06">
        <w:trPr>
          <w:trHeight w:val="240"/>
          <w:jc w:val="center"/>
        </w:trPr>
        <w:tc>
          <w:tcPr>
            <w:tcW w:w="2842" w:type="dxa"/>
            <w:shd w:val="clear" w:color="auto" w:fill="auto"/>
            <w:vAlign w:val="center"/>
          </w:tcPr>
          <w:p w14:paraId="739165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Инкубаторная,15</w:t>
            </w:r>
          </w:p>
        </w:tc>
        <w:tc>
          <w:tcPr>
            <w:tcW w:w="2976" w:type="dxa"/>
            <w:shd w:val="clear" w:color="auto" w:fill="auto"/>
            <w:vAlign w:val="center"/>
          </w:tcPr>
          <w:p w14:paraId="2BE3C67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Гвардейцев,32</w:t>
            </w:r>
          </w:p>
        </w:tc>
        <w:tc>
          <w:tcPr>
            <w:tcW w:w="2861" w:type="dxa"/>
            <w:shd w:val="clear" w:color="auto" w:fill="auto"/>
            <w:vAlign w:val="center"/>
          </w:tcPr>
          <w:p w14:paraId="5C41AFF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Гагарина,6</w:t>
            </w:r>
          </w:p>
        </w:tc>
      </w:tr>
      <w:tr w:rsidR="00F25F6A" w:rsidRPr="006F3682" w14:paraId="0E59732C" w14:textId="77777777" w:rsidTr="00521D06">
        <w:trPr>
          <w:trHeight w:val="240"/>
          <w:jc w:val="center"/>
        </w:trPr>
        <w:tc>
          <w:tcPr>
            <w:tcW w:w="2842" w:type="dxa"/>
            <w:shd w:val="clear" w:color="auto" w:fill="auto"/>
            <w:vAlign w:val="center"/>
          </w:tcPr>
          <w:p w14:paraId="4E0D667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Инкубаторная,16</w:t>
            </w:r>
          </w:p>
        </w:tc>
        <w:tc>
          <w:tcPr>
            <w:tcW w:w="2976" w:type="dxa"/>
            <w:shd w:val="clear" w:color="auto" w:fill="auto"/>
            <w:vAlign w:val="center"/>
          </w:tcPr>
          <w:p w14:paraId="7320500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Гвардейцев,33</w:t>
            </w:r>
          </w:p>
        </w:tc>
        <w:tc>
          <w:tcPr>
            <w:tcW w:w="2861" w:type="dxa"/>
            <w:shd w:val="clear" w:color="auto" w:fill="auto"/>
            <w:vAlign w:val="center"/>
          </w:tcPr>
          <w:p w14:paraId="39ABC96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Гагарина,7</w:t>
            </w:r>
          </w:p>
        </w:tc>
      </w:tr>
      <w:tr w:rsidR="00F25F6A" w:rsidRPr="006F3682" w14:paraId="11AED5A4" w14:textId="77777777" w:rsidTr="00521D06">
        <w:trPr>
          <w:trHeight w:val="240"/>
          <w:jc w:val="center"/>
        </w:trPr>
        <w:tc>
          <w:tcPr>
            <w:tcW w:w="2842" w:type="dxa"/>
            <w:shd w:val="clear" w:color="auto" w:fill="auto"/>
            <w:vAlign w:val="center"/>
          </w:tcPr>
          <w:p w14:paraId="18A405C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Инкубаторная,17</w:t>
            </w:r>
          </w:p>
        </w:tc>
        <w:tc>
          <w:tcPr>
            <w:tcW w:w="2976" w:type="dxa"/>
            <w:shd w:val="clear" w:color="auto" w:fill="auto"/>
            <w:vAlign w:val="center"/>
          </w:tcPr>
          <w:p w14:paraId="677F406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Гвардейцев,35</w:t>
            </w:r>
          </w:p>
        </w:tc>
        <w:tc>
          <w:tcPr>
            <w:tcW w:w="2861" w:type="dxa"/>
            <w:shd w:val="clear" w:color="auto" w:fill="auto"/>
            <w:vAlign w:val="center"/>
          </w:tcPr>
          <w:p w14:paraId="17D6420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Гагарина,8</w:t>
            </w:r>
          </w:p>
        </w:tc>
      </w:tr>
      <w:tr w:rsidR="00F25F6A" w:rsidRPr="006F3682" w14:paraId="14C1D2F4" w14:textId="77777777" w:rsidTr="00521D06">
        <w:trPr>
          <w:trHeight w:val="240"/>
          <w:jc w:val="center"/>
        </w:trPr>
        <w:tc>
          <w:tcPr>
            <w:tcW w:w="2842" w:type="dxa"/>
            <w:shd w:val="clear" w:color="auto" w:fill="auto"/>
            <w:vAlign w:val="center"/>
          </w:tcPr>
          <w:p w14:paraId="7B46ADA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Инкубаторная,18</w:t>
            </w:r>
          </w:p>
        </w:tc>
        <w:tc>
          <w:tcPr>
            <w:tcW w:w="2976" w:type="dxa"/>
            <w:shd w:val="clear" w:color="auto" w:fill="auto"/>
            <w:vAlign w:val="center"/>
          </w:tcPr>
          <w:p w14:paraId="618189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Гвардейцев,40</w:t>
            </w:r>
          </w:p>
        </w:tc>
        <w:tc>
          <w:tcPr>
            <w:tcW w:w="2861" w:type="dxa"/>
            <w:shd w:val="clear" w:color="auto" w:fill="auto"/>
            <w:vAlign w:val="center"/>
          </w:tcPr>
          <w:p w14:paraId="4173DBB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Гагарина,9</w:t>
            </w:r>
          </w:p>
        </w:tc>
      </w:tr>
      <w:tr w:rsidR="00F25F6A" w:rsidRPr="006F3682" w14:paraId="4F9BF46F" w14:textId="77777777" w:rsidTr="00521D06">
        <w:trPr>
          <w:trHeight w:val="240"/>
          <w:jc w:val="center"/>
        </w:trPr>
        <w:tc>
          <w:tcPr>
            <w:tcW w:w="2842" w:type="dxa"/>
            <w:shd w:val="clear" w:color="auto" w:fill="auto"/>
            <w:vAlign w:val="center"/>
          </w:tcPr>
          <w:p w14:paraId="6AC6A6B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Инкубаторная,19</w:t>
            </w:r>
          </w:p>
        </w:tc>
        <w:tc>
          <w:tcPr>
            <w:tcW w:w="2976" w:type="dxa"/>
            <w:shd w:val="clear" w:color="auto" w:fill="auto"/>
            <w:vAlign w:val="center"/>
          </w:tcPr>
          <w:p w14:paraId="61F5BC2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Гвардейцев,41</w:t>
            </w:r>
          </w:p>
        </w:tc>
        <w:tc>
          <w:tcPr>
            <w:tcW w:w="2861" w:type="dxa"/>
            <w:shd w:val="clear" w:color="auto" w:fill="auto"/>
            <w:vAlign w:val="center"/>
          </w:tcPr>
          <w:p w14:paraId="2B3FF4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Гагарина,10</w:t>
            </w:r>
          </w:p>
        </w:tc>
      </w:tr>
      <w:tr w:rsidR="00F25F6A" w:rsidRPr="006F3682" w14:paraId="7BF72C74" w14:textId="77777777" w:rsidTr="00521D06">
        <w:trPr>
          <w:trHeight w:val="240"/>
          <w:jc w:val="center"/>
        </w:trPr>
        <w:tc>
          <w:tcPr>
            <w:tcW w:w="2842" w:type="dxa"/>
            <w:shd w:val="clear" w:color="auto" w:fill="auto"/>
            <w:vAlign w:val="center"/>
          </w:tcPr>
          <w:p w14:paraId="2CFD2C0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Инкубаторная,21</w:t>
            </w:r>
          </w:p>
        </w:tc>
        <w:tc>
          <w:tcPr>
            <w:tcW w:w="2976" w:type="dxa"/>
            <w:shd w:val="clear" w:color="auto" w:fill="auto"/>
            <w:vAlign w:val="center"/>
          </w:tcPr>
          <w:p w14:paraId="078DE88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Гвардейцев,43</w:t>
            </w:r>
          </w:p>
        </w:tc>
        <w:tc>
          <w:tcPr>
            <w:tcW w:w="2861" w:type="dxa"/>
            <w:shd w:val="clear" w:color="auto" w:fill="auto"/>
            <w:vAlign w:val="center"/>
          </w:tcPr>
          <w:p w14:paraId="6A1D2A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Гагарина,11</w:t>
            </w:r>
          </w:p>
        </w:tc>
      </w:tr>
      <w:tr w:rsidR="00F25F6A" w:rsidRPr="006F3682" w14:paraId="3893EA98" w14:textId="77777777" w:rsidTr="00521D06">
        <w:trPr>
          <w:trHeight w:val="240"/>
          <w:jc w:val="center"/>
        </w:trPr>
        <w:tc>
          <w:tcPr>
            <w:tcW w:w="2842" w:type="dxa"/>
            <w:shd w:val="clear" w:color="auto" w:fill="auto"/>
            <w:vAlign w:val="center"/>
          </w:tcPr>
          <w:p w14:paraId="5471634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Инкубаторная,22</w:t>
            </w:r>
          </w:p>
        </w:tc>
        <w:tc>
          <w:tcPr>
            <w:tcW w:w="2976" w:type="dxa"/>
            <w:shd w:val="clear" w:color="auto" w:fill="auto"/>
            <w:vAlign w:val="center"/>
          </w:tcPr>
          <w:p w14:paraId="1CFADF2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Гвардейцев,45</w:t>
            </w:r>
          </w:p>
        </w:tc>
        <w:tc>
          <w:tcPr>
            <w:tcW w:w="2861" w:type="dxa"/>
            <w:shd w:val="clear" w:color="auto" w:fill="auto"/>
            <w:vAlign w:val="center"/>
          </w:tcPr>
          <w:p w14:paraId="5F50C49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Гагарина,12</w:t>
            </w:r>
          </w:p>
        </w:tc>
      </w:tr>
      <w:tr w:rsidR="00F25F6A" w:rsidRPr="006F3682" w14:paraId="5C7967B4" w14:textId="77777777" w:rsidTr="00521D06">
        <w:trPr>
          <w:trHeight w:val="240"/>
          <w:jc w:val="center"/>
        </w:trPr>
        <w:tc>
          <w:tcPr>
            <w:tcW w:w="2842" w:type="dxa"/>
            <w:shd w:val="clear" w:color="auto" w:fill="auto"/>
            <w:vAlign w:val="center"/>
          </w:tcPr>
          <w:p w14:paraId="1D9B931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 3</w:t>
            </w:r>
          </w:p>
        </w:tc>
        <w:tc>
          <w:tcPr>
            <w:tcW w:w="2976" w:type="dxa"/>
            <w:shd w:val="clear" w:color="auto" w:fill="auto"/>
            <w:vAlign w:val="center"/>
          </w:tcPr>
          <w:p w14:paraId="746703A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Гвардейцев,48</w:t>
            </w:r>
          </w:p>
        </w:tc>
        <w:tc>
          <w:tcPr>
            <w:tcW w:w="2861" w:type="dxa"/>
            <w:shd w:val="clear" w:color="auto" w:fill="auto"/>
            <w:vAlign w:val="center"/>
          </w:tcPr>
          <w:p w14:paraId="2F048BF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Гагарина,13</w:t>
            </w:r>
          </w:p>
        </w:tc>
      </w:tr>
      <w:tr w:rsidR="00F25F6A" w:rsidRPr="006F3682" w14:paraId="497B4E04" w14:textId="77777777" w:rsidTr="00521D06">
        <w:trPr>
          <w:trHeight w:val="240"/>
          <w:jc w:val="center"/>
        </w:trPr>
        <w:tc>
          <w:tcPr>
            <w:tcW w:w="2842" w:type="dxa"/>
            <w:shd w:val="clear" w:color="auto" w:fill="auto"/>
            <w:vAlign w:val="center"/>
          </w:tcPr>
          <w:p w14:paraId="388C45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Инкубаторная,24</w:t>
            </w:r>
          </w:p>
        </w:tc>
        <w:tc>
          <w:tcPr>
            <w:tcW w:w="2976" w:type="dxa"/>
            <w:shd w:val="clear" w:color="auto" w:fill="auto"/>
            <w:vAlign w:val="center"/>
          </w:tcPr>
          <w:p w14:paraId="784D42D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Гвардейцев,50</w:t>
            </w:r>
          </w:p>
        </w:tc>
        <w:tc>
          <w:tcPr>
            <w:tcW w:w="2861" w:type="dxa"/>
            <w:shd w:val="clear" w:color="auto" w:fill="auto"/>
            <w:vAlign w:val="center"/>
          </w:tcPr>
          <w:p w14:paraId="470943D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Гагарина,14</w:t>
            </w:r>
          </w:p>
        </w:tc>
      </w:tr>
      <w:tr w:rsidR="00F25F6A" w:rsidRPr="006F3682" w14:paraId="2FF6A8F1" w14:textId="77777777" w:rsidTr="00521D06">
        <w:trPr>
          <w:trHeight w:val="240"/>
          <w:jc w:val="center"/>
        </w:trPr>
        <w:tc>
          <w:tcPr>
            <w:tcW w:w="2842" w:type="dxa"/>
            <w:shd w:val="clear" w:color="auto" w:fill="auto"/>
            <w:vAlign w:val="center"/>
          </w:tcPr>
          <w:p w14:paraId="1A6CC5E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 5</w:t>
            </w:r>
          </w:p>
        </w:tc>
        <w:tc>
          <w:tcPr>
            <w:tcW w:w="2976" w:type="dxa"/>
            <w:shd w:val="clear" w:color="auto" w:fill="auto"/>
            <w:vAlign w:val="center"/>
          </w:tcPr>
          <w:p w14:paraId="59F1B9B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Гвардейцев,72</w:t>
            </w:r>
          </w:p>
        </w:tc>
        <w:tc>
          <w:tcPr>
            <w:tcW w:w="2861" w:type="dxa"/>
            <w:shd w:val="clear" w:color="auto" w:fill="auto"/>
            <w:vAlign w:val="center"/>
          </w:tcPr>
          <w:p w14:paraId="296F5AA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Гагарина,15</w:t>
            </w:r>
          </w:p>
        </w:tc>
      </w:tr>
      <w:tr w:rsidR="00F25F6A" w:rsidRPr="006F3682" w14:paraId="0DB97006" w14:textId="77777777" w:rsidTr="00521D06">
        <w:trPr>
          <w:trHeight w:val="240"/>
          <w:jc w:val="center"/>
        </w:trPr>
        <w:tc>
          <w:tcPr>
            <w:tcW w:w="2842" w:type="dxa"/>
            <w:shd w:val="clear" w:color="auto" w:fill="auto"/>
            <w:vAlign w:val="center"/>
          </w:tcPr>
          <w:p w14:paraId="24BBF65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Инкубаторная,26</w:t>
            </w:r>
          </w:p>
        </w:tc>
        <w:tc>
          <w:tcPr>
            <w:tcW w:w="2976" w:type="dxa"/>
            <w:shd w:val="clear" w:color="auto" w:fill="auto"/>
            <w:vAlign w:val="center"/>
          </w:tcPr>
          <w:p w14:paraId="59E5A0A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Гвардейцев,52</w:t>
            </w:r>
          </w:p>
        </w:tc>
        <w:tc>
          <w:tcPr>
            <w:tcW w:w="2861" w:type="dxa"/>
            <w:shd w:val="clear" w:color="auto" w:fill="auto"/>
            <w:vAlign w:val="center"/>
          </w:tcPr>
          <w:p w14:paraId="5950D99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Гагарина,16</w:t>
            </w:r>
          </w:p>
        </w:tc>
      </w:tr>
      <w:tr w:rsidR="00F25F6A" w:rsidRPr="006F3682" w14:paraId="1CC340EA" w14:textId="77777777" w:rsidTr="00521D06">
        <w:trPr>
          <w:trHeight w:val="240"/>
          <w:jc w:val="center"/>
        </w:trPr>
        <w:tc>
          <w:tcPr>
            <w:tcW w:w="2842" w:type="dxa"/>
            <w:shd w:val="clear" w:color="auto" w:fill="auto"/>
            <w:vAlign w:val="center"/>
          </w:tcPr>
          <w:p w14:paraId="1E0B3FB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Инкубаторная,27</w:t>
            </w:r>
          </w:p>
        </w:tc>
        <w:tc>
          <w:tcPr>
            <w:tcW w:w="2976" w:type="dxa"/>
            <w:shd w:val="clear" w:color="auto" w:fill="auto"/>
            <w:vAlign w:val="center"/>
          </w:tcPr>
          <w:p w14:paraId="309734E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Гвардейцев,53</w:t>
            </w:r>
          </w:p>
        </w:tc>
        <w:tc>
          <w:tcPr>
            <w:tcW w:w="2861" w:type="dxa"/>
            <w:shd w:val="clear" w:color="auto" w:fill="auto"/>
            <w:vAlign w:val="center"/>
          </w:tcPr>
          <w:p w14:paraId="33D5665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Гагарина,18</w:t>
            </w:r>
          </w:p>
        </w:tc>
      </w:tr>
      <w:tr w:rsidR="00F25F6A" w:rsidRPr="006F3682" w14:paraId="0973396B" w14:textId="77777777" w:rsidTr="00521D06">
        <w:trPr>
          <w:trHeight w:val="240"/>
          <w:jc w:val="center"/>
        </w:trPr>
        <w:tc>
          <w:tcPr>
            <w:tcW w:w="2842" w:type="dxa"/>
            <w:shd w:val="clear" w:color="auto" w:fill="auto"/>
            <w:vAlign w:val="center"/>
          </w:tcPr>
          <w:p w14:paraId="099E24C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Инкубаторная,2 9</w:t>
            </w:r>
          </w:p>
        </w:tc>
        <w:tc>
          <w:tcPr>
            <w:tcW w:w="2976" w:type="dxa"/>
            <w:shd w:val="clear" w:color="auto" w:fill="auto"/>
            <w:vAlign w:val="center"/>
          </w:tcPr>
          <w:p w14:paraId="12F5C2F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Гвардейцев,54</w:t>
            </w:r>
          </w:p>
        </w:tc>
        <w:tc>
          <w:tcPr>
            <w:tcW w:w="2861" w:type="dxa"/>
            <w:shd w:val="clear" w:color="auto" w:fill="auto"/>
            <w:vAlign w:val="center"/>
          </w:tcPr>
          <w:p w14:paraId="7945E51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w:t>
            </w:r>
          </w:p>
        </w:tc>
      </w:tr>
      <w:tr w:rsidR="00F25F6A" w:rsidRPr="006F3682" w14:paraId="63F941A3" w14:textId="77777777" w:rsidTr="00521D06">
        <w:trPr>
          <w:trHeight w:val="240"/>
          <w:jc w:val="center"/>
        </w:trPr>
        <w:tc>
          <w:tcPr>
            <w:tcW w:w="2842" w:type="dxa"/>
            <w:shd w:val="clear" w:color="auto" w:fill="auto"/>
            <w:vAlign w:val="center"/>
          </w:tcPr>
          <w:p w14:paraId="246E740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0</w:t>
            </w:r>
          </w:p>
        </w:tc>
        <w:tc>
          <w:tcPr>
            <w:tcW w:w="2976" w:type="dxa"/>
            <w:shd w:val="clear" w:color="auto" w:fill="auto"/>
            <w:vAlign w:val="center"/>
          </w:tcPr>
          <w:p w14:paraId="3C66B0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Гвардейцев,62</w:t>
            </w:r>
          </w:p>
        </w:tc>
        <w:tc>
          <w:tcPr>
            <w:tcW w:w="2861" w:type="dxa"/>
            <w:shd w:val="clear" w:color="auto" w:fill="auto"/>
            <w:vAlign w:val="center"/>
          </w:tcPr>
          <w:p w14:paraId="4A8824D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Пушкина,6</w:t>
            </w:r>
          </w:p>
        </w:tc>
      </w:tr>
      <w:tr w:rsidR="00F25F6A" w:rsidRPr="006F3682" w14:paraId="67B401AD" w14:textId="77777777" w:rsidTr="00521D06">
        <w:trPr>
          <w:trHeight w:val="240"/>
          <w:jc w:val="center"/>
        </w:trPr>
        <w:tc>
          <w:tcPr>
            <w:tcW w:w="2842" w:type="dxa"/>
            <w:shd w:val="clear" w:color="auto" w:fill="auto"/>
            <w:vAlign w:val="center"/>
          </w:tcPr>
          <w:p w14:paraId="6C57F0A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3</w:t>
            </w:r>
          </w:p>
        </w:tc>
        <w:tc>
          <w:tcPr>
            <w:tcW w:w="2976" w:type="dxa"/>
            <w:shd w:val="clear" w:color="auto" w:fill="auto"/>
            <w:vAlign w:val="center"/>
          </w:tcPr>
          <w:p w14:paraId="04B7A90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Гвардейцев,67</w:t>
            </w:r>
          </w:p>
        </w:tc>
        <w:tc>
          <w:tcPr>
            <w:tcW w:w="2861" w:type="dxa"/>
            <w:shd w:val="clear" w:color="auto" w:fill="auto"/>
            <w:vAlign w:val="center"/>
          </w:tcPr>
          <w:p w14:paraId="14DC6FA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Пушкина,13</w:t>
            </w:r>
          </w:p>
        </w:tc>
      </w:tr>
      <w:tr w:rsidR="00F25F6A" w:rsidRPr="006F3682" w14:paraId="749C3572" w14:textId="77777777" w:rsidTr="00521D06">
        <w:trPr>
          <w:trHeight w:val="240"/>
          <w:jc w:val="center"/>
        </w:trPr>
        <w:tc>
          <w:tcPr>
            <w:tcW w:w="2842" w:type="dxa"/>
            <w:shd w:val="clear" w:color="auto" w:fill="auto"/>
            <w:vAlign w:val="center"/>
          </w:tcPr>
          <w:p w14:paraId="7FB149E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4</w:t>
            </w:r>
          </w:p>
        </w:tc>
        <w:tc>
          <w:tcPr>
            <w:tcW w:w="2976" w:type="dxa"/>
            <w:shd w:val="clear" w:color="auto" w:fill="auto"/>
            <w:vAlign w:val="center"/>
          </w:tcPr>
          <w:p w14:paraId="4F6CE6A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Гвардейцев,68 колонка</w:t>
            </w:r>
          </w:p>
        </w:tc>
        <w:tc>
          <w:tcPr>
            <w:tcW w:w="2861" w:type="dxa"/>
            <w:shd w:val="clear" w:color="auto" w:fill="auto"/>
            <w:vAlign w:val="center"/>
          </w:tcPr>
          <w:p w14:paraId="1FD9764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Пушкина,14</w:t>
            </w:r>
          </w:p>
        </w:tc>
      </w:tr>
      <w:tr w:rsidR="00F25F6A" w:rsidRPr="006F3682" w14:paraId="7CFC5383" w14:textId="77777777" w:rsidTr="00521D06">
        <w:trPr>
          <w:trHeight w:val="240"/>
          <w:jc w:val="center"/>
        </w:trPr>
        <w:tc>
          <w:tcPr>
            <w:tcW w:w="2842" w:type="dxa"/>
            <w:shd w:val="clear" w:color="auto" w:fill="auto"/>
            <w:vAlign w:val="center"/>
          </w:tcPr>
          <w:p w14:paraId="27BB4F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5</w:t>
            </w:r>
          </w:p>
        </w:tc>
        <w:tc>
          <w:tcPr>
            <w:tcW w:w="2976" w:type="dxa"/>
            <w:shd w:val="clear" w:color="auto" w:fill="auto"/>
            <w:vAlign w:val="center"/>
          </w:tcPr>
          <w:p w14:paraId="57E8894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Гвардейцев,69 колонка</w:t>
            </w:r>
          </w:p>
        </w:tc>
        <w:tc>
          <w:tcPr>
            <w:tcW w:w="2861" w:type="dxa"/>
            <w:shd w:val="clear" w:color="auto" w:fill="auto"/>
            <w:vAlign w:val="center"/>
          </w:tcPr>
          <w:p w14:paraId="0EE8331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Пушкина,17</w:t>
            </w:r>
          </w:p>
        </w:tc>
      </w:tr>
      <w:tr w:rsidR="00F25F6A" w:rsidRPr="006F3682" w14:paraId="50EBFF67" w14:textId="77777777" w:rsidTr="00521D06">
        <w:trPr>
          <w:trHeight w:val="240"/>
          <w:jc w:val="center"/>
        </w:trPr>
        <w:tc>
          <w:tcPr>
            <w:tcW w:w="2842" w:type="dxa"/>
            <w:shd w:val="clear" w:color="auto" w:fill="auto"/>
            <w:vAlign w:val="center"/>
          </w:tcPr>
          <w:p w14:paraId="771CD3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6</w:t>
            </w:r>
          </w:p>
        </w:tc>
        <w:tc>
          <w:tcPr>
            <w:tcW w:w="2976" w:type="dxa"/>
            <w:shd w:val="clear" w:color="auto" w:fill="auto"/>
            <w:vAlign w:val="center"/>
          </w:tcPr>
          <w:p w14:paraId="27DF739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Гвардейцев,71</w:t>
            </w:r>
          </w:p>
        </w:tc>
        <w:tc>
          <w:tcPr>
            <w:tcW w:w="2861" w:type="dxa"/>
            <w:shd w:val="clear" w:color="auto" w:fill="auto"/>
            <w:vAlign w:val="center"/>
          </w:tcPr>
          <w:p w14:paraId="426251E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Пушкина,25</w:t>
            </w:r>
          </w:p>
        </w:tc>
      </w:tr>
      <w:tr w:rsidR="00F25F6A" w:rsidRPr="006F3682" w14:paraId="69D5F295" w14:textId="77777777" w:rsidTr="00521D06">
        <w:trPr>
          <w:trHeight w:val="240"/>
          <w:jc w:val="center"/>
        </w:trPr>
        <w:tc>
          <w:tcPr>
            <w:tcW w:w="2842" w:type="dxa"/>
            <w:shd w:val="clear" w:color="auto" w:fill="auto"/>
            <w:vAlign w:val="center"/>
          </w:tcPr>
          <w:p w14:paraId="08B1E40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7</w:t>
            </w:r>
          </w:p>
        </w:tc>
        <w:tc>
          <w:tcPr>
            <w:tcW w:w="2976" w:type="dxa"/>
            <w:shd w:val="clear" w:color="auto" w:fill="auto"/>
            <w:vAlign w:val="center"/>
          </w:tcPr>
          <w:p w14:paraId="2B853FE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Кирпичная,5</w:t>
            </w:r>
          </w:p>
        </w:tc>
        <w:tc>
          <w:tcPr>
            <w:tcW w:w="2861" w:type="dxa"/>
            <w:shd w:val="clear" w:color="auto" w:fill="auto"/>
            <w:vAlign w:val="center"/>
          </w:tcPr>
          <w:p w14:paraId="31F046B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Пушкина,29</w:t>
            </w:r>
          </w:p>
        </w:tc>
      </w:tr>
      <w:tr w:rsidR="00F25F6A" w:rsidRPr="006F3682" w14:paraId="6AB49F47" w14:textId="77777777" w:rsidTr="00521D06">
        <w:trPr>
          <w:trHeight w:val="240"/>
          <w:jc w:val="center"/>
        </w:trPr>
        <w:tc>
          <w:tcPr>
            <w:tcW w:w="2842" w:type="dxa"/>
            <w:shd w:val="clear" w:color="auto" w:fill="auto"/>
            <w:vAlign w:val="center"/>
          </w:tcPr>
          <w:p w14:paraId="4FC833F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8</w:t>
            </w:r>
          </w:p>
        </w:tc>
        <w:tc>
          <w:tcPr>
            <w:tcW w:w="2976" w:type="dxa"/>
            <w:shd w:val="clear" w:color="auto" w:fill="auto"/>
            <w:vAlign w:val="center"/>
          </w:tcPr>
          <w:p w14:paraId="4E7F666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Кирпичная,11</w:t>
            </w:r>
          </w:p>
        </w:tc>
        <w:tc>
          <w:tcPr>
            <w:tcW w:w="2861" w:type="dxa"/>
            <w:shd w:val="clear" w:color="auto" w:fill="auto"/>
            <w:vAlign w:val="center"/>
          </w:tcPr>
          <w:p w14:paraId="088829B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Пушкина,33</w:t>
            </w:r>
          </w:p>
        </w:tc>
      </w:tr>
      <w:tr w:rsidR="00F25F6A" w:rsidRPr="006F3682" w14:paraId="01A64DFF" w14:textId="77777777" w:rsidTr="00521D06">
        <w:trPr>
          <w:trHeight w:val="240"/>
          <w:jc w:val="center"/>
        </w:trPr>
        <w:tc>
          <w:tcPr>
            <w:tcW w:w="2842" w:type="dxa"/>
            <w:shd w:val="clear" w:color="auto" w:fill="auto"/>
            <w:vAlign w:val="center"/>
          </w:tcPr>
          <w:p w14:paraId="2E4F4C2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Инкубаторная,3 9</w:t>
            </w:r>
          </w:p>
        </w:tc>
        <w:tc>
          <w:tcPr>
            <w:tcW w:w="2976" w:type="dxa"/>
            <w:shd w:val="clear" w:color="auto" w:fill="auto"/>
            <w:vAlign w:val="center"/>
          </w:tcPr>
          <w:p w14:paraId="332A04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Кирпичная,12</w:t>
            </w:r>
          </w:p>
        </w:tc>
        <w:tc>
          <w:tcPr>
            <w:tcW w:w="2861" w:type="dxa"/>
            <w:shd w:val="clear" w:color="auto" w:fill="auto"/>
            <w:vAlign w:val="center"/>
          </w:tcPr>
          <w:p w14:paraId="6DFF993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Пушкина,35</w:t>
            </w:r>
          </w:p>
        </w:tc>
      </w:tr>
      <w:tr w:rsidR="00F25F6A" w:rsidRPr="006F3682" w14:paraId="0E20EB7A" w14:textId="77777777" w:rsidTr="00521D06">
        <w:trPr>
          <w:trHeight w:val="240"/>
          <w:jc w:val="center"/>
        </w:trPr>
        <w:tc>
          <w:tcPr>
            <w:tcW w:w="2842" w:type="dxa"/>
            <w:shd w:val="clear" w:color="auto" w:fill="auto"/>
            <w:vAlign w:val="center"/>
          </w:tcPr>
          <w:p w14:paraId="640ACFE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Инкубаторная,40</w:t>
            </w:r>
          </w:p>
        </w:tc>
        <w:tc>
          <w:tcPr>
            <w:tcW w:w="2976" w:type="dxa"/>
            <w:shd w:val="clear" w:color="auto" w:fill="auto"/>
            <w:vAlign w:val="center"/>
          </w:tcPr>
          <w:p w14:paraId="0DD7C25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Кирпичная,17</w:t>
            </w:r>
          </w:p>
        </w:tc>
        <w:tc>
          <w:tcPr>
            <w:tcW w:w="2861" w:type="dxa"/>
            <w:shd w:val="clear" w:color="auto" w:fill="auto"/>
            <w:vAlign w:val="center"/>
          </w:tcPr>
          <w:p w14:paraId="29466F1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Пушкина,38 колонка</w:t>
            </w:r>
          </w:p>
        </w:tc>
      </w:tr>
      <w:tr w:rsidR="00F25F6A" w:rsidRPr="006F3682" w14:paraId="53DBD228" w14:textId="77777777" w:rsidTr="00521D06">
        <w:trPr>
          <w:trHeight w:val="240"/>
          <w:jc w:val="center"/>
        </w:trPr>
        <w:tc>
          <w:tcPr>
            <w:tcW w:w="2842" w:type="dxa"/>
            <w:shd w:val="clear" w:color="auto" w:fill="auto"/>
            <w:vAlign w:val="center"/>
          </w:tcPr>
          <w:p w14:paraId="1FF64F2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Инкубаторная,41</w:t>
            </w:r>
          </w:p>
        </w:tc>
        <w:tc>
          <w:tcPr>
            <w:tcW w:w="2976" w:type="dxa"/>
            <w:shd w:val="clear" w:color="auto" w:fill="auto"/>
            <w:vAlign w:val="center"/>
          </w:tcPr>
          <w:p w14:paraId="474889D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Кирпичная,19</w:t>
            </w:r>
          </w:p>
        </w:tc>
        <w:tc>
          <w:tcPr>
            <w:tcW w:w="2861" w:type="dxa"/>
            <w:shd w:val="clear" w:color="auto" w:fill="auto"/>
            <w:vAlign w:val="center"/>
          </w:tcPr>
          <w:p w14:paraId="44DC55F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Пушкина,39</w:t>
            </w:r>
          </w:p>
        </w:tc>
      </w:tr>
      <w:tr w:rsidR="00F25F6A" w:rsidRPr="006F3682" w14:paraId="1EACE110" w14:textId="77777777" w:rsidTr="00521D06">
        <w:trPr>
          <w:trHeight w:val="240"/>
          <w:jc w:val="center"/>
        </w:trPr>
        <w:tc>
          <w:tcPr>
            <w:tcW w:w="2842" w:type="dxa"/>
            <w:shd w:val="clear" w:color="auto" w:fill="auto"/>
            <w:vAlign w:val="center"/>
          </w:tcPr>
          <w:p w14:paraId="331A1D0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Инкубаторная,47</w:t>
            </w:r>
          </w:p>
        </w:tc>
        <w:tc>
          <w:tcPr>
            <w:tcW w:w="2976" w:type="dxa"/>
            <w:shd w:val="clear" w:color="auto" w:fill="auto"/>
            <w:vAlign w:val="center"/>
          </w:tcPr>
          <w:p w14:paraId="0BD9515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Кирпичная,20</w:t>
            </w:r>
          </w:p>
        </w:tc>
        <w:tc>
          <w:tcPr>
            <w:tcW w:w="2861" w:type="dxa"/>
            <w:shd w:val="clear" w:color="auto" w:fill="auto"/>
            <w:vAlign w:val="center"/>
          </w:tcPr>
          <w:p w14:paraId="2B134E3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Пушкина,40</w:t>
            </w:r>
          </w:p>
        </w:tc>
      </w:tr>
      <w:tr w:rsidR="00F25F6A" w:rsidRPr="006F3682" w14:paraId="30D75AA9" w14:textId="77777777" w:rsidTr="00521D06">
        <w:trPr>
          <w:trHeight w:val="240"/>
          <w:jc w:val="center"/>
        </w:trPr>
        <w:tc>
          <w:tcPr>
            <w:tcW w:w="2842" w:type="dxa"/>
            <w:shd w:val="clear" w:color="auto" w:fill="auto"/>
            <w:vAlign w:val="center"/>
          </w:tcPr>
          <w:p w14:paraId="6942DC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Инкубаторная,51</w:t>
            </w:r>
          </w:p>
        </w:tc>
        <w:tc>
          <w:tcPr>
            <w:tcW w:w="2976" w:type="dxa"/>
            <w:shd w:val="clear" w:color="auto" w:fill="auto"/>
            <w:vAlign w:val="center"/>
          </w:tcPr>
          <w:p w14:paraId="4500FC9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Кирпичная,24</w:t>
            </w:r>
          </w:p>
        </w:tc>
        <w:tc>
          <w:tcPr>
            <w:tcW w:w="2861" w:type="dxa"/>
            <w:shd w:val="clear" w:color="auto" w:fill="auto"/>
            <w:vAlign w:val="center"/>
          </w:tcPr>
          <w:p w14:paraId="51E7488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Пушкина,41</w:t>
            </w:r>
          </w:p>
        </w:tc>
      </w:tr>
      <w:tr w:rsidR="00F25F6A" w:rsidRPr="006F3682" w14:paraId="2F439A8E" w14:textId="77777777" w:rsidTr="00521D06">
        <w:trPr>
          <w:trHeight w:val="240"/>
          <w:jc w:val="center"/>
        </w:trPr>
        <w:tc>
          <w:tcPr>
            <w:tcW w:w="2842" w:type="dxa"/>
            <w:shd w:val="clear" w:color="auto" w:fill="auto"/>
            <w:vAlign w:val="center"/>
          </w:tcPr>
          <w:p w14:paraId="50BDCE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Гвардейцев,3</w:t>
            </w:r>
          </w:p>
        </w:tc>
        <w:tc>
          <w:tcPr>
            <w:tcW w:w="2976" w:type="dxa"/>
            <w:shd w:val="clear" w:color="auto" w:fill="auto"/>
            <w:vAlign w:val="center"/>
          </w:tcPr>
          <w:p w14:paraId="1CA8CF5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Кирпичная,26</w:t>
            </w:r>
          </w:p>
        </w:tc>
        <w:tc>
          <w:tcPr>
            <w:tcW w:w="2861" w:type="dxa"/>
            <w:shd w:val="clear" w:color="auto" w:fill="auto"/>
            <w:vAlign w:val="center"/>
          </w:tcPr>
          <w:p w14:paraId="1325E15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Пушкина,42</w:t>
            </w:r>
          </w:p>
        </w:tc>
      </w:tr>
      <w:tr w:rsidR="00F25F6A" w:rsidRPr="006F3682" w14:paraId="68BF5FA0" w14:textId="77777777" w:rsidTr="00521D06">
        <w:trPr>
          <w:trHeight w:val="240"/>
          <w:jc w:val="center"/>
        </w:trPr>
        <w:tc>
          <w:tcPr>
            <w:tcW w:w="2842" w:type="dxa"/>
            <w:shd w:val="clear" w:color="auto" w:fill="auto"/>
            <w:vAlign w:val="center"/>
          </w:tcPr>
          <w:p w14:paraId="4F8D176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Гвардейцев,5</w:t>
            </w:r>
          </w:p>
        </w:tc>
        <w:tc>
          <w:tcPr>
            <w:tcW w:w="2976" w:type="dxa"/>
            <w:shd w:val="clear" w:color="auto" w:fill="auto"/>
            <w:vAlign w:val="center"/>
          </w:tcPr>
          <w:p w14:paraId="72C7676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Кирпичная,27</w:t>
            </w:r>
          </w:p>
        </w:tc>
        <w:tc>
          <w:tcPr>
            <w:tcW w:w="2861" w:type="dxa"/>
            <w:shd w:val="clear" w:color="auto" w:fill="auto"/>
            <w:vAlign w:val="center"/>
          </w:tcPr>
          <w:p w14:paraId="66D732A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Пушкина,44</w:t>
            </w:r>
          </w:p>
        </w:tc>
      </w:tr>
      <w:tr w:rsidR="00F25F6A" w:rsidRPr="006F3682" w14:paraId="2C81E403" w14:textId="77777777" w:rsidTr="00521D06">
        <w:trPr>
          <w:trHeight w:val="240"/>
          <w:jc w:val="center"/>
        </w:trPr>
        <w:tc>
          <w:tcPr>
            <w:tcW w:w="2842" w:type="dxa"/>
            <w:shd w:val="clear" w:color="auto" w:fill="auto"/>
            <w:vAlign w:val="center"/>
          </w:tcPr>
          <w:p w14:paraId="10C45BF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Гвардейцев,8</w:t>
            </w:r>
          </w:p>
        </w:tc>
        <w:tc>
          <w:tcPr>
            <w:tcW w:w="2976" w:type="dxa"/>
            <w:shd w:val="clear" w:color="auto" w:fill="auto"/>
            <w:vAlign w:val="center"/>
          </w:tcPr>
          <w:p w14:paraId="5809AAB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Кирпичная,33</w:t>
            </w:r>
          </w:p>
        </w:tc>
        <w:tc>
          <w:tcPr>
            <w:tcW w:w="2861" w:type="dxa"/>
            <w:shd w:val="clear" w:color="auto" w:fill="auto"/>
            <w:vAlign w:val="center"/>
          </w:tcPr>
          <w:p w14:paraId="05E7E67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Пушкина,46</w:t>
            </w:r>
          </w:p>
        </w:tc>
      </w:tr>
      <w:tr w:rsidR="00F25F6A" w:rsidRPr="006F3682" w14:paraId="007BCA85" w14:textId="77777777" w:rsidTr="00521D06">
        <w:trPr>
          <w:trHeight w:val="240"/>
          <w:jc w:val="center"/>
        </w:trPr>
        <w:tc>
          <w:tcPr>
            <w:tcW w:w="2842" w:type="dxa"/>
            <w:shd w:val="clear" w:color="auto" w:fill="auto"/>
            <w:vAlign w:val="center"/>
          </w:tcPr>
          <w:p w14:paraId="0E150D1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Гвардейцев,10</w:t>
            </w:r>
          </w:p>
        </w:tc>
        <w:tc>
          <w:tcPr>
            <w:tcW w:w="2976" w:type="dxa"/>
            <w:shd w:val="clear" w:color="auto" w:fill="auto"/>
            <w:vAlign w:val="center"/>
          </w:tcPr>
          <w:p w14:paraId="58A35E6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Кирпичная,35</w:t>
            </w:r>
          </w:p>
        </w:tc>
        <w:tc>
          <w:tcPr>
            <w:tcW w:w="2861" w:type="dxa"/>
            <w:shd w:val="clear" w:color="auto" w:fill="auto"/>
            <w:vAlign w:val="center"/>
          </w:tcPr>
          <w:p w14:paraId="0E6980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Пушкина,47</w:t>
            </w:r>
          </w:p>
        </w:tc>
      </w:tr>
      <w:tr w:rsidR="00F25F6A" w:rsidRPr="006F3682" w14:paraId="6A548E6A" w14:textId="77777777" w:rsidTr="00521D06">
        <w:trPr>
          <w:trHeight w:val="240"/>
          <w:jc w:val="center"/>
        </w:trPr>
        <w:tc>
          <w:tcPr>
            <w:tcW w:w="2842" w:type="dxa"/>
            <w:shd w:val="clear" w:color="auto" w:fill="auto"/>
            <w:vAlign w:val="center"/>
          </w:tcPr>
          <w:p w14:paraId="2815023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 Гвардейцев,11</w:t>
            </w:r>
          </w:p>
        </w:tc>
        <w:tc>
          <w:tcPr>
            <w:tcW w:w="2976" w:type="dxa"/>
            <w:shd w:val="clear" w:color="auto" w:fill="auto"/>
            <w:vAlign w:val="center"/>
          </w:tcPr>
          <w:p w14:paraId="4902F72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Гагарина,1</w:t>
            </w:r>
          </w:p>
        </w:tc>
        <w:tc>
          <w:tcPr>
            <w:tcW w:w="2861" w:type="dxa"/>
            <w:shd w:val="clear" w:color="auto" w:fill="auto"/>
            <w:vAlign w:val="center"/>
          </w:tcPr>
          <w:p w14:paraId="11CFC21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Пушкина,48</w:t>
            </w:r>
          </w:p>
        </w:tc>
      </w:tr>
      <w:tr w:rsidR="00F25F6A" w:rsidRPr="006F3682" w14:paraId="460CA521" w14:textId="77777777" w:rsidTr="00521D06">
        <w:trPr>
          <w:trHeight w:val="240"/>
          <w:jc w:val="center"/>
        </w:trPr>
        <w:tc>
          <w:tcPr>
            <w:tcW w:w="2842" w:type="dxa"/>
            <w:shd w:val="clear" w:color="auto" w:fill="auto"/>
            <w:vAlign w:val="center"/>
          </w:tcPr>
          <w:p w14:paraId="48E877F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Пушкина,49</w:t>
            </w:r>
          </w:p>
        </w:tc>
        <w:tc>
          <w:tcPr>
            <w:tcW w:w="2976" w:type="dxa"/>
            <w:shd w:val="clear" w:color="auto" w:fill="auto"/>
            <w:vAlign w:val="center"/>
          </w:tcPr>
          <w:p w14:paraId="194EF11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Красноармейская,18</w:t>
            </w:r>
          </w:p>
        </w:tc>
        <w:tc>
          <w:tcPr>
            <w:tcW w:w="2861" w:type="dxa"/>
            <w:shd w:val="clear" w:color="auto" w:fill="auto"/>
            <w:vAlign w:val="center"/>
          </w:tcPr>
          <w:p w14:paraId="04838ED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Пристанционная,46</w:t>
            </w:r>
          </w:p>
        </w:tc>
      </w:tr>
      <w:tr w:rsidR="00F25F6A" w:rsidRPr="006F3682" w14:paraId="24A57D1C" w14:textId="77777777" w:rsidTr="00521D06">
        <w:trPr>
          <w:trHeight w:val="240"/>
          <w:jc w:val="center"/>
        </w:trPr>
        <w:tc>
          <w:tcPr>
            <w:tcW w:w="2842" w:type="dxa"/>
            <w:shd w:val="clear" w:color="auto" w:fill="auto"/>
            <w:vAlign w:val="center"/>
          </w:tcPr>
          <w:p w14:paraId="6E27AB9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Пушкина,51</w:t>
            </w:r>
          </w:p>
        </w:tc>
        <w:tc>
          <w:tcPr>
            <w:tcW w:w="2976" w:type="dxa"/>
            <w:shd w:val="clear" w:color="auto" w:fill="auto"/>
            <w:vAlign w:val="center"/>
          </w:tcPr>
          <w:p w14:paraId="02EEC07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Красноармейская,19</w:t>
            </w:r>
          </w:p>
        </w:tc>
        <w:tc>
          <w:tcPr>
            <w:tcW w:w="2861" w:type="dxa"/>
            <w:shd w:val="clear" w:color="auto" w:fill="auto"/>
            <w:vAlign w:val="center"/>
          </w:tcPr>
          <w:p w14:paraId="1C59307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Пристанционная,50</w:t>
            </w:r>
          </w:p>
        </w:tc>
      </w:tr>
      <w:tr w:rsidR="00F25F6A" w:rsidRPr="006F3682" w14:paraId="08E9C89B" w14:textId="77777777" w:rsidTr="00521D06">
        <w:trPr>
          <w:trHeight w:val="240"/>
          <w:jc w:val="center"/>
        </w:trPr>
        <w:tc>
          <w:tcPr>
            <w:tcW w:w="2842" w:type="dxa"/>
            <w:shd w:val="clear" w:color="auto" w:fill="auto"/>
            <w:vAlign w:val="center"/>
          </w:tcPr>
          <w:p w14:paraId="7BBD5BE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Пушкина,57</w:t>
            </w:r>
          </w:p>
        </w:tc>
        <w:tc>
          <w:tcPr>
            <w:tcW w:w="2976" w:type="dxa"/>
            <w:shd w:val="clear" w:color="auto" w:fill="auto"/>
            <w:vAlign w:val="center"/>
          </w:tcPr>
          <w:p w14:paraId="2A7BD11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Красноармейская,20</w:t>
            </w:r>
          </w:p>
        </w:tc>
        <w:tc>
          <w:tcPr>
            <w:tcW w:w="2861" w:type="dxa"/>
            <w:shd w:val="clear" w:color="auto" w:fill="auto"/>
            <w:vAlign w:val="center"/>
          </w:tcPr>
          <w:p w14:paraId="6B1111E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Пристанционная,52 колонка</w:t>
            </w:r>
          </w:p>
        </w:tc>
      </w:tr>
      <w:tr w:rsidR="00F25F6A" w:rsidRPr="006F3682" w14:paraId="09924DBA" w14:textId="77777777" w:rsidTr="00521D06">
        <w:trPr>
          <w:trHeight w:val="240"/>
          <w:jc w:val="center"/>
        </w:trPr>
        <w:tc>
          <w:tcPr>
            <w:tcW w:w="2842" w:type="dxa"/>
            <w:shd w:val="clear" w:color="auto" w:fill="auto"/>
            <w:vAlign w:val="center"/>
          </w:tcPr>
          <w:p w14:paraId="0BC1A09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Пушкина,59</w:t>
            </w:r>
          </w:p>
        </w:tc>
        <w:tc>
          <w:tcPr>
            <w:tcW w:w="2976" w:type="dxa"/>
            <w:shd w:val="clear" w:color="auto" w:fill="auto"/>
            <w:vAlign w:val="center"/>
          </w:tcPr>
          <w:p w14:paraId="1E39FF1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Красноармейская,21</w:t>
            </w:r>
          </w:p>
        </w:tc>
        <w:tc>
          <w:tcPr>
            <w:tcW w:w="2861" w:type="dxa"/>
            <w:shd w:val="clear" w:color="auto" w:fill="auto"/>
            <w:vAlign w:val="center"/>
          </w:tcPr>
          <w:p w14:paraId="31FB1CF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Пристанционная,54 колонка</w:t>
            </w:r>
          </w:p>
        </w:tc>
      </w:tr>
      <w:tr w:rsidR="00F25F6A" w:rsidRPr="006F3682" w14:paraId="5C5BC2E5" w14:textId="77777777" w:rsidTr="00521D06">
        <w:trPr>
          <w:trHeight w:val="240"/>
          <w:jc w:val="center"/>
        </w:trPr>
        <w:tc>
          <w:tcPr>
            <w:tcW w:w="2842" w:type="dxa"/>
            <w:shd w:val="clear" w:color="auto" w:fill="auto"/>
            <w:vAlign w:val="center"/>
          </w:tcPr>
          <w:p w14:paraId="4CBC9BE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Школьная,9</w:t>
            </w:r>
          </w:p>
        </w:tc>
        <w:tc>
          <w:tcPr>
            <w:tcW w:w="2976" w:type="dxa"/>
            <w:shd w:val="clear" w:color="auto" w:fill="auto"/>
            <w:vAlign w:val="center"/>
          </w:tcPr>
          <w:p w14:paraId="7AB6DE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Красноармейская,22</w:t>
            </w:r>
          </w:p>
        </w:tc>
        <w:tc>
          <w:tcPr>
            <w:tcW w:w="2861" w:type="dxa"/>
            <w:shd w:val="clear" w:color="auto" w:fill="auto"/>
            <w:vAlign w:val="center"/>
          </w:tcPr>
          <w:p w14:paraId="54870F1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Пристанционная,56 колонка</w:t>
            </w:r>
          </w:p>
        </w:tc>
      </w:tr>
      <w:tr w:rsidR="00F25F6A" w:rsidRPr="006F3682" w14:paraId="763B699B" w14:textId="77777777" w:rsidTr="00521D06">
        <w:trPr>
          <w:trHeight w:val="240"/>
          <w:jc w:val="center"/>
        </w:trPr>
        <w:tc>
          <w:tcPr>
            <w:tcW w:w="2842" w:type="dxa"/>
            <w:shd w:val="clear" w:color="auto" w:fill="auto"/>
            <w:vAlign w:val="center"/>
          </w:tcPr>
          <w:p w14:paraId="4750B29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Школьная,10</w:t>
            </w:r>
          </w:p>
        </w:tc>
        <w:tc>
          <w:tcPr>
            <w:tcW w:w="2976" w:type="dxa"/>
            <w:shd w:val="clear" w:color="auto" w:fill="auto"/>
            <w:vAlign w:val="center"/>
          </w:tcPr>
          <w:p w14:paraId="7DE03E2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Красноармейская,23</w:t>
            </w:r>
          </w:p>
        </w:tc>
        <w:tc>
          <w:tcPr>
            <w:tcW w:w="2861" w:type="dxa"/>
            <w:shd w:val="clear" w:color="auto" w:fill="auto"/>
            <w:vAlign w:val="center"/>
          </w:tcPr>
          <w:p w14:paraId="1EBDE65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 ,60</w:t>
            </w:r>
          </w:p>
        </w:tc>
      </w:tr>
      <w:tr w:rsidR="00F25F6A" w:rsidRPr="006F3682" w14:paraId="5E5EF4A9" w14:textId="77777777" w:rsidTr="00521D06">
        <w:trPr>
          <w:trHeight w:val="240"/>
          <w:jc w:val="center"/>
        </w:trPr>
        <w:tc>
          <w:tcPr>
            <w:tcW w:w="2842" w:type="dxa"/>
            <w:shd w:val="clear" w:color="auto" w:fill="auto"/>
            <w:vAlign w:val="center"/>
          </w:tcPr>
          <w:p w14:paraId="604F47C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Школьная,11</w:t>
            </w:r>
          </w:p>
        </w:tc>
        <w:tc>
          <w:tcPr>
            <w:tcW w:w="2976" w:type="dxa"/>
            <w:shd w:val="clear" w:color="auto" w:fill="auto"/>
            <w:vAlign w:val="center"/>
          </w:tcPr>
          <w:p w14:paraId="5C80BF6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Красноармейская,24</w:t>
            </w:r>
          </w:p>
        </w:tc>
        <w:tc>
          <w:tcPr>
            <w:tcW w:w="2861" w:type="dxa"/>
            <w:shd w:val="clear" w:color="auto" w:fill="auto"/>
            <w:vAlign w:val="center"/>
          </w:tcPr>
          <w:p w14:paraId="523BE22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Пролетарская,3</w:t>
            </w:r>
          </w:p>
        </w:tc>
      </w:tr>
      <w:tr w:rsidR="00F25F6A" w:rsidRPr="006F3682" w14:paraId="7F2FAFB4" w14:textId="77777777" w:rsidTr="00521D06">
        <w:trPr>
          <w:trHeight w:val="240"/>
          <w:jc w:val="center"/>
        </w:trPr>
        <w:tc>
          <w:tcPr>
            <w:tcW w:w="2842" w:type="dxa"/>
            <w:shd w:val="clear" w:color="auto" w:fill="auto"/>
            <w:vAlign w:val="center"/>
          </w:tcPr>
          <w:p w14:paraId="7BDCEE1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Школьная,12</w:t>
            </w:r>
          </w:p>
        </w:tc>
        <w:tc>
          <w:tcPr>
            <w:tcW w:w="2976" w:type="dxa"/>
            <w:shd w:val="clear" w:color="auto" w:fill="auto"/>
            <w:vAlign w:val="center"/>
          </w:tcPr>
          <w:p w14:paraId="65A66AA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Красноармейская,25</w:t>
            </w:r>
          </w:p>
        </w:tc>
        <w:tc>
          <w:tcPr>
            <w:tcW w:w="2861" w:type="dxa"/>
            <w:shd w:val="clear" w:color="auto" w:fill="auto"/>
            <w:vAlign w:val="center"/>
          </w:tcPr>
          <w:p w14:paraId="3C5760F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Пролетарская,9</w:t>
            </w:r>
          </w:p>
        </w:tc>
      </w:tr>
      <w:tr w:rsidR="00F25F6A" w:rsidRPr="006F3682" w14:paraId="7ADE9784" w14:textId="77777777" w:rsidTr="00521D06">
        <w:trPr>
          <w:trHeight w:val="240"/>
          <w:jc w:val="center"/>
        </w:trPr>
        <w:tc>
          <w:tcPr>
            <w:tcW w:w="2842" w:type="dxa"/>
            <w:shd w:val="clear" w:color="auto" w:fill="auto"/>
            <w:vAlign w:val="center"/>
          </w:tcPr>
          <w:p w14:paraId="637493A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Школьная,15</w:t>
            </w:r>
          </w:p>
        </w:tc>
        <w:tc>
          <w:tcPr>
            <w:tcW w:w="2976" w:type="dxa"/>
            <w:shd w:val="clear" w:color="auto" w:fill="auto"/>
            <w:vAlign w:val="center"/>
          </w:tcPr>
          <w:p w14:paraId="0A50A8D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Красноармейская,31</w:t>
            </w:r>
          </w:p>
        </w:tc>
        <w:tc>
          <w:tcPr>
            <w:tcW w:w="2861" w:type="dxa"/>
            <w:shd w:val="clear" w:color="auto" w:fill="auto"/>
            <w:vAlign w:val="center"/>
          </w:tcPr>
          <w:p w14:paraId="5368E9C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Пролетарская,12</w:t>
            </w:r>
          </w:p>
        </w:tc>
      </w:tr>
      <w:tr w:rsidR="00F25F6A" w:rsidRPr="006F3682" w14:paraId="0545B096" w14:textId="77777777" w:rsidTr="00521D06">
        <w:trPr>
          <w:trHeight w:val="240"/>
          <w:jc w:val="center"/>
        </w:trPr>
        <w:tc>
          <w:tcPr>
            <w:tcW w:w="2842" w:type="dxa"/>
            <w:shd w:val="clear" w:color="auto" w:fill="auto"/>
            <w:vAlign w:val="center"/>
          </w:tcPr>
          <w:p w14:paraId="4867A3A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Школьная,20</w:t>
            </w:r>
          </w:p>
        </w:tc>
        <w:tc>
          <w:tcPr>
            <w:tcW w:w="2976" w:type="dxa"/>
            <w:shd w:val="clear" w:color="auto" w:fill="auto"/>
            <w:vAlign w:val="center"/>
          </w:tcPr>
          <w:p w14:paraId="4AFF267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Красноармейская,3 4</w:t>
            </w:r>
          </w:p>
        </w:tc>
        <w:tc>
          <w:tcPr>
            <w:tcW w:w="2861" w:type="dxa"/>
            <w:shd w:val="clear" w:color="auto" w:fill="auto"/>
            <w:vAlign w:val="center"/>
          </w:tcPr>
          <w:p w14:paraId="3972D44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Пролетарская,14</w:t>
            </w:r>
          </w:p>
        </w:tc>
      </w:tr>
      <w:tr w:rsidR="00F25F6A" w:rsidRPr="006F3682" w14:paraId="45612275" w14:textId="77777777" w:rsidTr="00521D06">
        <w:trPr>
          <w:trHeight w:val="240"/>
          <w:jc w:val="center"/>
        </w:trPr>
        <w:tc>
          <w:tcPr>
            <w:tcW w:w="2842" w:type="dxa"/>
            <w:shd w:val="clear" w:color="auto" w:fill="auto"/>
            <w:vAlign w:val="center"/>
          </w:tcPr>
          <w:p w14:paraId="5D941E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Школьная,21</w:t>
            </w:r>
          </w:p>
        </w:tc>
        <w:tc>
          <w:tcPr>
            <w:tcW w:w="2976" w:type="dxa"/>
            <w:shd w:val="clear" w:color="auto" w:fill="auto"/>
            <w:vAlign w:val="center"/>
          </w:tcPr>
          <w:p w14:paraId="165CE41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Красноармейская,3 6</w:t>
            </w:r>
          </w:p>
        </w:tc>
        <w:tc>
          <w:tcPr>
            <w:tcW w:w="2861" w:type="dxa"/>
            <w:shd w:val="clear" w:color="auto" w:fill="auto"/>
            <w:vAlign w:val="center"/>
          </w:tcPr>
          <w:p w14:paraId="04A83E0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Пролетарская,15</w:t>
            </w:r>
          </w:p>
        </w:tc>
      </w:tr>
      <w:tr w:rsidR="00F25F6A" w:rsidRPr="006F3682" w14:paraId="67A48B5D" w14:textId="77777777" w:rsidTr="00521D06">
        <w:trPr>
          <w:trHeight w:val="240"/>
          <w:jc w:val="center"/>
        </w:trPr>
        <w:tc>
          <w:tcPr>
            <w:tcW w:w="2842" w:type="dxa"/>
            <w:shd w:val="clear" w:color="auto" w:fill="auto"/>
            <w:vAlign w:val="center"/>
          </w:tcPr>
          <w:p w14:paraId="3A73C30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Школьная,22</w:t>
            </w:r>
          </w:p>
        </w:tc>
        <w:tc>
          <w:tcPr>
            <w:tcW w:w="2976" w:type="dxa"/>
            <w:shd w:val="clear" w:color="auto" w:fill="auto"/>
            <w:vAlign w:val="center"/>
          </w:tcPr>
          <w:p w14:paraId="060D222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Красноармейская,44</w:t>
            </w:r>
          </w:p>
        </w:tc>
        <w:tc>
          <w:tcPr>
            <w:tcW w:w="2861" w:type="dxa"/>
            <w:shd w:val="clear" w:color="auto" w:fill="auto"/>
            <w:vAlign w:val="center"/>
          </w:tcPr>
          <w:p w14:paraId="40E3363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Пролетарская,17</w:t>
            </w:r>
          </w:p>
        </w:tc>
      </w:tr>
      <w:tr w:rsidR="00F25F6A" w:rsidRPr="006F3682" w14:paraId="3900E6C8" w14:textId="77777777" w:rsidTr="00521D06">
        <w:trPr>
          <w:trHeight w:val="240"/>
          <w:jc w:val="center"/>
        </w:trPr>
        <w:tc>
          <w:tcPr>
            <w:tcW w:w="2842" w:type="dxa"/>
            <w:shd w:val="clear" w:color="auto" w:fill="auto"/>
            <w:vAlign w:val="center"/>
          </w:tcPr>
          <w:p w14:paraId="2E835A6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Школьная,25</w:t>
            </w:r>
          </w:p>
        </w:tc>
        <w:tc>
          <w:tcPr>
            <w:tcW w:w="2976" w:type="dxa"/>
            <w:shd w:val="clear" w:color="auto" w:fill="auto"/>
            <w:vAlign w:val="center"/>
          </w:tcPr>
          <w:p w14:paraId="002F35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Красноармейская,48</w:t>
            </w:r>
          </w:p>
        </w:tc>
        <w:tc>
          <w:tcPr>
            <w:tcW w:w="2861" w:type="dxa"/>
            <w:shd w:val="clear" w:color="auto" w:fill="auto"/>
            <w:vAlign w:val="center"/>
          </w:tcPr>
          <w:p w14:paraId="2E16BA9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Пролетарская,21</w:t>
            </w:r>
          </w:p>
        </w:tc>
      </w:tr>
      <w:tr w:rsidR="00F25F6A" w:rsidRPr="006F3682" w14:paraId="14E0A01C" w14:textId="77777777" w:rsidTr="00521D06">
        <w:trPr>
          <w:trHeight w:val="240"/>
          <w:jc w:val="center"/>
        </w:trPr>
        <w:tc>
          <w:tcPr>
            <w:tcW w:w="2842" w:type="dxa"/>
            <w:shd w:val="clear" w:color="auto" w:fill="auto"/>
            <w:vAlign w:val="center"/>
          </w:tcPr>
          <w:p w14:paraId="72A26A2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Школьная,27</w:t>
            </w:r>
          </w:p>
        </w:tc>
        <w:tc>
          <w:tcPr>
            <w:tcW w:w="2976" w:type="dxa"/>
            <w:shd w:val="clear" w:color="auto" w:fill="auto"/>
            <w:vAlign w:val="center"/>
          </w:tcPr>
          <w:p w14:paraId="5BCF892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Красноармейская,50</w:t>
            </w:r>
          </w:p>
        </w:tc>
        <w:tc>
          <w:tcPr>
            <w:tcW w:w="2861" w:type="dxa"/>
            <w:shd w:val="clear" w:color="auto" w:fill="auto"/>
            <w:vAlign w:val="center"/>
          </w:tcPr>
          <w:p w14:paraId="43CC6F8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Пролетарская,23</w:t>
            </w:r>
          </w:p>
        </w:tc>
      </w:tr>
      <w:tr w:rsidR="00F25F6A" w:rsidRPr="006F3682" w14:paraId="0ED5AED0" w14:textId="77777777" w:rsidTr="00521D06">
        <w:trPr>
          <w:trHeight w:val="240"/>
          <w:jc w:val="center"/>
        </w:trPr>
        <w:tc>
          <w:tcPr>
            <w:tcW w:w="2842" w:type="dxa"/>
            <w:shd w:val="clear" w:color="auto" w:fill="auto"/>
            <w:vAlign w:val="center"/>
          </w:tcPr>
          <w:p w14:paraId="086B1FE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Школьная,30</w:t>
            </w:r>
          </w:p>
        </w:tc>
        <w:tc>
          <w:tcPr>
            <w:tcW w:w="2976" w:type="dxa"/>
            <w:shd w:val="clear" w:color="auto" w:fill="auto"/>
            <w:vAlign w:val="center"/>
          </w:tcPr>
          <w:p w14:paraId="10B295B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Космонавтов,3</w:t>
            </w:r>
          </w:p>
        </w:tc>
        <w:tc>
          <w:tcPr>
            <w:tcW w:w="2861" w:type="dxa"/>
            <w:shd w:val="clear" w:color="auto" w:fill="auto"/>
            <w:vAlign w:val="center"/>
          </w:tcPr>
          <w:p w14:paraId="2E264FF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Пролетарская,30</w:t>
            </w:r>
          </w:p>
        </w:tc>
      </w:tr>
      <w:tr w:rsidR="00F25F6A" w:rsidRPr="006F3682" w14:paraId="19E4491D" w14:textId="77777777" w:rsidTr="00521D06">
        <w:trPr>
          <w:trHeight w:val="240"/>
          <w:jc w:val="center"/>
        </w:trPr>
        <w:tc>
          <w:tcPr>
            <w:tcW w:w="2842" w:type="dxa"/>
            <w:shd w:val="clear" w:color="auto" w:fill="auto"/>
            <w:vAlign w:val="center"/>
          </w:tcPr>
          <w:p w14:paraId="36A0285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Школьная,32</w:t>
            </w:r>
          </w:p>
        </w:tc>
        <w:tc>
          <w:tcPr>
            <w:tcW w:w="2976" w:type="dxa"/>
            <w:shd w:val="clear" w:color="auto" w:fill="auto"/>
            <w:vAlign w:val="center"/>
          </w:tcPr>
          <w:p w14:paraId="393990F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Космонавтов,4</w:t>
            </w:r>
          </w:p>
        </w:tc>
        <w:tc>
          <w:tcPr>
            <w:tcW w:w="2861" w:type="dxa"/>
            <w:shd w:val="clear" w:color="auto" w:fill="auto"/>
            <w:vAlign w:val="center"/>
          </w:tcPr>
          <w:p w14:paraId="707A2B8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Пролетарская,35</w:t>
            </w:r>
          </w:p>
        </w:tc>
      </w:tr>
      <w:tr w:rsidR="00F25F6A" w:rsidRPr="006F3682" w14:paraId="06F4E3CC" w14:textId="77777777" w:rsidTr="00521D06">
        <w:trPr>
          <w:trHeight w:val="240"/>
          <w:jc w:val="center"/>
        </w:trPr>
        <w:tc>
          <w:tcPr>
            <w:tcW w:w="2842" w:type="dxa"/>
            <w:shd w:val="clear" w:color="auto" w:fill="auto"/>
            <w:vAlign w:val="center"/>
          </w:tcPr>
          <w:p w14:paraId="65D58F3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Школьная,34</w:t>
            </w:r>
          </w:p>
        </w:tc>
        <w:tc>
          <w:tcPr>
            <w:tcW w:w="2976" w:type="dxa"/>
            <w:shd w:val="clear" w:color="auto" w:fill="auto"/>
            <w:vAlign w:val="center"/>
          </w:tcPr>
          <w:p w14:paraId="4CE3F4D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Космонавтов,5</w:t>
            </w:r>
          </w:p>
        </w:tc>
        <w:tc>
          <w:tcPr>
            <w:tcW w:w="2861" w:type="dxa"/>
            <w:shd w:val="clear" w:color="auto" w:fill="auto"/>
            <w:vAlign w:val="center"/>
          </w:tcPr>
          <w:p w14:paraId="6035B1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Совхозная,7</w:t>
            </w:r>
          </w:p>
        </w:tc>
      </w:tr>
      <w:tr w:rsidR="00F25F6A" w:rsidRPr="006F3682" w14:paraId="0F42893E" w14:textId="77777777" w:rsidTr="00521D06">
        <w:trPr>
          <w:trHeight w:val="240"/>
          <w:jc w:val="center"/>
        </w:trPr>
        <w:tc>
          <w:tcPr>
            <w:tcW w:w="2842" w:type="dxa"/>
            <w:shd w:val="clear" w:color="auto" w:fill="auto"/>
            <w:vAlign w:val="center"/>
          </w:tcPr>
          <w:p w14:paraId="7BD3B64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Школьная,35</w:t>
            </w:r>
          </w:p>
        </w:tc>
        <w:tc>
          <w:tcPr>
            <w:tcW w:w="2976" w:type="dxa"/>
            <w:shd w:val="clear" w:color="auto" w:fill="auto"/>
            <w:vAlign w:val="center"/>
          </w:tcPr>
          <w:p w14:paraId="0405230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Космонавтов,6</w:t>
            </w:r>
          </w:p>
        </w:tc>
        <w:tc>
          <w:tcPr>
            <w:tcW w:w="2861" w:type="dxa"/>
            <w:shd w:val="clear" w:color="auto" w:fill="auto"/>
            <w:vAlign w:val="center"/>
          </w:tcPr>
          <w:p w14:paraId="541D9DF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Совхозная,9</w:t>
            </w:r>
          </w:p>
        </w:tc>
      </w:tr>
      <w:tr w:rsidR="00F25F6A" w:rsidRPr="006F3682" w14:paraId="1A28B7FC" w14:textId="77777777" w:rsidTr="00521D06">
        <w:trPr>
          <w:trHeight w:val="240"/>
          <w:jc w:val="center"/>
        </w:trPr>
        <w:tc>
          <w:tcPr>
            <w:tcW w:w="2842" w:type="dxa"/>
            <w:shd w:val="clear" w:color="auto" w:fill="auto"/>
            <w:vAlign w:val="center"/>
          </w:tcPr>
          <w:p w14:paraId="0697C7F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Школьная,36</w:t>
            </w:r>
          </w:p>
        </w:tc>
        <w:tc>
          <w:tcPr>
            <w:tcW w:w="2976" w:type="dxa"/>
            <w:shd w:val="clear" w:color="auto" w:fill="auto"/>
            <w:vAlign w:val="center"/>
          </w:tcPr>
          <w:p w14:paraId="07DE602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Космонавтов,8</w:t>
            </w:r>
          </w:p>
        </w:tc>
        <w:tc>
          <w:tcPr>
            <w:tcW w:w="2861" w:type="dxa"/>
            <w:shd w:val="clear" w:color="auto" w:fill="auto"/>
            <w:vAlign w:val="center"/>
          </w:tcPr>
          <w:p w14:paraId="791AF4A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Совхозная,10</w:t>
            </w:r>
          </w:p>
        </w:tc>
      </w:tr>
      <w:tr w:rsidR="00F25F6A" w:rsidRPr="006F3682" w14:paraId="1A3361BD" w14:textId="77777777" w:rsidTr="00521D06">
        <w:trPr>
          <w:trHeight w:val="240"/>
          <w:jc w:val="center"/>
        </w:trPr>
        <w:tc>
          <w:tcPr>
            <w:tcW w:w="2842" w:type="dxa"/>
            <w:shd w:val="clear" w:color="auto" w:fill="auto"/>
            <w:vAlign w:val="center"/>
          </w:tcPr>
          <w:p w14:paraId="272708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Школьная,37</w:t>
            </w:r>
          </w:p>
        </w:tc>
        <w:tc>
          <w:tcPr>
            <w:tcW w:w="2976" w:type="dxa"/>
            <w:shd w:val="clear" w:color="auto" w:fill="auto"/>
            <w:vAlign w:val="center"/>
          </w:tcPr>
          <w:p w14:paraId="1F727B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Космонавтов,10</w:t>
            </w:r>
          </w:p>
        </w:tc>
        <w:tc>
          <w:tcPr>
            <w:tcW w:w="2861" w:type="dxa"/>
            <w:shd w:val="clear" w:color="auto" w:fill="auto"/>
            <w:vAlign w:val="center"/>
          </w:tcPr>
          <w:p w14:paraId="05FB713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Совхозная,12</w:t>
            </w:r>
          </w:p>
        </w:tc>
      </w:tr>
      <w:tr w:rsidR="00F25F6A" w:rsidRPr="006F3682" w14:paraId="57F1D336" w14:textId="77777777" w:rsidTr="00521D06">
        <w:trPr>
          <w:trHeight w:val="240"/>
          <w:jc w:val="center"/>
        </w:trPr>
        <w:tc>
          <w:tcPr>
            <w:tcW w:w="2842" w:type="dxa"/>
            <w:shd w:val="clear" w:color="auto" w:fill="auto"/>
            <w:vAlign w:val="center"/>
          </w:tcPr>
          <w:p w14:paraId="403954D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Школьная,40</w:t>
            </w:r>
          </w:p>
        </w:tc>
        <w:tc>
          <w:tcPr>
            <w:tcW w:w="2976" w:type="dxa"/>
            <w:shd w:val="clear" w:color="auto" w:fill="auto"/>
            <w:vAlign w:val="center"/>
          </w:tcPr>
          <w:p w14:paraId="7277C8D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Макарова,3</w:t>
            </w:r>
          </w:p>
        </w:tc>
        <w:tc>
          <w:tcPr>
            <w:tcW w:w="2861" w:type="dxa"/>
            <w:shd w:val="clear" w:color="auto" w:fill="auto"/>
            <w:vAlign w:val="center"/>
          </w:tcPr>
          <w:p w14:paraId="7861B88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Совхозная,15</w:t>
            </w:r>
          </w:p>
        </w:tc>
      </w:tr>
      <w:tr w:rsidR="00F25F6A" w:rsidRPr="006F3682" w14:paraId="333B0DB4" w14:textId="77777777" w:rsidTr="00521D06">
        <w:trPr>
          <w:trHeight w:val="240"/>
          <w:jc w:val="center"/>
        </w:trPr>
        <w:tc>
          <w:tcPr>
            <w:tcW w:w="2842" w:type="dxa"/>
            <w:shd w:val="clear" w:color="auto" w:fill="auto"/>
            <w:vAlign w:val="center"/>
          </w:tcPr>
          <w:p w14:paraId="73409E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Школьная,42</w:t>
            </w:r>
          </w:p>
        </w:tc>
        <w:tc>
          <w:tcPr>
            <w:tcW w:w="2976" w:type="dxa"/>
            <w:shd w:val="clear" w:color="auto" w:fill="auto"/>
            <w:vAlign w:val="center"/>
          </w:tcPr>
          <w:p w14:paraId="1105C81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Макарова,4</w:t>
            </w:r>
          </w:p>
        </w:tc>
        <w:tc>
          <w:tcPr>
            <w:tcW w:w="2861" w:type="dxa"/>
            <w:shd w:val="clear" w:color="auto" w:fill="auto"/>
            <w:vAlign w:val="center"/>
          </w:tcPr>
          <w:p w14:paraId="25D9E53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Совхозная,16</w:t>
            </w:r>
          </w:p>
        </w:tc>
      </w:tr>
      <w:tr w:rsidR="00F25F6A" w:rsidRPr="006F3682" w14:paraId="138F7A02" w14:textId="77777777" w:rsidTr="00521D06">
        <w:trPr>
          <w:trHeight w:val="240"/>
          <w:jc w:val="center"/>
        </w:trPr>
        <w:tc>
          <w:tcPr>
            <w:tcW w:w="2842" w:type="dxa"/>
            <w:shd w:val="clear" w:color="auto" w:fill="auto"/>
            <w:vAlign w:val="center"/>
          </w:tcPr>
          <w:p w14:paraId="7B8977F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Красноармейская,4</w:t>
            </w:r>
          </w:p>
        </w:tc>
        <w:tc>
          <w:tcPr>
            <w:tcW w:w="2976" w:type="dxa"/>
            <w:shd w:val="clear" w:color="auto" w:fill="auto"/>
            <w:vAlign w:val="center"/>
          </w:tcPr>
          <w:p w14:paraId="63CD680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Макарова,5</w:t>
            </w:r>
          </w:p>
        </w:tc>
        <w:tc>
          <w:tcPr>
            <w:tcW w:w="2861" w:type="dxa"/>
            <w:shd w:val="clear" w:color="auto" w:fill="auto"/>
            <w:vAlign w:val="center"/>
          </w:tcPr>
          <w:p w14:paraId="5A1C87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Совхозная,18</w:t>
            </w:r>
          </w:p>
        </w:tc>
      </w:tr>
      <w:tr w:rsidR="00F25F6A" w:rsidRPr="006F3682" w14:paraId="54769903" w14:textId="77777777" w:rsidTr="00521D06">
        <w:trPr>
          <w:trHeight w:val="240"/>
          <w:jc w:val="center"/>
        </w:trPr>
        <w:tc>
          <w:tcPr>
            <w:tcW w:w="2842" w:type="dxa"/>
            <w:shd w:val="clear" w:color="auto" w:fill="auto"/>
            <w:vAlign w:val="center"/>
          </w:tcPr>
          <w:p w14:paraId="0248623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Красноармейская,3 колонка</w:t>
            </w:r>
          </w:p>
        </w:tc>
        <w:tc>
          <w:tcPr>
            <w:tcW w:w="2976" w:type="dxa"/>
            <w:shd w:val="clear" w:color="auto" w:fill="auto"/>
            <w:vAlign w:val="center"/>
          </w:tcPr>
          <w:p w14:paraId="2DED8AE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 норма,6</w:t>
            </w:r>
          </w:p>
        </w:tc>
        <w:tc>
          <w:tcPr>
            <w:tcW w:w="2861" w:type="dxa"/>
            <w:shd w:val="clear" w:color="auto" w:fill="auto"/>
            <w:vAlign w:val="center"/>
          </w:tcPr>
          <w:p w14:paraId="0CF6004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Совхозная,21</w:t>
            </w:r>
          </w:p>
        </w:tc>
      </w:tr>
      <w:tr w:rsidR="00F25F6A" w:rsidRPr="006F3682" w14:paraId="7B39CBA5" w14:textId="77777777" w:rsidTr="00521D06">
        <w:trPr>
          <w:trHeight w:val="240"/>
          <w:jc w:val="center"/>
        </w:trPr>
        <w:tc>
          <w:tcPr>
            <w:tcW w:w="2842" w:type="dxa"/>
            <w:shd w:val="clear" w:color="auto" w:fill="auto"/>
            <w:vAlign w:val="center"/>
          </w:tcPr>
          <w:p w14:paraId="64D8D86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Красноармейская,5</w:t>
            </w:r>
          </w:p>
        </w:tc>
        <w:tc>
          <w:tcPr>
            <w:tcW w:w="2976" w:type="dxa"/>
            <w:shd w:val="clear" w:color="auto" w:fill="auto"/>
            <w:vAlign w:val="center"/>
          </w:tcPr>
          <w:p w14:paraId="6DF3298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Макарова,7</w:t>
            </w:r>
          </w:p>
        </w:tc>
        <w:tc>
          <w:tcPr>
            <w:tcW w:w="2861" w:type="dxa"/>
            <w:shd w:val="clear" w:color="auto" w:fill="auto"/>
            <w:vAlign w:val="center"/>
          </w:tcPr>
          <w:p w14:paraId="248E1EA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Совхозная,22</w:t>
            </w:r>
          </w:p>
        </w:tc>
      </w:tr>
      <w:tr w:rsidR="00F25F6A" w:rsidRPr="006F3682" w14:paraId="4F7DC129" w14:textId="77777777" w:rsidTr="00521D06">
        <w:trPr>
          <w:trHeight w:val="240"/>
          <w:jc w:val="center"/>
        </w:trPr>
        <w:tc>
          <w:tcPr>
            <w:tcW w:w="2842" w:type="dxa"/>
            <w:shd w:val="clear" w:color="auto" w:fill="auto"/>
            <w:vAlign w:val="center"/>
          </w:tcPr>
          <w:p w14:paraId="73466BE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Красноармейская,6</w:t>
            </w:r>
          </w:p>
        </w:tc>
        <w:tc>
          <w:tcPr>
            <w:tcW w:w="2976" w:type="dxa"/>
            <w:shd w:val="clear" w:color="auto" w:fill="auto"/>
            <w:vAlign w:val="center"/>
          </w:tcPr>
          <w:p w14:paraId="6FA589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Макарова,8</w:t>
            </w:r>
          </w:p>
        </w:tc>
        <w:tc>
          <w:tcPr>
            <w:tcW w:w="2861" w:type="dxa"/>
            <w:shd w:val="clear" w:color="auto" w:fill="auto"/>
            <w:vAlign w:val="center"/>
          </w:tcPr>
          <w:p w14:paraId="3C8B851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Совхозная,23</w:t>
            </w:r>
          </w:p>
        </w:tc>
      </w:tr>
      <w:tr w:rsidR="00F25F6A" w:rsidRPr="006F3682" w14:paraId="6CF493A3" w14:textId="77777777" w:rsidTr="00521D06">
        <w:trPr>
          <w:trHeight w:val="240"/>
          <w:jc w:val="center"/>
        </w:trPr>
        <w:tc>
          <w:tcPr>
            <w:tcW w:w="2842" w:type="dxa"/>
            <w:shd w:val="clear" w:color="auto" w:fill="auto"/>
            <w:vAlign w:val="center"/>
          </w:tcPr>
          <w:p w14:paraId="26681AC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Красноармейская,7</w:t>
            </w:r>
          </w:p>
        </w:tc>
        <w:tc>
          <w:tcPr>
            <w:tcW w:w="2976" w:type="dxa"/>
            <w:shd w:val="clear" w:color="auto" w:fill="auto"/>
            <w:vAlign w:val="center"/>
          </w:tcPr>
          <w:p w14:paraId="02D76EA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Макарова,13</w:t>
            </w:r>
          </w:p>
        </w:tc>
        <w:tc>
          <w:tcPr>
            <w:tcW w:w="2861" w:type="dxa"/>
            <w:shd w:val="clear" w:color="auto" w:fill="auto"/>
            <w:vAlign w:val="center"/>
          </w:tcPr>
          <w:p w14:paraId="1DBCBEE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Совхозная,25</w:t>
            </w:r>
          </w:p>
        </w:tc>
      </w:tr>
      <w:tr w:rsidR="00F25F6A" w:rsidRPr="006F3682" w14:paraId="2E0B27D7" w14:textId="77777777" w:rsidTr="00521D06">
        <w:trPr>
          <w:trHeight w:val="240"/>
          <w:jc w:val="center"/>
        </w:trPr>
        <w:tc>
          <w:tcPr>
            <w:tcW w:w="2842" w:type="dxa"/>
            <w:shd w:val="clear" w:color="auto" w:fill="auto"/>
            <w:vAlign w:val="center"/>
          </w:tcPr>
          <w:p w14:paraId="7DD0BE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Красноармейская,8</w:t>
            </w:r>
          </w:p>
        </w:tc>
        <w:tc>
          <w:tcPr>
            <w:tcW w:w="2976" w:type="dxa"/>
            <w:shd w:val="clear" w:color="auto" w:fill="auto"/>
            <w:vAlign w:val="center"/>
          </w:tcPr>
          <w:p w14:paraId="4C24C4A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Макарова,14</w:t>
            </w:r>
          </w:p>
        </w:tc>
        <w:tc>
          <w:tcPr>
            <w:tcW w:w="2861" w:type="dxa"/>
            <w:shd w:val="clear" w:color="auto" w:fill="auto"/>
            <w:vAlign w:val="center"/>
          </w:tcPr>
          <w:p w14:paraId="399897F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Совхозная,26</w:t>
            </w:r>
          </w:p>
        </w:tc>
      </w:tr>
      <w:tr w:rsidR="00F25F6A" w:rsidRPr="006F3682" w14:paraId="059ECA99" w14:textId="77777777" w:rsidTr="00521D06">
        <w:trPr>
          <w:trHeight w:val="240"/>
          <w:jc w:val="center"/>
        </w:trPr>
        <w:tc>
          <w:tcPr>
            <w:tcW w:w="2842" w:type="dxa"/>
            <w:shd w:val="clear" w:color="auto" w:fill="auto"/>
            <w:vAlign w:val="center"/>
          </w:tcPr>
          <w:p w14:paraId="7D042AA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Красноармейская,9</w:t>
            </w:r>
          </w:p>
        </w:tc>
        <w:tc>
          <w:tcPr>
            <w:tcW w:w="2976" w:type="dxa"/>
            <w:shd w:val="clear" w:color="auto" w:fill="auto"/>
            <w:vAlign w:val="center"/>
          </w:tcPr>
          <w:p w14:paraId="23E5812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Энергетиков,10</w:t>
            </w:r>
          </w:p>
        </w:tc>
        <w:tc>
          <w:tcPr>
            <w:tcW w:w="2861" w:type="dxa"/>
            <w:shd w:val="clear" w:color="auto" w:fill="auto"/>
            <w:vAlign w:val="center"/>
          </w:tcPr>
          <w:p w14:paraId="369823B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Совхозная,28</w:t>
            </w:r>
          </w:p>
        </w:tc>
      </w:tr>
      <w:tr w:rsidR="00F25F6A" w:rsidRPr="006F3682" w14:paraId="2AF38FD6" w14:textId="77777777" w:rsidTr="00521D06">
        <w:trPr>
          <w:trHeight w:val="240"/>
          <w:jc w:val="center"/>
        </w:trPr>
        <w:tc>
          <w:tcPr>
            <w:tcW w:w="2842" w:type="dxa"/>
            <w:shd w:val="clear" w:color="auto" w:fill="auto"/>
            <w:vAlign w:val="center"/>
          </w:tcPr>
          <w:p w14:paraId="37CEFC0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Красноармейская,10</w:t>
            </w:r>
          </w:p>
        </w:tc>
        <w:tc>
          <w:tcPr>
            <w:tcW w:w="2976" w:type="dxa"/>
            <w:shd w:val="clear" w:color="auto" w:fill="auto"/>
            <w:vAlign w:val="center"/>
          </w:tcPr>
          <w:p w14:paraId="1AA6F44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Энергетиков,8</w:t>
            </w:r>
          </w:p>
        </w:tc>
        <w:tc>
          <w:tcPr>
            <w:tcW w:w="2861" w:type="dxa"/>
            <w:shd w:val="clear" w:color="auto" w:fill="auto"/>
            <w:vAlign w:val="center"/>
          </w:tcPr>
          <w:p w14:paraId="11F624E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Совхозная,30</w:t>
            </w:r>
          </w:p>
        </w:tc>
      </w:tr>
      <w:tr w:rsidR="00F25F6A" w:rsidRPr="006F3682" w14:paraId="2E9B8FDE" w14:textId="77777777" w:rsidTr="00521D06">
        <w:trPr>
          <w:trHeight w:val="240"/>
          <w:jc w:val="center"/>
        </w:trPr>
        <w:tc>
          <w:tcPr>
            <w:tcW w:w="2842" w:type="dxa"/>
            <w:shd w:val="clear" w:color="auto" w:fill="auto"/>
            <w:vAlign w:val="center"/>
          </w:tcPr>
          <w:p w14:paraId="5CE1C24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Красноармейская,12</w:t>
            </w:r>
          </w:p>
        </w:tc>
        <w:tc>
          <w:tcPr>
            <w:tcW w:w="2976" w:type="dxa"/>
            <w:shd w:val="clear" w:color="auto" w:fill="auto"/>
            <w:vAlign w:val="center"/>
          </w:tcPr>
          <w:p w14:paraId="5BE63CA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Энергетиков,6</w:t>
            </w:r>
          </w:p>
        </w:tc>
        <w:tc>
          <w:tcPr>
            <w:tcW w:w="2861" w:type="dxa"/>
            <w:shd w:val="clear" w:color="auto" w:fill="auto"/>
            <w:vAlign w:val="center"/>
          </w:tcPr>
          <w:p w14:paraId="2AB2F63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Совхозная,31</w:t>
            </w:r>
          </w:p>
        </w:tc>
      </w:tr>
      <w:tr w:rsidR="00F25F6A" w:rsidRPr="006F3682" w14:paraId="7E8215C4" w14:textId="77777777" w:rsidTr="00521D06">
        <w:trPr>
          <w:trHeight w:val="240"/>
          <w:jc w:val="center"/>
        </w:trPr>
        <w:tc>
          <w:tcPr>
            <w:tcW w:w="2842" w:type="dxa"/>
            <w:shd w:val="clear" w:color="auto" w:fill="auto"/>
            <w:vAlign w:val="center"/>
          </w:tcPr>
          <w:p w14:paraId="20EAF7D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Красноармейская,13</w:t>
            </w:r>
          </w:p>
        </w:tc>
        <w:tc>
          <w:tcPr>
            <w:tcW w:w="2976" w:type="dxa"/>
            <w:shd w:val="clear" w:color="auto" w:fill="auto"/>
            <w:vAlign w:val="center"/>
          </w:tcPr>
          <w:p w14:paraId="7133A64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Пристанционная,1</w:t>
            </w:r>
          </w:p>
        </w:tc>
        <w:tc>
          <w:tcPr>
            <w:tcW w:w="2861" w:type="dxa"/>
            <w:shd w:val="clear" w:color="auto" w:fill="auto"/>
            <w:vAlign w:val="center"/>
          </w:tcPr>
          <w:p w14:paraId="65801A6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Совхозная,32</w:t>
            </w:r>
          </w:p>
        </w:tc>
      </w:tr>
      <w:tr w:rsidR="00F25F6A" w:rsidRPr="006F3682" w14:paraId="775AD71B" w14:textId="77777777" w:rsidTr="00521D06">
        <w:trPr>
          <w:trHeight w:val="240"/>
          <w:jc w:val="center"/>
        </w:trPr>
        <w:tc>
          <w:tcPr>
            <w:tcW w:w="2842" w:type="dxa"/>
            <w:shd w:val="clear" w:color="auto" w:fill="auto"/>
            <w:vAlign w:val="center"/>
          </w:tcPr>
          <w:p w14:paraId="5F8A086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Красноармейская,15 колонка</w:t>
            </w:r>
          </w:p>
        </w:tc>
        <w:tc>
          <w:tcPr>
            <w:tcW w:w="2976" w:type="dxa"/>
            <w:shd w:val="clear" w:color="auto" w:fill="auto"/>
            <w:vAlign w:val="center"/>
          </w:tcPr>
          <w:p w14:paraId="4D71F9C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Пристанционная,24</w:t>
            </w:r>
          </w:p>
        </w:tc>
        <w:tc>
          <w:tcPr>
            <w:tcW w:w="2861" w:type="dxa"/>
            <w:shd w:val="clear" w:color="auto" w:fill="auto"/>
            <w:vAlign w:val="center"/>
          </w:tcPr>
          <w:p w14:paraId="2887A8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Совхозная,36</w:t>
            </w:r>
          </w:p>
        </w:tc>
      </w:tr>
      <w:tr w:rsidR="00F25F6A" w:rsidRPr="006F3682" w14:paraId="781BF4E3" w14:textId="77777777" w:rsidTr="00521D06">
        <w:trPr>
          <w:trHeight w:val="240"/>
          <w:jc w:val="center"/>
        </w:trPr>
        <w:tc>
          <w:tcPr>
            <w:tcW w:w="2842" w:type="dxa"/>
            <w:shd w:val="clear" w:color="auto" w:fill="auto"/>
            <w:vAlign w:val="center"/>
          </w:tcPr>
          <w:p w14:paraId="72FB207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Красноармейская,16</w:t>
            </w:r>
          </w:p>
        </w:tc>
        <w:tc>
          <w:tcPr>
            <w:tcW w:w="2976" w:type="dxa"/>
            <w:shd w:val="clear" w:color="auto" w:fill="auto"/>
            <w:vAlign w:val="center"/>
          </w:tcPr>
          <w:p w14:paraId="271A5B0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Пристанционная,3 2</w:t>
            </w:r>
          </w:p>
        </w:tc>
        <w:tc>
          <w:tcPr>
            <w:tcW w:w="2861" w:type="dxa"/>
            <w:shd w:val="clear" w:color="auto" w:fill="auto"/>
            <w:vAlign w:val="center"/>
          </w:tcPr>
          <w:p w14:paraId="392268D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А.Матросова,2а</w:t>
            </w:r>
          </w:p>
        </w:tc>
      </w:tr>
      <w:tr w:rsidR="00F25F6A" w:rsidRPr="006F3682" w14:paraId="7A6D3623" w14:textId="77777777" w:rsidTr="00521D06">
        <w:trPr>
          <w:trHeight w:val="240"/>
          <w:jc w:val="center"/>
        </w:trPr>
        <w:tc>
          <w:tcPr>
            <w:tcW w:w="2842" w:type="dxa"/>
            <w:shd w:val="clear" w:color="auto" w:fill="auto"/>
            <w:vAlign w:val="center"/>
          </w:tcPr>
          <w:p w14:paraId="638E95E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Красноармейская,17 колонка</w:t>
            </w:r>
          </w:p>
        </w:tc>
        <w:tc>
          <w:tcPr>
            <w:tcW w:w="2976" w:type="dxa"/>
            <w:shd w:val="clear" w:color="auto" w:fill="auto"/>
            <w:vAlign w:val="center"/>
          </w:tcPr>
          <w:p w14:paraId="701ADA3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Пристанционная,42 колонка</w:t>
            </w:r>
          </w:p>
        </w:tc>
        <w:tc>
          <w:tcPr>
            <w:tcW w:w="2861" w:type="dxa"/>
            <w:shd w:val="clear" w:color="auto" w:fill="auto"/>
            <w:vAlign w:val="center"/>
          </w:tcPr>
          <w:p w14:paraId="5131B1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А.Матросова,2</w:t>
            </w:r>
          </w:p>
        </w:tc>
      </w:tr>
      <w:tr w:rsidR="00F25F6A" w:rsidRPr="006F3682" w14:paraId="4D837D98" w14:textId="77777777" w:rsidTr="00521D06">
        <w:trPr>
          <w:trHeight w:val="240"/>
          <w:jc w:val="center"/>
        </w:trPr>
        <w:tc>
          <w:tcPr>
            <w:tcW w:w="2842" w:type="dxa"/>
            <w:shd w:val="clear" w:color="auto" w:fill="auto"/>
            <w:vAlign w:val="center"/>
          </w:tcPr>
          <w:p w14:paraId="4AC2CD4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А.Матросова,3</w:t>
            </w:r>
          </w:p>
        </w:tc>
        <w:tc>
          <w:tcPr>
            <w:tcW w:w="2976" w:type="dxa"/>
            <w:shd w:val="clear" w:color="auto" w:fill="auto"/>
            <w:vAlign w:val="center"/>
          </w:tcPr>
          <w:p w14:paraId="2E49303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Лермонтова,12</w:t>
            </w:r>
          </w:p>
        </w:tc>
        <w:tc>
          <w:tcPr>
            <w:tcW w:w="2861" w:type="dxa"/>
            <w:shd w:val="clear" w:color="auto" w:fill="auto"/>
            <w:vAlign w:val="center"/>
          </w:tcPr>
          <w:p w14:paraId="48CBCCF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Комсомольская,19</w:t>
            </w:r>
          </w:p>
        </w:tc>
      </w:tr>
      <w:tr w:rsidR="00F25F6A" w:rsidRPr="006F3682" w14:paraId="64F62536" w14:textId="77777777" w:rsidTr="00521D06">
        <w:trPr>
          <w:trHeight w:val="240"/>
          <w:jc w:val="center"/>
        </w:trPr>
        <w:tc>
          <w:tcPr>
            <w:tcW w:w="2842" w:type="dxa"/>
            <w:shd w:val="clear" w:color="auto" w:fill="auto"/>
            <w:vAlign w:val="center"/>
          </w:tcPr>
          <w:p w14:paraId="487603D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А.Матросова,4</w:t>
            </w:r>
          </w:p>
        </w:tc>
        <w:tc>
          <w:tcPr>
            <w:tcW w:w="2976" w:type="dxa"/>
            <w:shd w:val="clear" w:color="auto" w:fill="auto"/>
            <w:vAlign w:val="center"/>
          </w:tcPr>
          <w:p w14:paraId="727E1D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Лермонтова,13</w:t>
            </w:r>
          </w:p>
        </w:tc>
        <w:tc>
          <w:tcPr>
            <w:tcW w:w="2861" w:type="dxa"/>
            <w:shd w:val="clear" w:color="auto" w:fill="auto"/>
            <w:vAlign w:val="center"/>
          </w:tcPr>
          <w:p w14:paraId="6B4C30B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Комсомольская,20</w:t>
            </w:r>
          </w:p>
        </w:tc>
      </w:tr>
      <w:tr w:rsidR="00F25F6A" w:rsidRPr="006F3682" w14:paraId="61B28FF5" w14:textId="77777777" w:rsidTr="00521D06">
        <w:trPr>
          <w:trHeight w:val="240"/>
          <w:jc w:val="center"/>
        </w:trPr>
        <w:tc>
          <w:tcPr>
            <w:tcW w:w="2842" w:type="dxa"/>
            <w:shd w:val="clear" w:color="auto" w:fill="auto"/>
            <w:vAlign w:val="center"/>
          </w:tcPr>
          <w:p w14:paraId="51FE7A2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А.Матросова,5</w:t>
            </w:r>
          </w:p>
        </w:tc>
        <w:tc>
          <w:tcPr>
            <w:tcW w:w="2976" w:type="dxa"/>
            <w:shd w:val="clear" w:color="auto" w:fill="auto"/>
            <w:vAlign w:val="center"/>
          </w:tcPr>
          <w:p w14:paraId="2AA04B4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Лермонтова,14</w:t>
            </w:r>
          </w:p>
        </w:tc>
        <w:tc>
          <w:tcPr>
            <w:tcW w:w="2861" w:type="dxa"/>
            <w:shd w:val="clear" w:color="auto" w:fill="auto"/>
            <w:vAlign w:val="center"/>
          </w:tcPr>
          <w:p w14:paraId="6275F12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Комсомольская,21</w:t>
            </w:r>
          </w:p>
        </w:tc>
      </w:tr>
      <w:tr w:rsidR="00F25F6A" w:rsidRPr="006F3682" w14:paraId="3309CFB5" w14:textId="77777777" w:rsidTr="00521D06">
        <w:trPr>
          <w:trHeight w:val="240"/>
          <w:jc w:val="center"/>
        </w:trPr>
        <w:tc>
          <w:tcPr>
            <w:tcW w:w="2842" w:type="dxa"/>
            <w:shd w:val="clear" w:color="auto" w:fill="auto"/>
            <w:vAlign w:val="center"/>
          </w:tcPr>
          <w:p w14:paraId="1A499BD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А.Матросова,6</w:t>
            </w:r>
          </w:p>
        </w:tc>
        <w:tc>
          <w:tcPr>
            <w:tcW w:w="2976" w:type="dxa"/>
            <w:shd w:val="clear" w:color="auto" w:fill="auto"/>
            <w:vAlign w:val="center"/>
          </w:tcPr>
          <w:p w14:paraId="14EB9DC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Лермонтова,15</w:t>
            </w:r>
          </w:p>
        </w:tc>
        <w:tc>
          <w:tcPr>
            <w:tcW w:w="2861" w:type="dxa"/>
            <w:shd w:val="clear" w:color="auto" w:fill="auto"/>
            <w:vAlign w:val="center"/>
          </w:tcPr>
          <w:p w14:paraId="2E0FE67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Комсомольская,22</w:t>
            </w:r>
          </w:p>
        </w:tc>
      </w:tr>
      <w:tr w:rsidR="00F25F6A" w:rsidRPr="006F3682" w14:paraId="093FCD85" w14:textId="77777777" w:rsidTr="00521D06">
        <w:trPr>
          <w:trHeight w:val="240"/>
          <w:jc w:val="center"/>
        </w:trPr>
        <w:tc>
          <w:tcPr>
            <w:tcW w:w="2842" w:type="dxa"/>
            <w:shd w:val="clear" w:color="auto" w:fill="auto"/>
            <w:vAlign w:val="center"/>
          </w:tcPr>
          <w:p w14:paraId="1A72101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А.Матросова,8</w:t>
            </w:r>
          </w:p>
        </w:tc>
        <w:tc>
          <w:tcPr>
            <w:tcW w:w="2976" w:type="dxa"/>
            <w:shd w:val="clear" w:color="auto" w:fill="auto"/>
            <w:vAlign w:val="center"/>
          </w:tcPr>
          <w:p w14:paraId="24E1460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Лермонтова,16</w:t>
            </w:r>
          </w:p>
        </w:tc>
        <w:tc>
          <w:tcPr>
            <w:tcW w:w="2861" w:type="dxa"/>
            <w:shd w:val="clear" w:color="auto" w:fill="auto"/>
            <w:vAlign w:val="center"/>
          </w:tcPr>
          <w:p w14:paraId="714899C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Комсомольская,23</w:t>
            </w:r>
          </w:p>
        </w:tc>
      </w:tr>
      <w:tr w:rsidR="00F25F6A" w:rsidRPr="006F3682" w14:paraId="79D1CED5" w14:textId="77777777" w:rsidTr="00521D06">
        <w:trPr>
          <w:trHeight w:val="240"/>
          <w:jc w:val="center"/>
        </w:trPr>
        <w:tc>
          <w:tcPr>
            <w:tcW w:w="2842" w:type="dxa"/>
            <w:shd w:val="clear" w:color="auto" w:fill="auto"/>
            <w:vAlign w:val="center"/>
          </w:tcPr>
          <w:p w14:paraId="6FBC2E9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А.Матросова,11</w:t>
            </w:r>
          </w:p>
        </w:tc>
        <w:tc>
          <w:tcPr>
            <w:tcW w:w="2976" w:type="dxa"/>
            <w:shd w:val="clear" w:color="auto" w:fill="auto"/>
            <w:vAlign w:val="center"/>
          </w:tcPr>
          <w:p w14:paraId="21538D4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Лермонтова,17</w:t>
            </w:r>
          </w:p>
        </w:tc>
        <w:tc>
          <w:tcPr>
            <w:tcW w:w="2861" w:type="dxa"/>
            <w:shd w:val="clear" w:color="auto" w:fill="auto"/>
            <w:vAlign w:val="center"/>
          </w:tcPr>
          <w:p w14:paraId="1D5FA88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Комсомольская,24</w:t>
            </w:r>
          </w:p>
        </w:tc>
      </w:tr>
      <w:tr w:rsidR="00F25F6A" w:rsidRPr="006F3682" w14:paraId="606053EC" w14:textId="77777777" w:rsidTr="00521D06">
        <w:trPr>
          <w:trHeight w:val="240"/>
          <w:jc w:val="center"/>
        </w:trPr>
        <w:tc>
          <w:tcPr>
            <w:tcW w:w="2842" w:type="dxa"/>
            <w:shd w:val="clear" w:color="auto" w:fill="auto"/>
            <w:vAlign w:val="center"/>
          </w:tcPr>
          <w:p w14:paraId="00F8C8A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А.Матросова,13</w:t>
            </w:r>
          </w:p>
        </w:tc>
        <w:tc>
          <w:tcPr>
            <w:tcW w:w="2976" w:type="dxa"/>
            <w:shd w:val="clear" w:color="auto" w:fill="auto"/>
            <w:vAlign w:val="center"/>
          </w:tcPr>
          <w:p w14:paraId="633576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Лермонтова,18</w:t>
            </w:r>
          </w:p>
        </w:tc>
        <w:tc>
          <w:tcPr>
            <w:tcW w:w="2861" w:type="dxa"/>
            <w:shd w:val="clear" w:color="auto" w:fill="auto"/>
            <w:vAlign w:val="center"/>
          </w:tcPr>
          <w:p w14:paraId="15184D7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Комсомольская,29</w:t>
            </w:r>
          </w:p>
        </w:tc>
      </w:tr>
      <w:tr w:rsidR="00F25F6A" w:rsidRPr="006F3682" w14:paraId="5A8C0002" w14:textId="77777777" w:rsidTr="00521D06">
        <w:trPr>
          <w:trHeight w:val="240"/>
          <w:jc w:val="center"/>
        </w:trPr>
        <w:tc>
          <w:tcPr>
            <w:tcW w:w="2842" w:type="dxa"/>
            <w:shd w:val="clear" w:color="auto" w:fill="auto"/>
            <w:vAlign w:val="center"/>
          </w:tcPr>
          <w:p w14:paraId="6A807D7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А.Матросова,15</w:t>
            </w:r>
          </w:p>
        </w:tc>
        <w:tc>
          <w:tcPr>
            <w:tcW w:w="2976" w:type="dxa"/>
            <w:shd w:val="clear" w:color="auto" w:fill="auto"/>
            <w:vAlign w:val="center"/>
          </w:tcPr>
          <w:p w14:paraId="5E5949C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Лермонтова,19</w:t>
            </w:r>
          </w:p>
        </w:tc>
        <w:tc>
          <w:tcPr>
            <w:tcW w:w="2861" w:type="dxa"/>
            <w:shd w:val="clear" w:color="auto" w:fill="auto"/>
            <w:vAlign w:val="center"/>
          </w:tcPr>
          <w:p w14:paraId="2270C03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Комсомольская,30</w:t>
            </w:r>
          </w:p>
        </w:tc>
      </w:tr>
      <w:tr w:rsidR="00F25F6A" w:rsidRPr="006F3682" w14:paraId="556198C8" w14:textId="77777777" w:rsidTr="00521D06">
        <w:trPr>
          <w:trHeight w:val="240"/>
          <w:jc w:val="center"/>
        </w:trPr>
        <w:tc>
          <w:tcPr>
            <w:tcW w:w="2842" w:type="dxa"/>
            <w:shd w:val="clear" w:color="auto" w:fill="auto"/>
            <w:vAlign w:val="center"/>
          </w:tcPr>
          <w:p w14:paraId="47E945B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А.Матросова,17</w:t>
            </w:r>
          </w:p>
        </w:tc>
        <w:tc>
          <w:tcPr>
            <w:tcW w:w="2976" w:type="dxa"/>
            <w:shd w:val="clear" w:color="auto" w:fill="auto"/>
            <w:vAlign w:val="center"/>
          </w:tcPr>
          <w:p w14:paraId="5B25248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Лермонтова,20</w:t>
            </w:r>
          </w:p>
        </w:tc>
        <w:tc>
          <w:tcPr>
            <w:tcW w:w="2861" w:type="dxa"/>
            <w:shd w:val="clear" w:color="auto" w:fill="auto"/>
            <w:vAlign w:val="center"/>
          </w:tcPr>
          <w:p w14:paraId="3AF7F43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Комсомольская,31</w:t>
            </w:r>
          </w:p>
        </w:tc>
      </w:tr>
      <w:tr w:rsidR="00F25F6A" w:rsidRPr="006F3682" w14:paraId="2DF01650" w14:textId="77777777" w:rsidTr="00521D06">
        <w:trPr>
          <w:trHeight w:val="240"/>
          <w:jc w:val="center"/>
        </w:trPr>
        <w:tc>
          <w:tcPr>
            <w:tcW w:w="2842" w:type="dxa"/>
            <w:shd w:val="clear" w:color="auto" w:fill="auto"/>
            <w:vAlign w:val="center"/>
          </w:tcPr>
          <w:p w14:paraId="1C2F1B9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А.Матросова,18</w:t>
            </w:r>
          </w:p>
        </w:tc>
        <w:tc>
          <w:tcPr>
            <w:tcW w:w="2976" w:type="dxa"/>
            <w:shd w:val="clear" w:color="auto" w:fill="auto"/>
            <w:vAlign w:val="center"/>
          </w:tcPr>
          <w:p w14:paraId="5641DE5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Лермонтова,21</w:t>
            </w:r>
          </w:p>
        </w:tc>
        <w:tc>
          <w:tcPr>
            <w:tcW w:w="2861" w:type="dxa"/>
            <w:shd w:val="clear" w:color="auto" w:fill="auto"/>
            <w:vAlign w:val="center"/>
          </w:tcPr>
          <w:p w14:paraId="37FADCA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Комсомольская,32</w:t>
            </w:r>
          </w:p>
        </w:tc>
      </w:tr>
      <w:tr w:rsidR="00F25F6A" w:rsidRPr="006F3682" w14:paraId="1E84FD09" w14:textId="77777777" w:rsidTr="00521D06">
        <w:trPr>
          <w:trHeight w:val="240"/>
          <w:jc w:val="center"/>
        </w:trPr>
        <w:tc>
          <w:tcPr>
            <w:tcW w:w="2842" w:type="dxa"/>
            <w:shd w:val="clear" w:color="auto" w:fill="auto"/>
            <w:vAlign w:val="center"/>
          </w:tcPr>
          <w:p w14:paraId="6E94C98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А.Матросова,23</w:t>
            </w:r>
          </w:p>
        </w:tc>
        <w:tc>
          <w:tcPr>
            <w:tcW w:w="2976" w:type="dxa"/>
            <w:shd w:val="clear" w:color="auto" w:fill="auto"/>
            <w:vAlign w:val="center"/>
          </w:tcPr>
          <w:p w14:paraId="5D03873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Лермонтова,22</w:t>
            </w:r>
          </w:p>
        </w:tc>
        <w:tc>
          <w:tcPr>
            <w:tcW w:w="2861" w:type="dxa"/>
            <w:shd w:val="clear" w:color="auto" w:fill="auto"/>
            <w:vAlign w:val="center"/>
          </w:tcPr>
          <w:p w14:paraId="6B68620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Комсомольская,34,а</w:t>
            </w:r>
          </w:p>
        </w:tc>
      </w:tr>
      <w:tr w:rsidR="00F25F6A" w:rsidRPr="006F3682" w14:paraId="52752714" w14:textId="77777777" w:rsidTr="00521D06">
        <w:trPr>
          <w:trHeight w:val="240"/>
          <w:jc w:val="center"/>
        </w:trPr>
        <w:tc>
          <w:tcPr>
            <w:tcW w:w="2842" w:type="dxa"/>
            <w:shd w:val="clear" w:color="auto" w:fill="auto"/>
            <w:vAlign w:val="center"/>
          </w:tcPr>
          <w:p w14:paraId="6EEC042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А.Матросова,24</w:t>
            </w:r>
          </w:p>
        </w:tc>
        <w:tc>
          <w:tcPr>
            <w:tcW w:w="2976" w:type="dxa"/>
            <w:shd w:val="clear" w:color="auto" w:fill="auto"/>
            <w:vAlign w:val="center"/>
          </w:tcPr>
          <w:p w14:paraId="6F67593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Лермонтова,24</w:t>
            </w:r>
          </w:p>
        </w:tc>
        <w:tc>
          <w:tcPr>
            <w:tcW w:w="2861" w:type="dxa"/>
            <w:shd w:val="clear" w:color="auto" w:fill="auto"/>
            <w:vAlign w:val="center"/>
          </w:tcPr>
          <w:p w14:paraId="6AD6EDF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Комсомольская,44</w:t>
            </w:r>
          </w:p>
        </w:tc>
      </w:tr>
      <w:tr w:rsidR="00F25F6A" w:rsidRPr="006F3682" w14:paraId="21226570" w14:textId="77777777" w:rsidTr="00521D06">
        <w:trPr>
          <w:trHeight w:val="240"/>
          <w:jc w:val="center"/>
        </w:trPr>
        <w:tc>
          <w:tcPr>
            <w:tcW w:w="2842" w:type="dxa"/>
            <w:shd w:val="clear" w:color="auto" w:fill="auto"/>
            <w:vAlign w:val="center"/>
          </w:tcPr>
          <w:p w14:paraId="736903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А.Матросова,25</w:t>
            </w:r>
          </w:p>
        </w:tc>
        <w:tc>
          <w:tcPr>
            <w:tcW w:w="2976" w:type="dxa"/>
            <w:shd w:val="clear" w:color="auto" w:fill="auto"/>
            <w:vAlign w:val="center"/>
          </w:tcPr>
          <w:p w14:paraId="1EACD30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Лермонтова,25</w:t>
            </w:r>
          </w:p>
        </w:tc>
        <w:tc>
          <w:tcPr>
            <w:tcW w:w="2861" w:type="dxa"/>
            <w:shd w:val="clear" w:color="auto" w:fill="auto"/>
            <w:vAlign w:val="center"/>
          </w:tcPr>
          <w:p w14:paraId="6728BE8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Комсомольская,46</w:t>
            </w:r>
          </w:p>
        </w:tc>
      </w:tr>
      <w:tr w:rsidR="00F25F6A" w:rsidRPr="006F3682" w14:paraId="2662435C" w14:textId="77777777" w:rsidTr="00521D06">
        <w:trPr>
          <w:trHeight w:val="240"/>
          <w:jc w:val="center"/>
        </w:trPr>
        <w:tc>
          <w:tcPr>
            <w:tcW w:w="2842" w:type="dxa"/>
            <w:shd w:val="clear" w:color="auto" w:fill="auto"/>
            <w:vAlign w:val="center"/>
          </w:tcPr>
          <w:p w14:paraId="3F9A411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А.Матросова,27</w:t>
            </w:r>
          </w:p>
        </w:tc>
        <w:tc>
          <w:tcPr>
            <w:tcW w:w="2976" w:type="dxa"/>
            <w:shd w:val="clear" w:color="auto" w:fill="auto"/>
            <w:vAlign w:val="center"/>
          </w:tcPr>
          <w:p w14:paraId="1BC0138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Лермонтова,26</w:t>
            </w:r>
          </w:p>
        </w:tc>
        <w:tc>
          <w:tcPr>
            <w:tcW w:w="2861" w:type="dxa"/>
            <w:shd w:val="clear" w:color="auto" w:fill="auto"/>
            <w:vAlign w:val="center"/>
          </w:tcPr>
          <w:p w14:paraId="32BA0BC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Комсомольская,51</w:t>
            </w:r>
          </w:p>
        </w:tc>
      </w:tr>
      <w:tr w:rsidR="00F25F6A" w:rsidRPr="006F3682" w14:paraId="72CF8565" w14:textId="77777777" w:rsidTr="00521D06">
        <w:trPr>
          <w:trHeight w:val="240"/>
          <w:jc w:val="center"/>
        </w:trPr>
        <w:tc>
          <w:tcPr>
            <w:tcW w:w="2842" w:type="dxa"/>
            <w:shd w:val="clear" w:color="auto" w:fill="auto"/>
            <w:vAlign w:val="center"/>
          </w:tcPr>
          <w:p w14:paraId="22BEDC2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А.Матросова,29</w:t>
            </w:r>
          </w:p>
        </w:tc>
        <w:tc>
          <w:tcPr>
            <w:tcW w:w="2976" w:type="dxa"/>
            <w:shd w:val="clear" w:color="auto" w:fill="auto"/>
            <w:vAlign w:val="center"/>
          </w:tcPr>
          <w:p w14:paraId="0F10220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Лермонтова,27</w:t>
            </w:r>
          </w:p>
        </w:tc>
        <w:tc>
          <w:tcPr>
            <w:tcW w:w="2861" w:type="dxa"/>
            <w:shd w:val="clear" w:color="auto" w:fill="auto"/>
            <w:vAlign w:val="center"/>
          </w:tcPr>
          <w:p w14:paraId="78F53A6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Комсомольская,52</w:t>
            </w:r>
          </w:p>
        </w:tc>
      </w:tr>
      <w:tr w:rsidR="00F25F6A" w:rsidRPr="006F3682" w14:paraId="1596E11D" w14:textId="77777777" w:rsidTr="00521D06">
        <w:trPr>
          <w:trHeight w:val="240"/>
          <w:jc w:val="center"/>
        </w:trPr>
        <w:tc>
          <w:tcPr>
            <w:tcW w:w="2842" w:type="dxa"/>
            <w:shd w:val="clear" w:color="auto" w:fill="auto"/>
            <w:vAlign w:val="center"/>
          </w:tcPr>
          <w:p w14:paraId="1E3D623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А.Матросова,31</w:t>
            </w:r>
          </w:p>
        </w:tc>
        <w:tc>
          <w:tcPr>
            <w:tcW w:w="2976" w:type="dxa"/>
            <w:shd w:val="clear" w:color="auto" w:fill="auto"/>
            <w:vAlign w:val="center"/>
          </w:tcPr>
          <w:p w14:paraId="33ED887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 ,28</w:t>
            </w:r>
          </w:p>
        </w:tc>
        <w:tc>
          <w:tcPr>
            <w:tcW w:w="2861" w:type="dxa"/>
            <w:shd w:val="clear" w:color="auto" w:fill="auto"/>
            <w:vAlign w:val="center"/>
          </w:tcPr>
          <w:p w14:paraId="3A98DE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Комсомольская,54</w:t>
            </w:r>
          </w:p>
        </w:tc>
      </w:tr>
      <w:tr w:rsidR="00F25F6A" w:rsidRPr="006F3682" w14:paraId="33DFB07E" w14:textId="77777777" w:rsidTr="00521D06">
        <w:trPr>
          <w:trHeight w:val="240"/>
          <w:jc w:val="center"/>
        </w:trPr>
        <w:tc>
          <w:tcPr>
            <w:tcW w:w="2842" w:type="dxa"/>
            <w:shd w:val="clear" w:color="auto" w:fill="auto"/>
            <w:vAlign w:val="center"/>
          </w:tcPr>
          <w:p w14:paraId="5846D4C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А.Матросова,37</w:t>
            </w:r>
          </w:p>
        </w:tc>
        <w:tc>
          <w:tcPr>
            <w:tcW w:w="2976" w:type="dxa"/>
            <w:shd w:val="clear" w:color="auto" w:fill="auto"/>
            <w:vAlign w:val="center"/>
          </w:tcPr>
          <w:p w14:paraId="305D957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 1</w:t>
            </w:r>
          </w:p>
        </w:tc>
        <w:tc>
          <w:tcPr>
            <w:tcW w:w="2861" w:type="dxa"/>
            <w:shd w:val="clear" w:color="auto" w:fill="auto"/>
            <w:vAlign w:val="center"/>
          </w:tcPr>
          <w:p w14:paraId="113B881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Комсомольская,56</w:t>
            </w:r>
          </w:p>
        </w:tc>
      </w:tr>
      <w:tr w:rsidR="00F25F6A" w:rsidRPr="006F3682" w14:paraId="74E3A494" w14:textId="77777777" w:rsidTr="00521D06">
        <w:trPr>
          <w:trHeight w:val="240"/>
          <w:jc w:val="center"/>
        </w:trPr>
        <w:tc>
          <w:tcPr>
            <w:tcW w:w="2842" w:type="dxa"/>
            <w:shd w:val="clear" w:color="auto" w:fill="auto"/>
            <w:vAlign w:val="center"/>
          </w:tcPr>
          <w:p w14:paraId="2782B41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А.Матросова,39</w:t>
            </w:r>
          </w:p>
        </w:tc>
        <w:tc>
          <w:tcPr>
            <w:tcW w:w="2976" w:type="dxa"/>
            <w:shd w:val="clear" w:color="auto" w:fill="auto"/>
            <w:vAlign w:val="center"/>
          </w:tcPr>
          <w:p w14:paraId="5C43491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Чапаева,2</w:t>
            </w:r>
          </w:p>
        </w:tc>
        <w:tc>
          <w:tcPr>
            <w:tcW w:w="2861" w:type="dxa"/>
            <w:shd w:val="clear" w:color="auto" w:fill="auto"/>
            <w:vAlign w:val="center"/>
          </w:tcPr>
          <w:p w14:paraId="1C57F1C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Комсомольская,60</w:t>
            </w:r>
          </w:p>
        </w:tc>
      </w:tr>
      <w:tr w:rsidR="00F25F6A" w:rsidRPr="006F3682" w14:paraId="0009089A" w14:textId="77777777" w:rsidTr="00521D06">
        <w:trPr>
          <w:trHeight w:val="240"/>
          <w:jc w:val="center"/>
        </w:trPr>
        <w:tc>
          <w:tcPr>
            <w:tcW w:w="2842" w:type="dxa"/>
            <w:shd w:val="clear" w:color="auto" w:fill="auto"/>
            <w:vAlign w:val="center"/>
          </w:tcPr>
          <w:p w14:paraId="5C2DA59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Декабристов,9</w:t>
            </w:r>
          </w:p>
        </w:tc>
        <w:tc>
          <w:tcPr>
            <w:tcW w:w="2976" w:type="dxa"/>
            <w:shd w:val="clear" w:color="auto" w:fill="auto"/>
            <w:vAlign w:val="center"/>
          </w:tcPr>
          <w:p w14:paraId="5E35A9C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Чапаева,3</w:t>
            </w:r>
          </w:p>
        </w:tc>
        <w:tc>
          <w:tcPr>
            <w:tcW w:w="2861" w:type="dxa"/>
            <w:shd w:val="clear" w:color="auto" w:fill="auto"/>
            <w:vAlign w:val="center"/>
          </w:tcPr>
          <w:p w14:paraId="4BBF2C0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Комсомольская,61</w:t>
            </w:r>
          </w:p>
        </w:tc>
      </w:tr>
      <w:tr w:rsidR="00F25F6A" w:rsidRPr="006F3682" w14:paraId="1E65A54E" w14:textId="77777777" w:rsidTr="00521D06">
        <w:trPr>
          <w:trHeight w:val="240"/>
          <w:jc w:val="center"/>
        </w:trPr>
        <w:tc>
          <w:tcPr>
            <w:tcW w:w="2842" w:type="dxa"/>
            <w:shd w:val="clear" w:color="auto" w:fill="auto"/>
            <w:vAlign w:val="center"/>
          </w:tcPr>
          <w:p w14:paraId="759B995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Декабристов,10</w:t>
            </w:r>
          </w:p>
        </w:tc>
        <w:tc>
          <w:tcPr>
            <w:tcW w:w="2976" w:type="dxa"/>
            <w:shd w:val="clear" w:color="auto" w:fill="auto"/>
            <w:vAlign w:val="center"/>
          </w:tcPr>
          <w:p w14:paraId="6D559A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Чапаева,4</w:t>
            </w:r>
          </w:p>
        </w:tc>
        <w:tc>
          <w:tcPr>
            <w:tcW w:w="2861" w:type="dxa"/>
            <w:shd w:val="clear" w:color="auto" w:fill="auto"/>
            <w:vAlign w:val="center"/>
          </w:tcPr>
          <w:p w14:paraId="08040CA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Комсомольская,64</w:t>
            </w:r>
          </w:p>
        </w:tc>
      </w:tr>
      <w:tr w:rsidR="00F25F6A" w:rsidRPr="006F3682" w14:paraId="55824C32" w14:textId="77777777" w:rsidTr="00521D06">
        <w:trPr>
          <w:trHeight w:val="240"/>
          <w:jc w:val="center"/>
        </w:trPr>
        <w:tc>
          <w:tcPr>
            <w:tcW w:w="2842" w:type="dxa"/>
            <w:shd w:val="clear" w:color="auto" w:fill="auto"/>
            <w:vAlign w:val="center"/>
          </w:tcPr>
          <w:p w14:paraId="3C835DE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Декабристов,11</w:t>
            </w:r>
          </w:p>
        </w:tc>
        <w:tc>
          <w:tcPr>
            <w:tcW w:w="2976" w:type="dxa"/>
            <w:shd w:val="clear" w:color="auto" w:fill="auto"/>
            <w:vAlign w:val="center"/>
          </w:tcPr>
          <w:p w14:paraId="16B5519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Чапаева,5</w:t>
            </w:r>
          </w:p>
        </w:tc>
        <w:tc>
          <w:tcPr>
            <w:tcW w:w="2861" w:type="dxa"/>
            <w:shd w:val="clear" w:color="auto" w:fill="auto"/>
            <w:vAlign w:val="center"/>
          </w:tcPr>
          <w:p w14:paraId="4507C0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Комсомольская,65</w:t>
            </w:r>
          </w:p>
        </w:tc>
      </w:tr>
      <w:tr w:rsidR="00F25F6A" w:rsidRPr="006F3682" w14:paraId="0A4B252A" w14:textId="77777777" w:rsidTr="00521D06">
        <w:trPr>
          <w:trHeight w:val="240"/>
          <w:jc w:val="center"/>
        </w:trPr>
        <w:tc>
          <w:tcPr>
            <w:tcW w:w="2842" w:type="dxa"/>
            <w:shd w:val="clear" w:color="auto" w:fill="auto"/>
            <w:vAlign w:val="center"/>
          </w:tcPr>
          <w:p w14:paraId="02B2082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Декабристов,16</w:t>
            </w:r>
          </w:p>
        </w:tc>
        <w:tc>
          <w:tcPr>
            <w:tcW w:w="2976" w:type="dxa"/>
            <w:shd w:val="clear" w:color="auto" w:fill="auto"/>
            <w:vAlign w:val="center"/>
          </w:tcPr>
          <w:p w14:paraId="02EFD94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Чапаева,6</w:t>
            </w:r>
          </w:p>
        </w:tc>
        <w:tc>
          <w:tcPr>
            <w:tcW w:w="2861" w:type="dxa"/>
            <w:shd w:val="clear" w:color="auto" w:fill="auto"/>
            <w:vAlign w:val="center"/>
          </w:tcPr>
          <w:p w14:paraId="466E234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Комсомольская,66</w:t>
            </w:r>
          </w:p>
        </w:tc>
      </w:tr>
      <w:tr w:rsidR="00F25F6A" w:rsidRPr="006F3682" w14:paraId="0FA81EAA" w14:textId="77777777" w:rsidTr="00521D06">
        <w:trPr>
          <w:trHeight w:val="240"/>
          <w:jc w:val="center"/>
        </w:trPr>
        <w:tc>
          <w:tcPr>
            <w:tcW w:w="2842" w:type="dxa"/>
            <w:shd w:val="clear" w:color="auto" w:fill="auto"/>
            <w:vAlign w:val="center"/>
          </w:tcPr>
          <w:p w14:paraId="7FDD831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Декабристов,19</w:t>
            </w:r>
          </w:p>
        </w:tc>
        <w:tc>
          <w:tcPr>
            <w:tcW w:w="2976" w:type="dxa"/>
            <w:shd w:val="clear" w:color="auto" w:fill="auto"/>
            <w:vAlign w:val="center"/>
          </w:tcPr>
          <w:p w14:paraId="6FF9EF9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Чапаева,8</w:t>
            </w:r>
          </w:p>
        </w:tc>
        <w:tc>
          <w:tcPr>
            <w:tcW w:w="2861" w:type="dxa"/>
            <w:shd w:val="clear" w:color="auto" w:fill="auto"/>
            <w:vAlign w:val="center"/>
          </w:tcPr>
          <w:p w14:paraId="6269CB4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Комсомольская,67</w:t>
            </w:r>
          </w:p>
        </w:tc>
      </w:tr>
      <w:tr w:rsidR="00F25F6A" w:rsidRPr="006F3682" w14:paraId="5302795B" w14:textId="77777777" w:rsidTr="00521D06">
        <w:trPr>
          <w:trHeight w:val="240"/>
          <w:jc w:val="center"/>
        </w:trPr>
        <w:tc>
          <w:tcPr>
            <w:tcW w:w="2842" w:type="dxa"/>
            <w:shd w:val="clear" w:color="auto" w:fill="auto"/>
            <w:vAlign w:val="center"/>
          </w:tcPr>
          <w:p w14:paraId="3FAD184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Декабристов,20</w:t>
            </w:r>
          </w:p>
        </w:tc>
        <w:tc>
          <w:tcPr>
            <w:tcW w:w="2976" w:type="dxa"/>
            <w:shd w:val="clear" w:color="auto" w:fill="auto"/>
            <w:vAlign w:val="center"/>
          </w:tcPr>
          <w:p w14:paraId="6E884DC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Чапаева,9</w:t>
            </w:r>
          </w:p>
        </w:tc>
        <w:tc>
          <w:tcPr>
            <w:tcW w:w="2861" w:type="dxa"/>
            <w:shd w:val="clear" w:color="auto" w:fill="auto"/>
            <w:vAlign w:val="center"/>
          </w:tcPr>
          <w:p w14:paraId="7E1DA9A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Комсомольская,68</w:t>
            </w:r>
          </w:p>
        </w:tc>
      </w:tr>
      <w:tr w:rsidR="00F25F6A" w:rsidRPr="006F3682" w14:paraId="5E78D760" w14:textId="77777777" w:rsidTr="00521D06">
        <w:trPr>
          <w:trHeight w:val="240"/>
          <w:jc w:val="center"/>
        </w:trPr>
        <w:tc>
          <w:tcPr>
            <w:tcW w:w="2842" w:type="dxa"/>
            <w:shd w:val="clear" w:color="auto" w:fill="auto"/>
            <w:vAlign w:val="center"/>
          </w:tcPr>
          <w:p w14:paraId="20F6847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Декабристов,22</w:t>
            </w:r>
          </w:p>
        </w:tc>
        <w:tc>
          <w:tcPr>
            <w:tcW w:w="2976" w:type="dxa"/>
            <w:shd w:val="clear" w:color="auto" w:fill="auto"/>
            <w:vAlign w:val="center"/>
          </w:tcPr>
          <w:p w14:paraId="2C45362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Чапаева,10</w:t>
            </w:r>
          </w:p>
        </w:tc>
        <w:tc>
          <w:tcPr>
            <w:tcW w:w="2861" w:type="dxa"/>
            <w:shd w:val="clear" w:color="auto" w:fill="auto"/>
            <w:vAlign w:val="center"/>
          </w:tcPr>
          <w:p w14:paraId="763B5D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Комсомольская,8</w:t>
            </w:r>
          </w:p>
        </w:tc>
      </w:tr>
      <w:tr w:rsidR="00F25F6A" w:rsidRPr="006F3682" w14:paraId="1B7D0435" w14:textId="77777777" w:rsidTr="00521D06">
        <w:trPr>
          <w:trHeight w:val="240"/>
          <w:jc w:val="center"/>
        </w:trPr>
        <w:tc>
          <w:tcPr>
            <w:tcW w:w="2842" w:type="dxa"/>
            <w:shd w:val="clear" w:color="auto" w:fill="auto"/>
            <w:vAlign w:val="center"/>
          </w:tcPr>
          <w:p w14:paraId="5CEB78F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Декабристов,26</w:t>
            </w:r>
          </w:p>
        </w:tc>
        <w:tc>
          <w:tcPr>
            <w:tcW w:w="2976" w:type="dxa"/>
            <w:shd w:val="clear" w:color="auto" w:fill="auto"/>
            <w:vAlign w:val="center"/>
          </w:tcPr>
          <w:p w14:paraId="508D1FB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 11</w:t>
            </w:r>
          </w:p>
        </w:tc>
        <w:tc>
          <w:tcPr>
            <w:tcW w:w="2861" w:type="dxa"/>
            <w:shd w:val="clear" w:color="auto" w:fill="auto"/>
            <w:vAlign w:val="center"/>
          </w:tcPr>
          <w:p w14:paraId="51072E0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Комсомольская,8а</w:t>
            </w:r>
          </w:p>
        </w:tc>
      </w:tr>
      <w:tr w:rsidR="00F25F6A" w:rsidRPr="006F3682" w14:paraId="72FFC246" w14:textId="77777777" w:rsidTr="00521D06">
        <w:trPr>
          <w:trHeight w:val="240"/>
          <w:jc w:val="center"/>
        </w:trPr>
        <w:tc>
          <w:tcPr>
            <w:tcW w:w="2842" w:type="dxa"/>
            <w:shd w:val="clear" w:color="auto" w:fill="auto"/>
            <w:vAlign w:val="center"/>
          </w:tcPr>
          <w:p w14:paraId="261713F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Лермонтова,3</w:t>
            </w:r>
          </w:p>
        </w:tc>
        <w:tc>
          <w:tcPr>
            <w:tcW w:w="2976" w:type="dxa"/>
            <w:shd w:val="clear" w:color="auto" w:fill="auto"/>
            <w:vAlign w:val="center"/>
          </w:tcPr>
          <w:p w14:paraId="5E6497E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Чапаева,12</w:t>
            </w:r>
          </w:p>
        </w:tc>
        <w:tc>
          <w:tcPr>
            <w:tcW w:w="2861" w:type="dxa"/>
            <w:shd w:val="clear" w:color="auto" w:fill="auto"/>
            <w:vAlign w:val="center"/>
          </w:tcPr>
          <w:p w14:paraId="54238DB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Свердлова,3а</w:t>
            </w:r>
          </w:p>
        </w:tc>
      </w:tr>
      <w:tr w:rsidR="00F25F6A" w:rsidRPr="006F3682" w14:paraId="15521890" w14:textId="77777777" w:rsidTr="00521D06">
        <w:trPr>
          <w:trHeight w:val="240"/>
          <w:jc w:val="center"/>
        </w:trPr>
        <w:tc>
          <w:tcPr>
            <w:tcW w:w="2842" w:type="dxa"/>
            <w:shd w:val="clear" w:color="auto" w:fill="auto"/>
            <w:vAlign w:val="center"/>
          </w:tcPr>
          <w:p w14:paraId="58CCE4C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Лермонтова,4</w:t>
            </w:r>
          </w:p>
        </w:tc>
        <w:tc>
          <w:tcPr>
            <w:tcW w:w="2976" w:type="dxa"/>
            <w:shd w:val="clear" w:color="auto" w:fill="auto"/>
            <w:vAlign w:val="center"/>
          </w:tcPr>
          <w:p w14:paraId="477074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Чапаева,13</w:t>
            </w:r>
          </w:p>
        </w:tc>
        <w:tc>
          <w:tcPr>
            <w:tcW w:w="2861" w:type="dxa"/>
            <w:shd w:val="clear" w:color="auto" w:fill="auto"/>
            <w:vAlign w:val="center"/>
          </w:tcPr>
          <w:p w14:paraId="4026387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Свердлова,3</w:t>
            </w:r>
          </w:p>
        </w:tc>
      </w:tr>
      <w:tr w:rsidR="00F25F6A" w:rsidRPr="006F3682" w14:paraId="3DD2033A" w14:textId="77777777" w:rsidTr="00521D06">
        <w:trPr>
          <w:trHeight w:val="240"/>
          <w:jc w:val="center"/>
        </w:trPr>
        <w:tc>
          <w:tcPr>
            <w:tcW w:w="2842" w:type="dxa"/>
            <w:shd w:val="clear" w:color="auto" w:fill="auto"/>
            <w:vAlign w:val="center"/>
          </w:tcPr>
          <w:p w14:paraId="0984F7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Лермонтова,5</w:t>
            </w:r>
          </w:p>
        </w:tc>
        <w:tc>
          <w:tcPr>
            <w:tcW w:w="2976" w:type="dxa"/>
            <w:shd w:val="clear" w:color="auto" w:fill="auto"/>
            <w:vAlign w:val="center"/>
          </w:tcPr>
          <w:p w14:paraId="4D0B28E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Чапаева,14</w:t>
            </w:r>
          </w:p>
        </w:tc>
        <w:tc>
          <w:tcPr>
            <w:tcW w:w="2861" w:type="dxa"/>
            <w:shd w:val="clear" w:color="auto" w:fill="auto"/>
            <w:vAlign w:val="center"/>
          </w:tcPr>
          <w:p w14:paraId="402DF30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Свердлова,5</w:t>
            </w:r>
          </w:p>
        </w:tc>
      </w:tr>
      <w:tr w:rsidR="00F25F6A" w:rsidRPr="006F3682" w14:paraId="33BDD0F8" w14:textId="77777777" w:rsidTr="00521D06">
        <w:trPr>
          <w:trHeight w:val="240"/>
          <w:jc w:val="center"/>
        </w:trPr>
        <w:tc>
          <w:tcPr>
            <w:tcW w:w="2842" w:type="dxa"/>
            <w:shd w:val="clear" w:color="auto" w:fill="auto"/>
            <w:vAlign w:val="center"/>
          </w:tcPr>
          <w:p w14:paraId="3CD2A92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Лермонтова,6</w:t>
            </w:r>
          </w:p>
        </w:tc>
        <w:tc>
          <w:tcPr>
            <w:tcW w:w="2976" w:type="dxa"/>
            <w:shd w:val="clear" w:color="auto" w:fill="auto"/>
            <w:vAlign w:val="center"/>
          </w:tcPr>
          <w:p w14:paraId="78B10CC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Чапаева,15</w:t>
            </w:r>
          </w:p>
        </w:tc>
        <w:tc>
          <w:tcPr>
            <w:tcW w:w="2861" w:type="dxa"/>
            <w:shd w:val="clear" w:color="auto" w:fill="auto"/>
            <w:vAlign w:val="center"/>
          </w:tcPr>
          <w:p w14:paraId="3B43D13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Свердлова,5а</w:t>
            </w:r>
          </w:p>
        </w:tc>
      </w:tr>
      <w:tr w:rsidR="00F25F6A" w:rsidRPr="006F3682" w14:paraId="1AE090CD" w14:textId="77777777" w:rsidTr="00521D06">
        <w:trPr>
          <w:trHeight w:val="240"/>
          <w:jc w:val="center"/>
        </w:trPr>
        <w:tc>
          <w:tcPr>
            <w:tcW w:w="2842" w:type="dxa"/>
            <w:shd w:val="clear" w:color="auto" w:fill="auto"/>
            <w:vAlign w:val="center"/>
          </w:tcPr>
          <w:p w14:paraId="1406977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Лермонтова,7</w:t>
            </w:r>
          </w:p>
        </w:tc>
        <w:tc>
          <w:tcPr>
            <w:tcW w:w="2976" w:type="dxa"/>
            <w:shd w:val="clear" w:color="auto" w:fill="auto"/>
            <w:vAlign w:val="center"/>
          </w:tcPr>
          <w:p w14:paraId="5BED236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Чапаева,17</w:t>
            </w:r>
          </w:p>
        </w:tc>
        <w:tc>
          <w:tcPr>
            <w:tcW w:w="2861" w:type="dxa"/>
            <w:shd w:val="clear" w:color="auto" w:fill="auto"/>
            <w:vAlign w:val="center"/>
          </w:tcPr>
          <w:p w14:paraId="337497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Свердлова,7а</w:t>
            </w:r>
          </w:p>
        </w:tc>
      </w:tr>
      <w:tr w:rsidR="00F25F6A" w:rsidRPr="006F3682" w14:paraId="0C81D067" w14:textId="77777777" w:rsidTr="00521D06">
        <w:trPr>
          <w:trHeight w:val="240"/>
          <w:jc w:val="center"/>
        </w:trPr>
        <w:tc>
          <w:tcPr>
            <w:tcW w:w="2842" w:type="dxa"/>
            <w:shd w:val="clear" w:color="auto" w:fill="auto"/>
            <w:vAlign w:val="center"/>
          </w:tcPr>
          <w:p w14:paraId="341FC82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Лермонтова,8</w:t>
            </w:r>
          </w:p>
        </w:tc>
        <w:tc>
          <w:tcPr>
            <w:tcW w:w="2976" w:type="dxa"/>
            <w:shd w:val="clear" w:color="auto" w:fill="auto"/>
            <w:vAlign w:val="center"/>
          </w:tcPr>
          <w:p w14:paraId="424EB5D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Комсомольская,11</w:t>
            </w:r>
          </w:p>
        </w:tc>
        <w:tc>
          <w:tcPr>
            <w:tcW w:w="2861" w:type="dxa"/>
            <w:shd w:val="clear" w:color="auto" w:fill="auto"/>
            <w:vAlign w:val="center"/>
          </w:tcPr>
          <w:p w14:paraId="60A3F1D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Свердлова,9</w:t>
            </w:r>
          </w:p>
        </w:tc>
      </w:tr>
      <w:tr w:rsidR="00F25F6A" w:rsidRPr="006F3682" w14:paraId="1B088FC1" w14:textId="77777777" w:rsidTr="00521D06">
        <w:trPr>
          <w:trHeight w:val="240"/>
          <w:jc w:val="center"/>
        </w:trPr>
        <w:tc>
          <w:tcPr>
            <w:tcW w:w="2842" w:type="dxa"/>
            <w:shd w:val="clear" w:color="auto" w:fill="auto"/>
            <w:vAlign w:val="center"/>
          </w:tcPr>
          <w:p w14:paraId="6B24A63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Лермонтова,9</w:t>
            </w:r>
          </w:p>
        </w:tc>
        <w:tc>
          <w:tcPr>
            <w:tcW w:w="2976" w:type="dxa"/>
            <w:shd w:val="clear" w:color="auto" w:fill="auto"/>
            <w:vAlign w:val="center"/>
          </w:tcPr>
          <w:p w14:paraId="780A02B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Комсомольская,10</w:t>
            </w:r>
          </w:p>
        </w:tc>
        <w:tc>
          <w:tcPr>
            <w:tcW w:w="2861" w:type="dxa"/>
            <w:shd w:val="clear" w:color="auto" w:fill="auto"/>
            <w:vAlign w:val="center"/>
          </w:tcPr>
          <w:p w14:paraId="33172C3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Свердлова,9а</w:t>
            </w:r>
          </w:p>
        </w:tc>
      </w:tr>
      <w:tr w:rsidR="00F25F6A" w:rsidRPr="006F3682" w14:paraId="58557776" w14:textId="77777777" w:rsidTr="00521D06">
        <w:trPr>
          <w:trHeight w:val="240"/>
          <w:jc w:val="center"/>
        </w:trPr>
        <w:tc>
          <w:tcPr>
            <w:tcW w:w="2842" w:type="dxa"/>
            <w:shd w:val="clear" w:color="auto" w:fill="auto"/>
            <w:vAlign w:val="center"/>
          </w:tcPr>
          <w:p w14:paraId="327F9B0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Лермонтова,10</w:t>
            </w:r>
          </w:p>
        </w:tc>
        <w:tc>
          <w:tcPr>
            <w:tcW w:w="2976" w:type="dxa"/>
            <w:shd w:val="clear" w:color="auto" w:fill="auto"/>
            <w:vAlign w:val="center"/>
          </w:tcPr>
          <w:p w14:paraId="646C4D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Комсомольская,15</w:t>
            </w:r>
          </w:p>
        </w:tc>
        <w:tc>
          <w:tcPr>
            <w:tcW w:w="2861" w:type="dxa"/>
            <w:shd w:val="clear" w:color="auto" w:fill="auto"/>
            <w:vAlign w:val="center"/>
          </w:tcPr>
          <w:p w14:paraId="29F5DE1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Свердлова,14</w:t>
            </w:r>
          </w:p>
        </w:tc>
      </w:tr>
      <w:tr w:rsidR="00F25F6A" w:rsidRPr="006F3682" w14:paraId="790F211A" w14:textId="77777777" w:rsidTr="00521D06">
        <w:trPr>
          <w:trHeight w:val="240"/>
          <w:jc w:val="center"/>
        </w:trPr>
        <w:tc>
          <w:tcPr>
            <w:tcW w:w="2842" w:type="dxa"/>
            <w:shd w:val="clear" w:color="auto" w:fill="auto"/>
            <w:vAlign w:val="center"/>
          </w:tcPr>
          <w:p w14:paraId="61D4CDA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Лермонтова,11</w:t>
            </w:r>
          </w:p>
        </w:tc>
        <w:tc>
          <w:tcPr>
            <w:tcW w:w="2976" w:type="dxa"/>
            <w:shd w:val="clear" w:color="auto" w:fill="auto"/>
            <w:vAlign w:val="center"/>
          </w:tcPr>
          <w:p w14:paraId="3BE3173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Комсомольская,17</w:t>
            </w:r>
          </w:p>
        </w:tc>
        <w:tc>
          <w:tcPr>
            <w:tcW w:w="2861" w:type="dxa"/>
            <w:shd w:val="clear" w:color="auto" w:fill="auto"/>
            <w:vAlign w:val="center"/>
          </w:tcPr>
          <w:p w14:paraId="11FEDA7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Свердлова,15</w:t>
            </w:r>
          </w:p>
        </w:tc>
      </w:tr>
      <w:tr w:rsidR="00F25F6A" w:rsidRPr="006F3682" w14:paraId="5F6DED06" w14:textId="77777777" w:rsidTr="00521D06">
        <w:trPr>
          <w:trHeight w:val="240"/>
          <w:jc w:val="center"/>
        </w:trPr>
        <w:tc>
          <w:tcPr>
            <w:tcW w:w="2842" w:type="dxa"/>
            <w:shd w:val="clear" w:color="auto" w:fill="auto"/>
            <w:vAlign w:val="center"/>
          </w:tcPr>
          <w:p w14:paraId="5475CC8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Свердлова,23</w:t>
            </w:r>
          </w:p>
        </w:tc>
        <w:tc>
          <w:tcPr>
            <w:tcW w:w="2976" w:type="dxa"/>
            <w:shd w:val="clear" w:color="auto" w:fill="auto"/>
            <w:vAlign w:val="center"/>
          </w:tcPr>
          <w:p w14:paraId="4634D22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Вокзальная,20</w:t>
            </w:r>
          </w:p>
        </w:tc>
        <w:tc>
          <w:tcPr>
            <w:tcW w:w="2861" w:type="dxa"/>
            <w:shd w:val="clear" w:color="auto" w:fill="auto"/>
            <w:vAlign w:val="center"/>
          </w:tcPr>
          <w:p w14:paraId="736E097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Строителей,21</w:t>
            </w:r>
          </w:p>
        </w:tc>
      </w:tr>
      <w:tr w:rsidR="00F25F6A" w:rsidRPr="006F3682" w14:paraId="15C90AEA" w14:textId="77777777" w:rsidTr="00521D06">
        <w:trPr>
          <w:trHeight w:val="240"/>
          <w:jc w:val="center"/>
        </w:trPr>
        <w:tc>
          <w:tcPr>
            <w:tcW w:w="2842" w:type="dxa"/>
            <w:shd w:val="clear" w:color="auto" w:fill="auto"/>
            <w:vAlign w:val="center"/>
          </w:tcPr>
          <w:p w14:paraId="172AF47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Свердлова,32</w:t>
            </w:r>
          </w:p>
        </w:tc>
        <w:tc>
          <w:tcPr>
            <w:tcW w:w="2976" w:type="dxa"/>
            <w:shd w:val="clear" w:color="auto" w:fill="auto"/>
            <w:vAlign w:val="center"/>
          </w:tcPr>
          <w:p w14:paraId="65F077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Вокзальная,22</w:t>
            </w:r>
          </w:p>
        </w:tc>
        <w:tc>
          <w:tcPr>
            <w:tcW w:w="2861" w:type="dxa"/>
            <w:shd w:val="clear" w:color="auto" w:fill="auto"/>
            <w:vAlign w:val="center"/>
          </w:tcPr>
          <w:p w14:paraId="551806C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Строителей,22</w:t>
            </w:r>
          </w:p>
        </w:tc>
      </w:tr>
      <w:tr w:rsidR="00F25F6A" w:rsidRPr="006F3682" w14:paraId="1955BFAD" w14:textId="77777777" w:rsidTr="00521D06">
        <w:trPr>
          <w:trHeight w:val="240"/>
          <w:jc w:val="center"/>
        </w:trPr>
        <w:tc>
          <w:tcPr>
            <w:tcW w:w="2842" w:type="dxa"/>
            <w:shd w:val="clear" w:color="auto" w:fill="auto"/>
            <w:vAlign w:val="center"/>
          </w:tcPr>
          <w:p w14:paraId="5CB467D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Свердлова,40</w:t>
            </w:r>
          </w:p>
        </w:tc>
        <w:tc>
          <w:tcPr>
            <w:tcW w:w="2976" w:type="dxa"/>
            <w:shd w:val="clear" w:color="auto" w:fill="auto"/>
            <w:vAlign w:val="center"/>
          </w:tcPr>
          <w:p w14:paraId="1000326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Вокзальная,24</w:t>
            </w:r>
          </w:p>
        </w:tc>
        <w:tc>
          <w:tcPr>
            <w:tcW w:w="2861" w:type="dxa"/>
            <w:shd w:val="clear" w:color="auto" w:fill="auto"/>
            <w:vAlign w:val="center"/>
          </w:tcPr>
          <w:p w14:paraId="729A024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Строителей,23</w:t>
            </w:r>
          </w:p>
        </w:tc>
      </w:tr>
      <w:tr w:rsidR="00F25F6A" w:rsidRPr="006F3682" w14:paraId="080FA29A" w14:textId="77777777" w:rsidTr="00521D06">
        <w:trPr>
          <w:trHeight w:val="240"/>
          <w:jc w:val="center"/>
        </w:trPr>
        <w:tc>
          <w:tcPr>
            <w:tcW w:w="2842" w:type="dxa"/>
            <w:shd w:val="clear" w:color="auto" w:fill="auto"/>
            <w:vAlign w:val="center"/>
          </w:tcPr>
          <w:p w14:paraId="09A702B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Свердлова,42</w:t>
            </w:r>
          </w:p>
        </w:tc>
        <w:tc>
          <w:tcPr>
            <w:tcW w:w="2976" w:type="dxa"/>
            <w:shd w:val="clear" w:color="auto" w:fill="auto"/>
            <w:vAlign w:val="center"/>
          </w:tcPr>
          <w:p w14:paraId="672059D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Вокзальная,26</w:t>
            </w:r>
          </w:p>
        </w:tc>
        <w:tc>
          <w:tcPr>
            <w:tcW w:w="2861" w:type="dxa"/>
            <w:shd w:val="clear" w:color="auto" w:fill="auto"/>
            <w:vAlign w:val="center"/>
          </w:tcPr>
          <w:p w14:paraId="5F2420E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Строителей,24</w:t>
            </w:r>
          </w:p>
        </w:tc>
      </w:tr>
      <w:tr w:rsidR="00F25F6A" w:rsidRPr="006F3682" w14:paraId="4AACA8D4" w14:textId="77777777" w:rsidTr="00521D06">
        <w:trPr>
          <w:trHeight w:val="240"/>
          <w:jc w:val="center"/>
        </w:trPr>
        <w:tc>
          <w:tcPr>
            <w:tcW w:w="2842" w:type="dxa"/>
            <w:shd w:val="clear" w:color="auto" w:fill="auto"/>
            <w:vAlign w:val="center"/>
          </w:tcPr>
          <w:p w14:paraId="5ADDAF8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Свердлова,46</w:t>
            </w:r>
          </w:p>
        </w:tc>
        <w:tc>
          <w:tcPr>
            <w:tcW w:w="2976" w:type="dxa"/>
            <w:shd w:val="clear" w:color="auto" w:fill="auto"/>
            <w:vAlign w:val="center"/>
          </w:tcPr>
          <w:p w14:paraId="05A2E59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Вокзальная,26а</w:t>
            </w:r>
          </w:p>
        </w:tc>
        <w:tc>
          <w:tcPr>
            <w:tcW w:w="2861" w:type="dxa"/>
            <w:shd w:val="clear" w:color="auto" w:fill="auto"/>
            <w:vAlign w:val="center"/>
          </w:tcPr>
          <w:p w14:paraId="554ECA1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Строителей,25</w:t>
            </w:r>
          </w:p>
        </w:tc>
      </w:tr>
      <w:tr w:rsidR="00F25F6A" w:rsidRPr="006F3682" w14:paraId="5471BCCF" w14:textId="77777777" w:rsidTr="00521D06">
        <w:trPr>
          <w:trHeight w:val="240"/>
          <w:jc w:val="center"/>
        </w:trPr>
        <w:tc>
          <w:tcPr>
            <w:tcW w:w="2842" w:type="dxa"/>
            <w:shd w:val="clear" w:color="auto" w:fill="auto"/>
            <w:vAlign w:val="center"/>
          </w:tcPr>
          <w:p w14:paraId="5CD5B53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Свердлова,47</w:t>
            </w:r>
          </w:p>
        </w:tc>
        <w:tc>
          <w:tcPr>
            <w:tcW w:w="2976" w:type="dxa"/>
            <w:shd w:val="clear" w:color="auto" w:fill="auto"/>
            <w:vAlign w:val="center"/>
          </w:tcPr>
          <w:p w14:paraId="0D96D86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Вокзальная,39</w:t>
            </w:r>
          </w:p>
        </w:tc>
        <w:tc>
          <w:tcPr>
            <w:tcW w:w="2861" w:type="dxa"/>
            <w:shd w:val="clear" w:color="auto" w:fill="auto"/>
            <w:vAlign w:val="center"/>
          </w:tcPr>
          <w:p w14:paraId="6EF8A8D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Строителей,26</w:t>
            </w:r>
          </w:p>
        </w:tc>
      </w:tr>
      <w:tr w:rsidR="00F25F6A" w:rsidRPr="006F3682" w14:paraId="3236239C" w14:textId="77777777" w:rsidTr="00521D06">
        <w:trPr>
          <w:trHeight w:val="240"/>
          <w:jc w:val="center"/>
        </w:trPr>
        <w:tc>
          <w:tcPr>
            <w:tcW w:w="2842" w:type="dxa"/>
            <w:shd w:val="clear" w:color="auto" w:fill="auto"/>
            <w:vAlign w:val="center"/>
          </w:tcPr>
          <w:p w14:paraId="2A652B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Свердлова,44</w:t>
            </w:r>
          </w:p>
        </w:tc>
        <w:tc>
          <w:tcPr>
            <w:tcW w:w="2976" w:type="dxa"/>
            <w:shd w:val="clear" w:color="auto" w:fill="auto"/>
            <w:vAlign w:val="center"/>
          </w:tcPr>
          <w:p w14:paraId="063C6FC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Вокзальная,41</w:t>
            </w:r>
          </w:p>
        </w:tc>
        <w:tc>
          <w:tcPr>
            <w:tcW w:w="2861" w:type="dxa"/>
            <w:shd w:val="clear" w:color="auto" w:fill="auto"/>
            <w:vAlign w:val="center"/>
          </w:tcPr>
          <w:p w14:paraId="5799614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Строителей,27</w:t>
            </w:r>
          </w:p>
        </w:tc>
      </w:tr>
      <w:tr w:rsidR="00F25F6A" w:rsidRPr="006F3682" w14:paraId="57C37EEB" w14:textId="77777777" w:rsidTr="00521D06">
        <w:trPr>
          <w:trHeight w:val="240"/>
          <w:jc w:val="center"/>
        </w:trPr>
        <w:tc>
          <w:tcPr>
            <w:tcW w:w="2842" w:type="dxa"/>
            <w:shd w:val="clear" w:color="auto" w:fill="auto"/>
            <w:vAlign w:val="center"/>
          </w:tcPr>
          <w:p w14:paraId="6200D55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Свердлова,49</w:t>
            </w:r>
          </w:p>
        </w:tc>
        <w:tc>
          <w:tcPr>
            <w:tcW w:w="2976" w:type="dxa"/>
            <w:shd w:val="clear" w:color="auto" w:fill="auto"/>
            <w:vAlign w:val="center"/>
          </w:tcPr>
          <w:p w14:paraId="550530E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Вокзальная,42</w:t>
            </w:r>
          </w:p>
        </w:tc>
        <w:tc>
          <w:tcPr>
            <w:tcW w:w="2861" w:type="dxa"/>
            <w:shd w:val="clear" w:color="auto" w:fill="auto"/>
            <w:vAlign w:val="center"/>
          </w:tcPr>
          <w:p w14:paraId="43315CD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Строителей,28</w:t>
            </w:r>
          </w:p>
        </w:tc>
      </w:tr>
      <w:tr w:rsidR="00F25F6A" w:rsidRPr="006F3682" w14:paraId="2C058612" w14:textId="77777777" w:rsidTr="00521D06">
        <w:trPr>
          <w:trHeight w:val="240"/>
          <w:jc w:val="center"/>
        </w:trPr>
        <w:tc>
          <w:tcPr>
            <w:tcW w:w="2842" w:type="dxa"/>
            <w:shd w:val="clear" w:color="auto" w:fill="auto"/>
            <w:vAlign w:val="center"/>
          </w:tcPr>
          <w:p w14:paraId="01E8DC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Свердлова,51</w:t>
            </w:r>
          </w:p>
        </w:tc>
        <w:tc>
          <w:tcPr>
            <w:tcW w:w="2976" w:type="dxa"/>
            <w:shd w:val="clear" w:color="auto" w:fill="auto"/>
            <w:vAlign w:val="center"/>
          </w:tcPr>
          <w:p w14:paraId="5D6F7A7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Декабристов,1</w:t>
            </w:r>
          </w:p>
        </w:tc>
        <w:tc>
          <w:tcPr>
            <w:tcW w:w="2861" w:type="dxa"/>
            <w:shd w:val="clear" w:color="auto" w:fill="auto"/>
            <w:vAlign w:val="center"/>
          </w:tcPr>
          <w:p w14:paraId="18B9D3F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Строителей,31</w:t>
            </w:r>
          </w:p>
        </w:tc>
      </w:tr>
      <w:tr w:rsidR="00F25F6A" w:rsidRPr="006F3682" w14:paraId="58FFFB24" w14:textId="77777777" w:rsidTr="00521D06">
        <w:trPr>
          <w:trHeight w:val="240"/>
          <w:jc w:val="center"/>
        </w:trPr>
        <w:tc>
          <w:tcPr>
            <w:tcW w:w="2842" w:type="dxa"/>
            <w:shd w:val="clear" w:color="auto" w:fill="auto"/>
            <w:vAlign w:val="center"/>
          </w:tcPr>
          <w:p w14:paraId="6AF5241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Свердлова,53</w:t>
            </w:r>
          </w:p>
        </w:tc>
        <w:tc>
          <w:tcPr>
            <w:tcW w:w="2976" w:type="dxa"/>
            <w:shd w:val="clear" w:color="auto" w:fill="auto"/>
            <w:vAlign w:val="center"/>
          </w:tcPr>
          <w:p w14:paraId="5977B35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Декабристов,4</w:t>
            </w:r>
          </w:p>
        </w:tc>
        <w:tc>
          <w:tcPr>
            <w:tcW w:w="2861" w:type="dxa"/>
            <w:shd w:val="clear" w:color="auto" w:fill="auto"/>
            <w:vAlign w:val="center"/>
          </w:tcPr>
          <w:p w14:paraId="6027269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Строителей,32</w:t>
            </w:r>
          </w:p>
        </w:tc>
      </w:tr>
      <w:tr w:rsidR="00F25F6A" w:rsidRPr="006F3682" w14:paraId="39CE4ADA" w14:textId="77777777" w:rsidTr="00521D06">
        <w:trPr>
          <w:trHeight w:val="240"/>
          <w:jc w:val="center"/>
        </w:trPr>
        <w:tc>
          <w:tcPr>
            <w:tcW w:w="2842" w:type="dxa"/>
            <w:shd w:val="clear" w:color="auto" w:fill="auto"/>
            <w:vAlign w:val="center"/>
          </w:tcPr>
          <w:p w14:paraId="6F528C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Свердлова,55</w:t>
            </w:r>
          </w:p>
        </w:tc>
        <w:tc>
          <w:tcPr>
            <w:tcW w:w="2976" w:type="dxa"/>
            <w:shd w:val="clear" w:color="auto" w:fill="auto"/>
            <w:vAlign w:val="center"/>
          </w:tcPr>
          <w:p w14:paraId="4CD8EDC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Комсомольская,1</w:t>
            </w:r>
          </w:p>
        </w:tc>
        <w:tc>
          <w:tcPr>
            <w:tcW w:w="2861" w:type="dxa"/>
            <w:shd w:val="clear" w:color="auto" w:fill="auto"/>
            <w:vAlign w:val="center"/>
          </w:tcPr>
          <w:p w14:paraId="3927755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Строителей,34</w:t>
            </w:r>
          </w:p>
        </w:tc>
      </w:tr>
      <w:tr w:rsidR="00F25F6A" w:rsidRPr="006F3682" w14:paraId="09A8216F" w14:textId="77777777" w:rsidTr="00521D06">
        <w:trPr>
          <w:trHeight w:val="240"/>
          <w:jc w:val="center"/>
        </w:trPr>
        <w:tc>
          <w:tcPr>
            <w:tcW w:w="2842" w:type="dxa"/>
            <w:shd w:val="clear" w:color="auto" w:fill="auto"/>
            <w:vAlign w:val="center"/>
          </w:tcPr>
          <w:p w14:paraId="3A1A4D6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Коммунистическая,9</w:t>
            </w:r>
          </w:p>
        </w:tc>
        <w:tc>
          <w:tcPr>
            <w:tcW w:w="2976" w:type="dxa"/>
            <w:shd w:val="clear" w:color="auto" w:fill="auto"/>
            <w:vAlign w:val="center"/>
          </w:tcPr>
          <w:p w14:paraId="1E18822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Комсомольская,3</w:t>
            </w:r>
          </w:p>
        </w:tc>
        <w:tc>
          <w:tcPr>
            <w:tcW w:w="2861" w:type="dxa"/>
            <w:shd w:val="clear" w:color="auto" w:fill="auto"/>
            <w:vAlign w:val="center"/>
          </w:tcPr>
          <w:p w14:paraId="2D46A15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Строителей,36</w:t>
            </w:r>
          </w:p>
        </w:tc>
      </w:tr>
      <w:tr w:rsidR="00F25F6A" w:rsidRPr="006F3682" w14:paraId="72756471" w14:textId="77777777" w:rsidTr="00521D06">
        <w:trPr>
          <w:trHeight w:val="240"/>
          <w:jc w:val="center"/>
        </w:trPr>
        <w:tc>
          <w:tcPr>
            <w:tcW w:w="2842" w:type="dxa"/>
            <w:shd w:val="clear" w:color="auto" w:fill="auto"/>
            <w:vAlign w:val="center"/>
          </w:tcPr>
          <w:p w14:paraId="121753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Коммунистическая,10</w:t>
            </w:r>
          </w:p>
        </w:tc>
        <w:tc>
          <w:tcPr>
            <w:tcW w:w="2976" w:type="dxa"/>
            <w:shd w:val="clear" w:color="auto" w:fill="auto"/>
            <w:vAlign w:val="center"/>
          </w:tcPr>
          <w:p w14:paraId="23F8925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Советская,6</w:t>
            </w:r>
          </w:p>
        </w:tc>
        <w:tc>
          <w:tcPr>
            <w:tcW w:w="2861" w:type="dxa"/>
            <w:shd w:val="clear" w:color="auto" w:fill="auto"/>
            <w:vAlign w:val="center"/>
          </w:tcPr>
          <w:p w14:paraId="1212B34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Строителей,38</w:t>
            </w:r>
          </w:p>
        </w:tc>
      </w:tr>
      <w:tr w:rsidR="00F25F6A" w:rsidRPr="006F3682" w14:paraId="4D091A09" w14:textId="77777777" w:rsidTr="00521D06">
        <w:trPr>
          <w:trHeight w:val="240"/>
          <w:jc w:val="center"/>
        </w:trPr>
        <w:tc>
          <w:tcPr>
            <w:tcW w:w="2842" w:type="dxa"/>
            <w:shd w:val="clear" w:color="auto" w:fill="auto"/>
            <w:vAlign w:val="center"/>
          </w:tcPr>
          <w:p w14:paraId="1C9B2A3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Коммунистическая,16</w:t>
            </w:r>
          </w:p>
        </w:tc>
        <w:tc>
          <w:tcPr>
            <w:tcW w:w="2976" w:type="dxa"/>
            <w:shd w:val="clear" w:color="auto" w:fill="auto"/>
            <w:vAlign w:val="center"/>
          </w:tcPr>
          <w:p w14:paraId="07AFD18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Советская,8</w:t>
            </w:r>
          </w:p>
        </w:tc>
        <w:tc>
          <w:tcPr>
            <w:tcW w:w="2861" w:type="dxa"/>
            <w:shd w:val="clear" w:color="auto" w:fill="auto"/>
            <w:vAlign w:val="center"/>
          </w:tcPr>
          <w:p w14:paraId="7F07104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Строителей,40</w:t>
            </w:r>
          </w:p>
        </w:tc>
      </w:tr>
      <w:tr w:rsidR="00F25F6A" w:rsidRPr="006F3682" w14:paraId="35E0F485" w14:textId="77777777" w:rsidTr="00521D06">
        <w:trPr>
          <w:trHeight w:val="240"/>
          <w:jc w:val="center"/>
        </w:trPr>
        <w:tc>
          <w:tcPr>
            <w:tcW w:w="2842" w:type="dxa"/>
            <w:shd w:val="clear" w:color="auto" w:fill="auto"/>
            <w:vAlign w:val="center"/>
          </w:tcPr>
          <w:p w14:paraId="7138B0C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Коммунистическая,18</w:t>
            </w:r>
          </w:p>
        </w:tc>
        <w:tc>
          <w:tcPr>
            <w:tcW w:w="2976" w:type="dxa"/>
            <w:shd w:val="clear" w:color="auto" w:fill="auto"/>
            <w:vAlign w:val="center"/>
          </w:tcPr>
          <w:p w14:paraId="26E360A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Советская,10</w:t>
            </w:r>
          </w:p>
        </w:tc>
        <w:tc>
          <w:tcPr>
            <w:tcW w:w="2861" w:type="dxa"/>
            <w:shd w:val="clear" w:color="auto" w:fill="auto"/>
            <w:vAlign w:val="center"/>
          </w:tcPr>
          <w:p w14:paraId="7C0062F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Строителей,42</w:t>
            </w:r>
          </w:p>
        </w:tc>
      </w:tr>
      <w:tr w:rsidR="00F25F6A" w:rsidRPr="006F3682" w14:paraId="7D7BE2EC" w14:textId="77777777" w:rsidTr="00521D06">
        <w:trPr>
          <w:trHeight w:val="240"/>
          <w:jc w:val="center"/>
        </w:trPr>
        <w:tc>
          <w:tcPr>
            <w:tcW w:w="2842" w:type="dxa"/>
            <w:shd w:val="clear" w:color="auto" w:fill="auto"/>
            <w:vAlign w:val="center"/>
          </w:tcPr>
          <w:p w14:paraId="121170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Коммунистическая,25</w:t>
            </w:r>
          </w:p>
        </w:tc>
        <w:tc>
          <w:tcPr>
            <w:tcW w:w="2976" w:type="dxa"/>
            <w:shd w:val="clear" w:color="auto" w:fill="auto"/>
            <w:vAlign w:val="center"/>
          </w:tcPr>
          <w:p w14:paraId="4204857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Советская,24</w:t>
            </w:r>
          </w:p>
        </w:tc>
        <w:tc>
          <w:tcPr>
            <w:tcW w:w="2861" w:type="dxa"/>
            <w:shd w:val="clear" w:color="auto" w:fill="auto"/>
            <w:vAlign w:val="center"/>
          </w:tcPr>
          <w:p w14:paraId="4281829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Строителей,44</w:t>
            </w:r>
          </w:p>
        </w:tc>
      </w:tr>
      <w:tr w:rsidR="00F25F6A" w:rsidRPr="006F3682" w14:paraId="5F33EE94" w14:textId="77777777" w:rsidTr="00521D06">
        <w:trPr>
          <w:trHeight w:val="240"/>
          <w:jc w:val="center"/>
        </w:trPr>
        <w:tc>
          <w:tcPr>
            <w:tcW w:w="2842" w:type="dxa"/>
            <w:shd w:val="clear" w:color="auto" w:fill="auto"/>
            <w:vAlign w:val="center"/>
          </w:tcPr>
          <w:p w14:paraId="14BD728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Фрунзе,4</w:t>
            </w:r>
          </w:p>
        </w:tc>
        <w:tc>
          <w:tcPr>
            <w:tcW w:w="2976" w:type="dxa"/>
            <w:shd w:val="clear" w:color="auto" w:fill="auto"/>
            <w:vAlign w:val="center"/>
          </w:tcPr>
          <w:p w14:paraId="42E00D3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Советская,41</w:t>
            </w:r>
          </w:p>
        </w:tc>
        <w:tc>
          <w:tcPr>
            <w:tcW w:w="2861" w:type="dxa"/>
            <w:shd w:val="clear" w:color="auto" w:fill="auto"/>
            <w:vAlign w:val="center"/>
          </w:tcPr>
          <w:p w14:paraId="286900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Строителей,46</w:t>
            </w:r>
          </w:p>
        </w:tc>
      </w:tr>
      <w:tr w:rsidR="00F25F6A" w:rsidRPr="006F3682" w14:paraId="4C2A31C9" w14:textId="77777777" w:rsidTr="00521D06">
        <w:trPr>
          <w:trHeight w:val="240"/>
          <w:jc w:val="center"/>
        </w:trPr>
        <w:tc>
          <w:tcPr>
            <w:tcW w:w="2842" w:type="dxa"/>
            <w:shd w:val="clear" w:color="auto" w:fill="auto"/>
            <w:vAlign w:val="center"/>
          </w:tcPr>
          <w:p w14:paraId="6654874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Фрунзе,5</w:t>
            </w:r>
          </w:p>
        </w:tc>
        <w:tc>
          <w:tcPr>
            <w:tcW w:w="2976" w:type="dxa"/>
            <w:shd w:val="clear" w:color="auto" w:fill="auto"/>
            <w:vAlign w:val="center"/>
          </w:tcPr>
          <w:p w14:paraId="53D644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Советская,43</w:t>
            </w:r>
          </w:p>
        </w:tc>
        <w:tc>
          <w:tcPr>
            <w:tcW w:w="2861" w:type="dxa"/>
            <w:shd w:val="clear" w:color="auto" w:fill="auto"/>
            <w:vAlign w:val="center"/>
          </w:tcPr>
          <w:p w14:paraId="5E06F67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Строителей,48</w:t>
            </w:r>
          </w:p>
        </w:tc>
      </w:tr>
      <w:tr w:rsidR="00F25F6A" w:rsidRPr="006F3682" w14:paraId="45077333" w14:textId="77777777" w:rsidTr="00521D06">
        <w:trPr>
          <w:trHeight w:val="240"/>
          <w:jc w:val="center"/>
        </w:trPr>
        <w:tc>
          <w:tcPr>
            <w:tcW w:w="2842" w:type="dxa"/>
            <w:shd w:val="clear" w:color="auto" w:fill="auto"/>
            <w:vAlign w:val="center"/>
          </w:tcPr>
          <w:p w14:paraId="09C4BDD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Фрунзе,6</w:t>
            </w:r>
          </w:p>
        </w:tc>
        <w:tc>
          <w:tcPr>
            <w:tcW w:w="2976" w:type="dxa"/>
            <w:shd w:val="clear" w:color="auto" w:fill="auto"/>
            <w:vAlign w:val="center"/>
          </w:tcPr>
          <w:p w14:paraId="5BB3C86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Советская,46</w:t>
            </w:r>
          </w:p>
        </w:tc>
        <w:tc>
          <w:tcPr>
            <w:tcW w:w="2861" w:type="dxa"/>
            <w:shd w:val="clear" w:color="auto" w:fill="auto"/>
            <w:vAlign w:val="center"/>
          </w:tcPr>
          <w:p w14:paraId="1B1D104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Молодёжная,3</w:t>
            </w:r>
          </w:p>
        </w:tc>
      </w:tr>
      <w:tr w:rsidR="00F25F6A" w:rsidRPr="006F3682" w14:paraId="2A9605D5" w14:textId="77777777" w:rsidTr="00521D06">
        <w:trPr>
          <w:trHeight w:val="240"/>
          <w:jc w:val="center"/>
        </w:trPr>
        <w:tc>
          <w:tcPr>
            <w:tcW w:w="2842" w:type="dxa"/>
            <w:shd w:val="clear" w:color="auto" w:fill="auto"/>
            <w:vAlign w:val="center"/>
          </w:tcPr>
          <w:p w14:paraId="49DB56D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Фрунзе,7</w:t>
            </w:r>
          </w:p>
        </w:tc>
        <w:tc>
          <w:tcPr>
            <w:tcW w:w="2976" w:type="dxa"/>
            <w:shd w:val="clear" w:color="auto" w:fill="auto"/>
            <w:vAlign w:val="center"/>
          </w:tcPr>
          <w:p w14:paraId="7E9EBAA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Советская,47</w:t>
            </w:r>
          </w:p>
        </w:tc>
        <w:tc>
          <w:tcPr>
            <w:tcW w:w="2861" w:type="dxa"/>
            <w:shd w:val="clear" w:color="auto" w:fill="auto"/>
            <w:vAlign w:val="center"/>
          </w:tcPr>
          <w:p w14:paraId="2A6CCA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Молодёжная,4</w:t>
            </w:r>
          </w:p>
        </w:tc>
      </w:tr>
      <w:tr w:rsidR="00F25F6A" w:rsidRPr="006F3682" w14:paraId="2EDAF1F0" w14:textId="77777777" w:rsidTr="00521D06">
        <w:trPr>
          <w:trHeight w:val="240"/>
          <w:jc w:val="center"/>
        </w:trPr>
        <w:tc>
          <w:tcPr>
            <w:tcW w:w="2842" w:type="dxa"/>
            <w:shd w:val="clear" w:color="auto" w:fill="auto"/>
            <w:vAlign w:val="center"/>
          </w:tcPr>
          <w:p w14:paraId="586A872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Фрунзе,10</w:t>
            </w:r>
          </w:p>
        </w:tc>
        <w:tc>
          <w:tcPr>
            <w:tcW w:w="2976" w:type="dxa"/>
            <w:shd w:val="clear" w:color="auto" w:fill="auto"/>
            <w:vAlign w:val="center"/>
          </w:tcPr>
          <w:p w14:paraId="09CFEE0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Советская,48</w:t>
            </w:r>
          </w:p>
        </w:tc>
        <w:tc>
          <w:tcPr>
            <w:tcW w:w="2861" w:type="dxa"/>
            <w:shd w:val="clear" w:color="auto" w:fill="auto"/>
            <w:vAlign w:val="center"/>
          </w:tcPr>
          <w:p w14:paraId="08EAB2D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Молодёжная,6</w:t>
            </w:r>
          </w:p>
        </w:tc>
      </w:tr>
      <w:tr w:rsidR="00F25F6A" w:rsidRPr="006F3682" w14:paraId="23BB0275" w14:textId="77777777" w:rsidTr="00521D06">
        <w:trPr>
          <w:trHeight w:val="240"/>
          <w:jc w:val="center"/>
        </w:trPr>
        <w:tc>
          <w:tcPr>
            <w:tcW w:w="2842" w:type="dxa"/>
            <w:shd w:val="clear" w:color="auto" w:fill="auto"/>
            <w:vAlign w:val="center"/>
          </w:tcPr>
          <w:p w14:paraId="2080614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Фрунзе,11</w:t>
            </w:r>
          </w:p>
        </w:tc>
        <w:tc>
          <w:tcPr>
            <w:tcW w:w="2976" w:type="dxa"/>
            <w:shd w:val="clear" w:color="auto" w:fill="auto"/>
            <w:vAlign w:val="center"/>
          </w:tcPr>
          <w:p w14:paraId="781F9EA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w:t>
            </w:r>
          </w:p>
        </w:tc>
        <w:tc>
          <w:tcPr>
            <w:tcW w:w="2861" w:type="dxa"/>
            <w:shd w:val="clear" w:color="auto" w:fill="auto"/>
            <w:vAlign w:val="center"/>
          </w:tcPr>
          <w:p w14:paraId="701654A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Молодёжная,8</w:t>
            </w:r>
          </w:p>
        </w:tc>
      </w:tr>
      <w:tr w:rsidR="00F25F6A" w:rsidRPr="006F3682" w14:paraId="62EA68E0" w14:textId="77777777" w:rsidTr="00521D06">
        <w:trPr>
          <w:trHeight w:val="240"/>
          <w:jc w:val="center"/>
        </w:trPr>
        <w:tc>
          <w:tcPr>
            <w:tcW w:w="2842" w:type="dxa"/>
            <w:shd w:val="clear" w:color="auto" w:fill="auto"/>
            <w:vAlign w:val="center"/>
          </w:tcPr>
          <w:p w14:paraId="585A105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Фрунзе,12</w:t>
            </w:r>
          </w:p>
        </w:tc>
        <w:tc>
          <w:tcPr>
            <w:tcW w:w="2976" w:type="dxa"/>
            <w:shd w:val="clear" w:color="auto" w:fill="auto"/>
            <w:vAlign w:val="center"/>
          </w:tcPr>
          <w:p w14:paraId="1232425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Строителей,4</w:t>
            </w:r>
          </w:p>
        </w:tc>
        <w:tc>
          <w:tcPr>
            <w:tcW w:w="2861" w:type="dxa"/>
            <w:shd w:val="clear" w:color="auto" w:fill="auto"/>
            <w:vAlign w:val="center"/>
          </w:tcPr>
          <w:p w14:paraId="2D27977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Молодёжная,9</w:t>
            </w:r>
          </w:p>
        </w:tc>
      </w:tr>
      <w:tr w:rsidR="00F25F6A" w:rsidRPr="006F3682" w14:paraId="424794EE" w14:textId="77777777" w:rsidTr="00521D06">
        <w:trPr>
          <w:trHeight w:val="240"/>
          <w:jc w:val="center"/>
        </w:trPr>
        <w:tc>
          <w:tcPr>
            <w:tcW w:w="2842" w:type="dxa"/>
            <w:shd w:val="clear" w:color="auto" w:fill="auto"/>
            <w:vAlign w:val="center"/>
          </w:tcPr>
          <w:p w14:paraId="55C63F8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Вокзальная,4</w:t>
            </w:r>
          </w:p>
        </w:tc>
        <w:tc>
          <w:tcPr>
            <w:tcW w:w="2976" w:type="dxa"/>
            <w:shd w:val="clear" w:color="auto" w:fill="auto"/>
            <w:vAlign w:val="center"/>
          </w:tcPr>
          <w:p w14:paraId="317F017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Строителей,6</w:t>
            </w:r>
          </w:p>
        </w:tc>
        <w:tc>
          <w:tcPr>
            <w:tcW w:w="2861" w:type="dxa"/>
            <w:shd w:val="clear" w:color="auto" w:fill="auto"/>
            <w:vAlign w:val="center"/>
          </w:tcPr>
          <w:p w14:paraId="7067342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Молодёжная,10</w:t>
            </w:r>
          </w:p>
        </w:tc>
      </w:tr>
      <w:tr w:rsidR="00F25F6A" w:rsidRPr="006F3682" w14:paraId="0D8B2163" w14:textId="77777777" w:rsidTr="00521D06">
        <w:trPr>
          <w:trHeight w:val="240"/>
          <w:jc w:val="center"/>
        </w:trPr>
        <w:tc>
          <w:tcPr>
            <w:tcW w:w="2842" w:type="dxa"/>
            <w:shd w:val="clear" w:color="auto" w:fill="auto"/>
            <w:vAlign w:val="center"/>
          </w:tcPr>
          <w:p w14:paraId="4F29381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Вокзальная,4а</w:t>
            </w:r>
          </w:p>
        </w:tc>
        <w:tc>
          <w:tcPr>
            <w:tcW w:w="2976" w:type="dxa"/>
            <w:shd w:val="clear" w:color="auto" w:fill="auto"/>
            <w:vAlign w:val="center"/>
          </w:tcPr>
          <w:p w14:paraId="7B5A9F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Строителей,8</w:t>
            </w:r>
          </w:p>
        </w:tc>
        <w:tc>
          <w:tcPr>
            <w:tcW w:w="2861" w:type="dxa"/>
            <w:shd w:val="clear" w:color="auto" w:fill="auto"/>
            <w:vAlign w:val="center"/>
          </w:tcPr>
          <w:p w14:paraId="5EA8D1F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Молодёжная,12</w:t>
            </w:r>
          </w:p>
        </w:tc>
      </w:tr>
      <w:tr w:rsidR="00F25F6A" w:rsidRPr="006F3682" w14:paraId="4289CEB4" w14:textId="77777777" w:rsidTr="00521D06">
        <w:trPr>
          <w:trHeight w:val="240"/>
          <w:jc w:val="center"/>
        </w:trPr>
        <w:tc>
          <w:tcPr>
            <w:tcW w:w="2842" w:type="dxa"/>
            <w:shd w:val="clear" w:color="auto" w:fill="auto"/>
            <w:vAlign w:val="center"/>
          </w:tcPr>
          <w:p w14:paraId="2D8C78B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Вокзальная,1</w:t>
            </w:r>
          </w:p>
        </w:tc>
        <w:tc>
          <w:tcPr>
            <w:tcW w:w="2976" w:type="dxa"/>
            <w:shd w:val="clear" w:color="auto" w:fill="auto"/>
            <w:vAlign w:val="center"/>
          </w:tcPr>
          <w:p w14:paraId="0100666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Строителей,10</w:t>
            </w:r>
          </w:p>
        </w:tc>
        <w:tc>
          <w:tcPr>
            <w:tcW w:w="2861" w:type="dxa"/>
            <w:shd w:val="clear" w:color="auto" w:fill="auto"/>
            <w:vAlign w:val="center"/>
          </w:tcPr>
          <w:p w14:paraId="0764D6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Молодёжная,14</w:t>
            </w:r>
          </w:p>
        </w:tc>
      </w:tr>
      <w:tr w:rsidR="00F25F6A" w:rsidRPr="006F3682" w14:paraId="205E58EE" w14:textId="77777777" w:rsidTr="00521D06">
        <w:trPr>
          <w:trHeight w:val="240"/>
          <w:jc w:val="center"/>
        </w:trPr>
        <w:tc>
          <w:tcPr>
            <w:tcW w:w="2842" w:type="dxa"/>
            <w:shd w:val="clear" w:color="auto" w:fill="auto"/>
            <w:vAlign w:val="center"/>
          </w:tcPr>
          <w:p w14:paraId="3BCB9EE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Вокзальная,3</w:t>
            </w:r>
          </w:p>
        </w:tc>
        <w:tc>
          <w:tcPr>
            <w:tcW w:w="2976" w:type="dxa"/>
            <w:shd w:val="clear" w:color="auto" w:fill="auto"/>
            <w:vAlign w:val="center"/>
          </w:tcPr>
          <w:p w14:paraId="0D9CCFD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Строителей,11</w:t>
            </w:r>
          </w:p>
        </w:tc>
        <w:tc>
          <w:tcPr>
            <w:tcW w:w="2861" w:type="dxa"/>
            <w:shd w:val="clear" w:color="auto" w:fill="auto"/>
            <w:vAlign w:val="center"/>
          </w:tcPr>
          <w:p w14:paraId="53DEAB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Молодёжная,15</w:t>
            </w:r>
          </w:p>
        </w:tc>
      </w:tr>
      <w:tr w:rsidR="00F25F6A" w:rsidRPr="006F3682" w14:paraId="5CE8833E" w14:textId="77777777" w:rsidTr="00521D06">
        <w:trPr>
          <w:trHeight w:val="240"/>
          <w:jc w:val="center"/>
        </w:trPr>
        <w:tc>
          <w:tcPr>
            <w:tcW w:w="2842" w:type="dxa"/>
            <w:shd w:val="clear" w:color="auto" w:fill="auto"/>
            <w:vAlign w:val="center"/>
          </w:tcPr>
          <w:p w14:paraId="5E865F8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Вокзальная,5</w:t>
            </w:r>
          </w:p>
        </w:tc>
        <w:tc>
          <w:tcPr>
            <w:tcW w:w="2976" w:type="dxa"/>
            <w:shd w:val="clear" w:color="auto" w:fill="auto"/>
            <w:vAlign w:val="center"/>
          </w:tcPr>
          <w:p w14:paraId="640B994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Строителей,12</w:t>
            </w:r>
          </w:p>
        </w:tc>
        <w:tc>
          <w:tcPr>
            <w:tcW w:w="2861" w:type="dxa"/>
            <w:shd w:val="clear" w:color="auto" w:fill="auto"/>
            <w:vAlign w:val="center"/>
          </w:tcPr>
          <w:p w14:paraId="2C05285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Молодёжная,16</w:t>
            </w:r>
          </w:p>
        </w:tc>
      </w:tr>
      <w:tr w:rsidR="00F25F6A" w:rsidRPr="006F3682" w14:paraId="7F50C03F" w14:textId="77777777" w:rsidTr="00521D06">
        <w:trPr>
          <w:trHeight w:val="240"/>
          <w:jc w:val="center"/>
        </w:trPr>
        <w:tc>
          <w:tcPr>
            <w:tcW w:w="2842" w:type="dxa"/>
            <w:shd w:val="clear" w:color="auto" w:fill="auto"/>
            <w:vAlign w:val="center"/>
          </w:tcPr>
          <w:p w14:paraId="5EFFB6D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Вокзальная,6</w:t>
            </w:r>
          </w:p>
        </w:tc>
        <w:tc>
          <w:tcPr>
            <w:tcW w:w="2976" w:type="dxa"/>
            <w:shd w:val="clear" w:color="auto" w:fill="auto"/>
            <w:vAlign w:val="center"/>
          </w:tcPr>
          <w:p w14:paraId="1317383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Строителей,13</w:t>
            </w:r>
          </w:p>
        </w:tc>
        <w:tc>
          <w:tcPr>
            <w:tcW w:w="2861" w:type="dxa"/>
            <w:shd w:val="clear" w:color="auto" w:fill="auto"/>
            <w:vAlign w:val="center"/>
          </w:tcPr>
          <w:p w14:paraId="7CD4807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Молодёжная,17</w:t>
            </w:r>
          </w:p>
        </w:tc>
      </w:tr>
      <w:tr w:rsidR="00F25F6A" w:rsidRPr="006F3682" w14:paraId="79D62189" w14:textId="77777777" w:rsidTr="00521D06">
        <w:trPr>
          <w:trHeight w:val="240"/>
          <w:jc w:val="center"/>
        </w:trPr>
        <w:tc>
          <w:tcPr>
            <w:tcW w:w="2842" w:type="dxa"/>
            <w:shd w:val="clear" w:color="auto" w:fill="auto"/>
            <w:vAlign w:val="center"/>
          </w:tcPr>
          <w:p w14:paraId="57EC367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Вокзальная,7</w:t>
            </w:r>
          </w:p>
        </w:tc>
        <w:tc>
          <w:tcPr>
            <w:tcW w:w="2976" w:type="dxa"/>
            <w:shd w:val="clear" w:color="auto" w:fill="auto"/>
            <w:vAlign w:val="center"/>
          </w:tcPr>
          <w:p w14:paraId="1BF307C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Строителей,14</w:t>
            </w:r>
          </w:p>
        </w:tc>
        <w:tc>
          <w:tcPr>
            <w:tcW w:w="2861" w:type="dxa"/>
            <w:shd w:val="clear" w:color="auto" w:fill="auto"/>
            <w:vAlign w:val="center"/>
          </w:tcPr>
          <w:p w14:paraId="557EBAE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Молодёжная,17а</w:t>
            </w:r>
          </w:p>
        </w:tc>
      </w:tr>
      <w:tr w:rsidR="00F25F6A" w:rsidRPr="006F3682" w14:paraId="4573AFE9" w14:textId="77777777" w:rsidTr="00521D06">
        <w:trPr>
          <w:trHeight w:val="240"/>
          <w:jc w:val="center"/>
        </w:trPr>
        <w:tc>
          <w:tcPr>
            <w:tcW w:w="2842" w:type="dxa"/>
            <w:shd w:val="clear" w:color="auto" w:fill="auto"/>
            <w:vAlign w:val="center"/>
          </w:tcPr>
          <w:p w14:paraId="26D1863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Вокзальная,8</w:t>
            </w:r>
          </w:p>
        </w:tc>
        <w:tc>
          <w:tcPr>
            <w:tcW w:w="2976" w:type="dxa"/>
            <w:shd w:val="clear" w:color="auto" w:fill="auto"/>
            <w:vAlign w:val="center"/>
          </w:tcPr>
          <w:p w14:paraId="4F17F3E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Строителей,15</w:t>
            </w:r>
          </w:p>
        </w:tc>
        <w:tc>
          <w:tcPr>
            <w:tcW w:w="2861" w:type="dxa"/>
            <w:shd w:val="clear" w:color="auto" w:fill="auto"/>
            <w:vAlign w:val="center"/>
          </w:tcPr>
          <w:p w14:paraId="64F5D18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Молодёжная,19</w:t>
            </w:r>
          </w:p>
        </w:tc>
      </w:tr>
      <w:tr w:rsidR="00F25F6A" w:rsidRPr="006F3682" w14:paraId="0AB37F88" w14:textId="77777777" w:rsidTr="00521D06">
        <w:trPr>
          <w:trHeight w:val="240"/>
          <w:jc w:val="center"/>
        </w:trPr>
        <w:tc>
          <w:tcPr>
            <w:tcW w:w="2842" w:type="dxa"/>
            <w:shd w:val="clear" w:color="auto" w:fill="auto"/>
            <w:vAlign w:val="center"/>
          </w:tcPr>
          <w:p w14:paraId="02305A4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Вокзальная,9</w:t>
            </w:r>
          </w:p>
        </w:tc>
        <w:tc>
          <w:tcPr>
            <w:tcW w:w="2976" w:type="dxa"/>
            <w:shd w:val="clear" w:color="auto" w:fill="auto"/>
            <w:vAlign w:val="center"/>
          </w:tcPr>
          <w:p w14:paraId="14035CF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Строителей,16</w:t>
            </w:r>
          </w:p>
        </w:tc>
        <w:tc>
          <w:tcPr>
            <w:tcW w:w="2861" w:type="dxa"/>
            <w:shd w:val="clear" w:color="auto" w:fill="auto"/>
            <w:vAlign w:val="center"/>
          </w:tcPr>
          <w:p w14:paraId="601117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Молодёжная,21</w:t>
            </w:r>
          </w:p>
        </w:tc>
      </w:tr>
      <w:tr w:rsidR="00F25F6A" w:rsidRPr="006F3682" w14:paraId="590CE303" w14:textId="77777777" w:rsidTr="00521D06">
        <w:trPr>
          <w:trHeight w:val="240"/>
          <w:jc w:val="center"/>
        </w:trPr>
        <w:tc>
          <w:tcPr>
            <w:tcW w:w="2842" w:type="dxa"/>
            <w:shd w:val="clear" w:color="auto" w:fill="auto"/>
            <w:vAlign w:val="center"/>
          </w:tcPr>
          <w:p w14:paraId="233037E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Вокзальная,12</w:t>
            </w:r>
          </w:p>
        </w:tc>
        <w:tc>
          <w:tcPr>
            <w:tcW w:w="2976" w:type="dxa"/>
            <w:shd w:val="clear" w:color="auto" w:fill="auto"/>
            <w:vAlign w:val="center"/>
          </w:tcPr>
          <w:p w14:paraId="0BDCAAC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Строителей,18</w:t>
            </w:r>
          </w:p>
        </w:tc>
        <w:tc>
          <w:tcPr>
            <w:tcW w:w="2861" w:type="dxa"/>
            <w:shd w:val="clear" w:color="auto" w:fill="auto"/>
            <w:vAlign w:val="center"/>
          </w:tcPr>
          <w:p w14:paraId="2B90475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Молодёжная,22</w:t>
            </w:r>
          </w:p>
        </w:tc>
      </w:tr>
      <w:tr w:rsidR="00F25F6A" w:rsidRPr="006F3682" w14:paraId="412380F2" w14:textId="77777777" w:rsidTr="00521D06">
        <w:trPr>
          <w:trHeight w:val="240"/>
          <w:jc w:val="center"/>
        </w:trPr>
        <w:tc>
          <w:tcPr>
            <w:tcW w:w="2842" w:type="dxa"/>
            <w:shd w:val="clear" w:color="auto" w:fill="auto"/>
            <w:vAlign w:val="center"/>
          </w:tcPr>
          <w:p w14:paraId="5E6DDC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Вокзальная,14</w:t>
            </w:r>
          </w:p>
        </w:tc>
        <w:tc>
          <w:tcPr>
            <w:tcW w:w="2976" w:type="dxa"/>
            <w:shd w:val="clear" w:color="auto" w:fill="auto"/>
            <w:vAlign w:val="center"/>
          </w:tcPr>
          <w:p w14:paraId="37A5A93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Строителей,19</w:t>
            </w:r>
          </w:p>
        </w:tc>
        <w:tc>
          <w:tcPr>
            <w:tcW w:w="2861" w:type="dxa"/>
            <w:shd w:val="clear" w:color="auto" w:fill="auto"/>
            <w:vAlign w:val="center"/>
          </w:tcPr>
          <w:p w14:paraId="695A1D5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Молодёжная,23</w:t>
            </w:r>
          </w:p>
        </w:tc>
      </w:tr>
      <w:tr w:rsidR="00F25F6A" w:rsidRPr="006F3682" w14:paraId="0D3E8D05" w14:textId="77777777" w:rsidTr="00521D06">
        <w:trPr>
          <w:trHeight w:val="240"/>
          <w:jc w:val="center"/>
        </w:trPr>
        <w:tc>
          <w:tcPr>
            <w:tcW w:w="2842" w:type="dxa"/>
            <w:shd w:val="clear" w:color="auto" w:fill="auto"/>
            <w:vAlign w:val="center"/>
          </w:tcPr>
          <w:p w14:paraId="0A16999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Вокзальная,9а</w:t>
            </w:r>
          </w:p>
        </w:tc>
        <w:tc>
          <w:tcPr>
            <w:tcW w:w="2976" w:type="dxa"/>
            <w:shd w:val="clear" w:color="auto" w:fill="auto"/>
            <w:vAlign w:val="center"/>
          </w:tcPr>
          <w:p w14:paraId="200DCE0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Строителей,20</w:t>
            </w:r>
          </w:p>
        </w:tc>
        <w:tc>
          <w:tcPr>
            <w:tcW w:w="2861" w:type="dxa"/>
            <w:shd w:val="clear" w:color="auto" w:fill="auto"/>
            <w:vAlign w:val="center"/>
          </w:tcPr>
          <w:p w14:paraId="4CA5BC8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Молодёжная,24</w:t>
            </w:r>
          </w:p>
        </w:tc>
      </w:tr>
      <w:tr w:rsidR="00F25F6A" w:rsidRPr="006F3682" w14:paraId="068BD98C" w14:textId="77777777" w:rsidTr="00521D06">
        <w:trPr>
          <w:trHeight w:val="240"/>
          <w:jc w:val="center"/>
        </w:trPr>
        <w:tc>
          <w:tcPr>
            <w:tcW w:w="2842" w:type="dxa"/>
            <w:shd w:val="clear" w:color="auto" w:fill="auto"/>
            <w:vAlign w:val="center"/>
          </w:tcPr>
          <w:p w14:paraId="33B4A39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Молодёжная,26</w:t>
            </w:r>
          </w:p>
        </w:tc>
        <w:tc>
          <w:tcPr>
            <w:tcW w:w="2976" w:type="dxa"/>
            <w:shd w:val="clear" w:color="auto" w:fill="auto"/>
            <w:vAlign w:val="center"/>
          </w:tcPr>
          <w:p w14:paraId="33F519E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Куйбышева,12</w:t>
            </w:r>
          </w:p>
        </w:tc>
        <w:tc>
          <w:tcPr>
            <w:tcW w:w="2861" w:type="dxa"/>
            <w:shd w:val="clear" w:color="auto" w:fill="auto"/>
            <w:vAlign w:val="center"/>
          </w:tcPr>
          <w:p w14:paraId="5CF0377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Матвиенко,35а</w:t>
            </w:r>
          </w:p>
        </w:tc>
      </w:tr>
      <w:tr w:rsidR="00F25F6A" w:rsidRPr="006F3682" w14:paraId="7E53197A" w14:textId="77777777" w:rsidTr="00521D06">
        <w:trPr>
          <w:trHeight w:val="240"/>
          <w:jc w:val="center"/>
        </w:trPr>
        <w:tc>
          <w:tcPr>
            <w:tcW w:w="2842" w:type="dxa"/>
            <w:shd w:val="clear" w:color="auto" w:fill="auto"/>
            <w:vAlign w:val="center"/>
          </w:tcPr>
          <w:p w14:paraId="3E258E2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Молодёжная,27</w:t>
            </w:r>
          </w:p>
        </w:tc>
        <w:tc>
          <w:tcPr>
            <w:tcW w:w="2976" w:type="dxa"/>
            <w:shd w:val="clear" w:color="auto" w:fill="auto"/>
            <w:vAlign w:val="center"/>
          </w:tcPr>
          <w:p w14:paraId="41CA394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Куйбышева,13</w:t>
            </w:r>
          </w:p>
        </w:tc>
        <w:tc>
          <w:tcPr>
            <w:tcW w:w="2861" w:type="dxa"/>
            <w:shd w:val="clear" w:color="auto" w:fill="auto"/>
            <w:vAlign w:val="center"/>
          </w:tcPr>
          <w:p w14:paraId="0604B9A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Матвиенко,36</w:t>
            </w:r>
          </w:p>
        </w:tc>
      </w:tr>
      <w:tr w:rsidR="00F25F6A" w:rsidRPr="006F3682" w14:paraId="1EA32C48" w14:textId="77777777" w:rsidTr="00521D06">
        <w:trPr>
          <w:trHeight w:val="240"/>
          <w:jc w:val="center"/>
        </w:trPr>
        <w:tc>
          <w:tcPr>
            <w:tcW w:w="2842" w:type="dxa"/>
            <w:shd w:val="clear" w:color="auto" w:fill="auto"/>
            <w:vAlign w:val="center"/>
          </w:tcPr>
          <w:p w14:paraId="5505470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Молодёжная,27А</w:t>
            </w:r>
          </w:p>
        </w:tc>
        <w:tc>
          <w:tcPr>
            <w:tcW w:w="2976" w:type="dxa"/>
            <w:shd w:val="clear" w:color="auto" w:fill="auto"/>
            <w:vAlign w:val="center"/>
          </w:tcPr>
          <w:p w14:paraId="4683563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Куйбышева,16</w:t>
            </w:r>
          </w:p>
        </w:tc>
        <w:tc>
          <w:tcPr>
            <w:tcW w:w="2861" w:type="dxa"/>
            <w:shd w:val="clear" w:color="auto" w:fill="auto"/>
            <w:vAlign w:val="center"/>
          </w:tcPr>
          <w:p w14:paraId="378FB1C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Матвиенко,37</w:t>
            </w:r>
          </w:p>
        </w:tc>
      </w:tr>
      <w:tr w:rsidR="00F25F6A" w:rsidRPr="006F3682" w14:paraId="38F62E7E" w14:textId="77777777" w:rsidTr="00521D06">
        <w:trPr>
          <w:trHeight w:val="240"/>
          <w:jc w:val="center"/>
        </w:trPr>
        <w:tc>
          <w:tcPr>
            <w:tcW w:w="2842" w:type="dxa"/>
            <w:shd w:val="clear" w:color="auto" w:fill="auto"/>
            <w:vAlign w:val="center"/>
          </w:tcPr>
          <w:p w14:paraId="74E6809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Молодежная,28</w:t>
            </w:r>
          </w:p>
        </w:tc>
        <w:tc>
          <w:tcPr>
            <w:tcW w:w="2976" w:type="dxa"/>
            <w:shd w:val="clear" w:color="auto" w:fill="auto"/>
            <w:vAlign w:val="center"/>
          </w:tcPr>
          <w:p w14:paraId="49E0617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Куйбышева,17</w:t>
            </w:r>
          </w:p>
        </w:tc>
        <w:tc>
          <w:tcPr>
            <w:tcW w:w="2861" w:type="dxa"/>
            <w:shd w:val="clear" w:color="auto" w:fill="auto"/>
            <w:vAlign w:val="center"/>
          </w:tcPr>
          <w:p w14:paraId="40091EF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Матвиенко,37а</w:t>
            </w:r>
          </w:p>
        </w:tc>
      </w:tr>
      <w:tr w:rsidR="00F25F6A" w:rsidRPr="006F3682" w14:paraId="60793A86" w14:textId="77777777" w:rsidTr="00521D06">
        <w:trPr>
          <w:trHeight w:val="240"/>
          <w:jc w:val="center"/>
        </w:trPr>
        <w:tc>
          <w:tcPr>
            <w:tcW w:w="2842" w:type="dxa"/>
            <w:shd w:val="clear" w:color="auto" w:fill="auto"/>
            <w:vAlign w:val="center"/>
          </w:tcPr>
          <w:p w14:paraId="5762712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Молодёжная,29</w:t>
            </w:r>
          </w:p>
        </w:tc>
        <w:tc>
          <w:tcPr>
            <w:tcW w:w="2976" w:type="dxa"/>
            <w:shd w:val="clear" w:color="auto" w:fill="auto"/>
            <w:vAlign w:val="center"/>
          </w:tcPr>
          <w:p w14:paraId="769C267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Куйбышева,20</w:t>
            </w:r>
          </w:p>
        </w:tc>
        <w:tc>
          <w:tcPr>
            <w:tcW w:w="2861" w:type="dxa"/>
            <w:shd w:val="clear" w:color="auto" w:fill="auto"/>
            <w:vAlign w:val="center"/>
          </w:tcPr>
          <w:p w14:paraId="5F7D2EC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Матвиенко,37б</w:t>
            </w:r>
          </w:p>
        </w:tc>
      </w:tr>
      <w:tr w:rsidR="00F25F6A" w:rsidRPr="006F3682" w14:paraId="1DD5BC1E" w14:textId="77777777" w:rsidTr="00521D06">
        <w:trPr>
          <w:trHeight w:val="240"/>
          <w:jc w:val="center"/>
        </w:trPr>
        <w:tc>
          <w:tcPr>
            <w:tcW w:w="2842" w:type="dxa"/>
            <w:shd w:val="clear" w:color="auto" w:fill="auto"/>
            <w:vAlign w:val="center"/>
          </w:tcPr>
          <w:p w14:paraId="25C70E8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Молодёжная,30</w:t>
            </w:r>
          </w:p>
        </w:tc>
        <w:tc>
          <w:tcPr>
            <w:tcW w:w="2976" w:type="dxa"/>
            <w:shd w:val="clear" w:color="auto" w:fill="auto"/>
            <w:vAlign w:val="center"/>
          </w:tcPr>
          <w:p w14:paraId="608547C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Куйбышева,21</w:t>
            </w:r>
          </w:p>
        </w:tc>
        <w:tc>
          <w:tcPr>
            <w:tcW w:w="2861" w:type="dxa"/>
            <w:shd w:val="clear" w:color="auto" w:fill="auto"/>
            <w:vAlign w:val="center"/>
          </w:tcPr>
          <w:p w14:paraId="74207F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Матвиенко,37в</w:t>
            </w:r>
          </w:p>
        </w:tc>
      </w:tr>
      <w:tr w:rsidR="00F25F6A" w:rsidRPr="006F3682" w14:paraId="43ABE437" w14:textId="77777777" w:rsidTr="00521D06">
        <w:trPr>
          <w:trHeight w:val="240"/>
          <w:jc w:val="center"/>
        </w:trPr>
        <w:tc>
          <w:tcPr>
            <w:tcW w:w="2842" w:type="dxa"/>
            <w:shd w:val="clear" w:color="auto" w:fill="auto"/>
            <w:vAlign w:val="center"/>
          </w:tcPr>
          <w:p w14:paraId="2B9E905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Молодёжная,31</w:t>
            </w:r>
          </w:p>
        </w:tc>
        <w:tc>
          <w:tcPr>
            <w:tcW w:w="2976" w:type="dxa"/>
            <w:shd w:val="clear" w:color="auto" w:fill="auto"/>
            <w:vAlign w:val="center"/>
          </w:tcPr>
          <w:p w14:paraId="7D14DB8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Куйбышева,23</w:t>
            </w:r>
          </w:p>
        </w:tc>
        <w:tc>
          <w:tcPr>
            <w:tcW w:w="2861" w:type="dxa"/>
            <w:shd w:val="clear" w:color="auto" w:fill="auto"/>
            <w:vAlign w:val="center"/>
          </w:tcPr>
          <w:p w14:paraId="2435EC0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Матвиенко,38</w:t>
            </w:r>
          </w:p>
        </w:tc>
      </w:tr>
      <w:tr w:rsidR="00F25F6A" w:rsidRPr="006F3682" w14:paraId="4C432032" w14:textId="77777777" w:rsidTr="00521D06">
        <w:trPr>
          <w:trHeight w:val="240"/>
          <w:jc w:val="center"/>
        </w:trPr>
        <w:tc>
          <w:tcPr>
            <w:tcW w:w="2842" w:type="dxa"/>
            <w:shd w:val="clear" w:color="auto" w:fill="auto"/>
            <w:vAlign w:val="center"/>
          </w:tcPr>
          <w:p w14:paraId="345EE38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Молодёжная,32</w:t>
            </w:r>
          </w:p>
        </w:tc>
        <w:tc>
          <w:tcPr>
            <w:tcW w:w="2976" w:type="dxa"/>
            <w:shd w:val="clear" w:color="auto" w:fill="auto"/>
            <w:vAlign w:val="center"/>
          </w:tcPr>
          <w:p w14:paraId="374A975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Куйбышева,25</w:t>
            </w:r>
          </w:p>
        </w:tc>
        <w:tc>
          <w:tcPr>
            <w:tcW w:w="2861" w:type="dxa"/>
            <w:shd w:val="clear" w:color="auto" w:fill="auto"/>
            <w:vAlign w:val="center"/>
          </w:tcPr>
          <w:p w14:paraId="439BD4E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Матвиенко,39</w:t>
            </w:r>
          </w:p>
        </w:tc>
      </w:tr>
      <w:tr w:rsidR="00F25F6A" w:rsidRPr="006F3682" w14:paraId="6FB3592A" w14:textId="77777777" w:rsidTr="00521D06">
        <w:trPr>
          <w:trHeight w:val="240"/>
          <w:jc w:val="center"/>
        </w:trPr>
        <w:tc>
          <w:tcPr>
            <w:tcW w:w="2842" w:type="dxa"/>
            <w:shd w:val="clear" w:color="auto" w:fill="auto"/>
            <w:vAlign w:val="center"/>
          </w:tcPr>
          <w:p w14:paraId="4636F12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Молодёжная,33</w:t>
            </w:r>
          </w:p>
        </w:tc>
        <w:tc>
          <w:tcPr>
            <w:tcW w:w="2976" w:type="dxa"/>
            <w:shd w:val="clear" w:color="auto" w:fill="auto"/>
            <w:vAlign w:val="center"/>
          </w:tcPr>
          <w:p w14:paraId="44CF7BC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Куйбышева,26</w:t>
            </w:r>
          </w:p>
        </w:tc>
        <w:tc>
          <w:tcPr>
            <w:tcW w:w="2861" w:type="dxa"/>
            <w:shd w:val="clear" w:color="auto" w:fill="auto"/>
            <w:vAlign w:val="center"/>
          </w:tcPr>
          <w:p w14:paraId="66CD5E9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Матвиенко,40</w:t>
            </w:r>
          </w:p>
        </w:tc>
      </w:tr>
      <w:tr w:rsidR="00F25F6A" w:rsidRPr="006F3682" w14:paraId="0DE85C7D" w14:textId="77777777" w:rsidTr="00521D06">
        <w:trPr>
          <w:trHeight w:val="240"/>
          <w:jc w:val="center"/>
        </w:trPr>
        <w:tc>
          <w:tcPr>
            <w:tcW w:w="2842" w:type="dxa"/>
            <w:shd w:val="clear" w:color="auto" w:fill="auto"/>
            <w:vAlign w:val="center"/>
          </w:tcPr>
          <w:p w14:paraId="4E709FE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 ,34</w:t>
            </w:r>
          </w:p>
        </w:tc>
        <w:tc>
          <w:tcPr>
            <w:tcW w:w="2976" w:type="dxa"/>
            <w:shd w:val="clear" w:color="auto" w:fill="auto"/>
            <w:vAlign w:val="center"/>
          </w:tcPr>
          <w:p w14:paraId="51B4817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Куйбышева,28</w:t>
            </w:r>
          </w:p>
        </w:tc>
        <w:tc>
          <w:tcPr>
            <w:tcW w:w="2861" w:type="dxa"/>
            <w:shd w:val="clear" w:color="auto" w:fill="auto"/>
            <w:vAlign w:val="center"/>
          </w:tcPr>
          <w:p w14:paraId="14D6C24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Матвиенко,42</w:t>
            </w:r>
          </w:p>
        </w:tc>
      </w:tr>
      <w:tr w:rsidR="00F25F6A" w:rsidRPr="006F3682" w14:paraId="1E4406A0" w14:textId="77777777" w:rsidTr="00521D06">
        <w:trPr>
          <w:trHeight w:val="240"/>
          <w:jc w:val="center"/>
        </w:trPr>
        <w:tc>
          <w:tcPr>
            <w:tcW w:w="2842" w:type="dxa"/>
            <w:shd w:val="clear" w:color="auto" w:fill="auto"/>
            <w:vAlign w:val="center"/>
          </w:tcPr>
          <w:p w14:paraId="2630E57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 ,35</w:t>
            </w:r>
          </w:p>
        </w:tc>
        <w:tc>
          <w:tcPr>
            <w:tcW w:w="2976" w:type="dxa"/>
            <w:shd w:val="clear" w:color="auto" w:fill="auto"/>
            <w:vAlign w:val="center"/>
          </w:tcPr>
          <w:p w14:paraId="3CDF55E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Куйбышева,29</w:t>
            </w:r>
          </w:p>
        </w:tc>
        <w:tc>
          <w:tcPr>
            <w:tcW w:w="2861" w:type="dxa"/>
            <w:shd w:val="clear" w:color="auto" w:fill="auto"/>
            <w:vAlign w:val="center"/>
          </w:tcPr>
          <w:p w14:paraId="5EEF52B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Матвиенко,44</w:t>
            </w:r>
          </w:p>
        </w:tc>
      </w:tr>
      <w:tr w:rsidR="00F25F6A" w:rsidRPr="006F3682" w14:paraId="33A06D30" w14:textId="77777777" w:rsidTr="00521D06">
        <w:trPr>
          <w:trHeight w:val="240"/>
          <w:jc w:val="center"/>
        </w:trPr>
        <w:tc>
          <w:tcPr>
            <w:tcW w:w="2842" w:type="dxa"/>
            <w:shd w:val="clear" w:color="auto" w:fill="auto"/>
            <w:vAlign w:val="center"/>
          </w:tcPr>
          <w:p w14:paraId="32BEF60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 ,36</w:t>
            </w:r>
          </w:p>
        </w:tc>
        <w:tc>
          <w:tcPr>
            <w:tcW w:w="2976" w:type="dxa"/>
            <w:shd w:val="clear" w:color="auto" w:fill="auto"/>
            <w:vAlign w:val="center"/>
          </w:tcPr>
          <w:p w14:paraId="62F226F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Куйбышева,30</w:t>
            </w:r>
          </w:p>
        </w:tc>
        <w:tc>
          <w:tcPr>
            <w:tcW w:w="2861" w:type="dxa"/>
            <w:shd w:val="clear" w:color="auto" w:fill="auto"/>
            <w:vAlign w:val="center"/>
          </w:tcPr>
          <w:p w14:paraId="7ECDAE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Матвиенко,46</w:t>
            </w:r>
          </w:p>
        </w:tc>
      </w:tr>
      <w:tr w:rsidR="00F25F6A" w:rsidRPr="006F3682" w14:paraId="64467918" w14:textId="77777777" w:rsidTr="00521D06">
        <w:trPr>
          <w:trHeight w:val="240"/>
          <w:jc w:val="center"/>
        </w:trPr>
        <w:tc>
          <w:tcPr>
            <w:tcW w:w="2842" w:type="dxa"/>
            <w:shd w:val="clear" w:color="auto" w:fill="auto"/>
            <w:vAlign w:val="center"/>
          </w:tcPr>
          <w:p w14:paraId="2C8986C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 ,37</w:t>
            </w:r>
          </w:p>
        </w:tc>
        <w:tc>
          <w:tcPr>
            <w:tcW w:w="2976" w:type="dxa"/>
            <w:shd w:val="clear" w:color="auto" w:fill="auto"/>
            <w:vAlign w:val="center"/>
          </w:tcPr>
          <w:p w14:paraId="33037C6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Куйбышева,32</w:t>
            </w:r>
          </w:p>
        </w:tc>
        <w:tc>
          <w:tcPr>
            <w:tcW w:w="2861" w:type="dxa"/>
            <w:shd w:val="clear" w:color="auto" w:fill="auto"/>
            <w:vAlign w:val="center"/>
          </w:tcPr>
          <w:p w14:paraId="27C8FAB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Матвиенко,48</w:t>
            </w:r>
          </w:p>
        </w:tc>
      </w:tr>
      <w:tr w:rsidR="00F25F6A" w:rsidRPr="006F3682" w14:paraId="774C6C99" w14:textId="77777777" w:rsidTr="00521D06">
        <w:trPr>
          <w:trHeight w:val="240"/>
          <w:jc w:val="center"/>
        </w:trPr>
        <w:tc>
          <w:tcPr>
            <w:tcW w:w="2842" w:type="dxa"/>
            <w:shd w:val="clear" w:color="auto" w:fill="auto"/>
            <w:vAlign w:val="center"/>
          </w:tcPr>
          <w:p w14:paraId="7EA0864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 ,38</w:t>
            </w:r>
          </w:p>
        </w:tc>
        <w:tc>
          <w:tcPr>
            <w:tcW w:w="2976" w:type="dxa"/>
            <w:shd w:val="clear" w:color="auto" w:fill="auto"/>
            <w:vAlign w:val="center"/>
          </w:tcPr>
          <w:p w14:paraId="6F4C359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Куйбышева,34</w:t>
            </w:r>
          </w:p>
        </w:tc>
        <w:tc>
          <w:tcPr>
            <w:tcW w:w="2861" w:type="dxa"/>
            <w:shd w:val="clear" w:color="auto" w:fill="auto"/>
            <w:vAlign w:val="center"/>
          </w:tcPr>
          <w:p w14:paraId="59B1065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Матвиенко,50</w:t>
            </w:r>
          </w:p>
        </w:tc>
      </w:tr>
      <w:tr w:rsidR="00F25F6A" w:rsidRPr="006F3682" w14:paraId="05D66AEA" w14:textId="77777777" w:rsidTr="00521D06">
        <w:trPr>
          <w:trHeight w:val="240"/>
          <w:jc w:val="center"/>
        </w:trPr>
        <w:tc>
          <w:tcPr>
            <w:tcW w:w="2842" w:type="dxa"/>
            <w:shd w:val="clear" w:color="auto" w:fill="auto"/>
            <w:vAlign w:val="center"/>
          </w:tcPr>
          <w:p w14:paraId="49EF309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 ,39</w:t>
            </w:r>
          </w:p>
        </w:tc>
        <w:tc>
          <w:tcPr>
            <w:tcW w:w="2976" w:type="dxa"/>
            <w:shd w:val="clear" w:color="auto" w:fill="auto"/>
            <w:vAlign w:val="center"/>
          </w:tcPr>
          <w:p w14:paraId="78286A1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Матвиенко,5</w:t>
            </w:r>
          </w:p>
        </w:tc>
        <w:tc>
          <w:tcPr>
            <w:tcW w:w="2861" w:type="dxa"/>
            <w:shd w:val="clear" w:color="auto" w:fill="auto"/>
            <w:vAlign w:val="center"/>
          </w:tcPr>
          <w:p w14:paraId="417A247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Матвиенко,52</w:t>
            </w:r>
          </w:p>
        </w:tc>
      </w:tr>
      <w:tr w:rsidR="00F25F6A" w:rsidRPr="006F3682" w14:paraId="7FF148F1" w14:textId="77777777" w:rsidTr="00521D06">
        <w:trPr>
          <w:trHeight w:val="240"/>
          <w:jc w:val="center"/>
        </w:trPr>
        <w:tc>
          <w:tcPr>
            <w:tcW w:w="2842" w:type="dxa"/>
            <w:shd w:val="clear" w:color="auto" w:fill="auto"/>
            <w:vAlign w:val="center"/>
          </w:tcPr>
          <w:p w14:paraId="0DD039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Молодёжная,41</w:t>
            </w:r>
          </w:p>
        </w:tc>
        <w:tc>
          <w:tcPr>
            <w:tcW w:w="2976" w:type="dxa"/>
            <w:shd w:val="clear" w:color="auto" w:fill="auto"/>
            <w:vAlign w:val="center"/>
          </w:tcPr>
          <w:p w14:paraId="083B8B1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Матвиенко,6</w:t>
            </w:r>
          </w:p>
        </w:tc>
        <w:tc>
          <w:tcPr>
            <w:tcW w:w="2861" w:type="dxa"/>
            <w:shd w:val="clear" w:color="auto" w:fill="auto"/>
            <w:vAlign w:val="center"/>
          </w:tcPr>
          <w:p w14:paraId="6F53E12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w:t>
            </w:r>
          </w:p>
        </w:tc>
      </w:tr>
      <w:tr w:rsidR="00F25F6A" w:rsidRPr="006F3682" w14:paraId="13C117FA" w14:textId="77777777" w:rsidTr="00521D06">
        <w:trPr>
          <w:trHeight w:val="240"/>
          <w:jc w:val="center"/>
        </w:trPr>
        <w:tc>
          <w:tcPr>
            <w:tcW w:w="2842" w:type="dxa"/>
            <w:shd w:val="clear" w:color="auto" w:fill="auto"/>
            <w:vAlign w:val="center"/>
          </w:tcPr>
          <w:p w14:paraId="6688332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Молодёжная,43</w:t>
            </w:r>
          </w:p>
        </w:tc>
        <w:tc>
          <w:tcPr>
            <w:tcW w:w="2976" w:type="dxa"/>
            <w:shd w:val="clear" w:color="auto" w:fill="auto"/>
            <w:vAlign w:val="center"/>
          </w:tcPr>
          <w:p w14:paraId="121FEEF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Матвиенко,10</w:t>
            </w:r>
          </w:p>
        </w:tc>
        <w:tc>
          <w:tcPr>
            <w:tcW w:w="2861" w:type="dxa"/>
            <w:shd w:val="clear" w:color="auto" w:fill="auto"/>
            <w:vAlign w:val="center"/>
          </w:tcPr>
          <w:p w14:paraId="6E1E196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w:t>
            </w:r>
          </w:p>
        </w:tc>
      </w:tr>
      <w:tr w:rsidR="00F25F6A" w:rsidRPr="006F3682" w14:paraId="615600AA" w14:textId="77777777" w:rsidTr="00521D06">
        <w:trPr>
          <w:trHeight w:val="240"/>
          <w:jc w:val="center"/>
        </w:trPr>
        <w:tc>
          <w:tcPr>
            <w:tcW w:w="2842" w:type="dxa"/>
            <w:shd w:val="clear" w:color="auto" w:fill="auto"/>
            <w:vAlign w:val="center"/>
          </w:tcPr>
          <w:p w14:paraId="71C1950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Молодёжная,45</w:t>
            </w:r>
          </w:p>
        </w:tc>
        <w:tc>
          <w:tcPr>
            <w:tcW w:w="2976" w:type="dxa"/>
            <w:shd w:val="clear" w:color="auto" w:fill="auto"/>
            <w:vAlign w:val="center"/>
          </w:tcPr>
          <w:p w14:paraId="2A7F2B2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Матвиенко,12</w:t>
            </w:r>
          </w:p>
        </w:tc>
        <w:tc>
          <w:tcPr>
            <w:tcW w:w="2861" w:type="dxa"/>
            <w:shd w:val="clear" w:color="auto" w:fill="auto"/>
            <w:vAlign w:val="center"/>
          </w:tcPr>
          <w:p w14:paraId="6BA62E9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w:t>
            </w:r>
          </w:p>
        </w:tc>
      </w:tr>
      <w:tr w:rsidR="00F25F6A" w:rsidRPr="006F3682" w14:paraId="52670AE6" w14:textId="77777777" w:rsidTr="00521D06">
        <w:trPr>
          <w:trHeight w:val="240"/>
          <w:jc w:val="center"/>
        </w:trPr>
        <w:tc>
          <w:tcPr>
            <w:tcW w:w="2842" w:type="dxa"/>
            <w:shd w:val="clear" w:color="auto" w:fill="auto"/>
            <w:vAlign w:val="center"/>
          </w:tcPr>
          <w:p w14:paraId="3B64616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Молодёжная,47</w:t>
            </w:r>
          </w:p>
        </w:tc>
        <w:tc>
          <w:tcPr>
            <w:tcW w:w="2976" w:type="dxa"/>
            <w:shd w:val="clear" w:color="auto" w:fill="auto"/>
            <w:vAlign w:val="center"/>
          </w:tcPr>
          <w:p w14:paraId="14F8CE7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Матвиенко,14</w:t>
            </w:r>
          </w:p>
        </w:tc>
        <w:tc>
          <w:tcPr>
            <w:tcW w:w="2861" w:type="dxa"/>
            <w:shd w:val="clear" w:color="auto" w:fill="auto"/>
            <w:vAlign w:val="center"/>
          </w:tcPr>
          <w:p w14:paraId="281540E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Транспортная,5</w:t>
            </w:r>
          </w:p>
        </w:tc>
      </w:tr>
      <w:tr w:rsidR="00F25F6A" w:rsidRPr="006F3682" w14:paraId="6FBB89CE" w14:textId="77777777" w:rsidTr="00521D06">
        <w:trPr>
          <w:trHeight w:val="240"/>
          <w:jc w:val="center"/>
        </w:trPr>
        <w:tc>
          <w:tcPr>
            <w:tcW w:w="2842" w:type="dxa"/>
            <w:shd w:val="clear" w:color="auto" w:fill="auto"/>
            <w:vAlign w:val="center"/>
          </w:tcPr>
          <w:p w14:paraId="5619E98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Молодёжная,48</w:t>
            </w:r>
          </w:p>
        </w:tc>
        <w:tc>
          <w:tcPr>
            <w:tcW w:w="2976" w:type="dxa"/>
            <w:shd w:val="clear" w:color="auto" w:fill="auto"/>
            <w:vAlign w:val="center"/>
          </w:tcPr>
          <w:p w14:paraId="3B1FCC6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Матвиенко,15</w:t>
            </w:r>
          </w:p>
        </w:tc>
        <w:tc>
          <w:tcPr>
            <w:tcW w:w="2861" w:type="dxa"/>
            <w:shd w:val="clear" w:color="auto" w:fill="auto"/>
            <w:vAlign w:val="center"/>
          </w:tcPr>
          <w:p w14:paraId="4DF29E9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Транспортная,6</w:t>
            </w:r>
          </w:p>
        </w:tc>
      </w:tr>
      <w:tr w:rsidR="00F25F6A" w:rsidRPr="006F3682" w14:paraId="05DE8FBC" w14:textId="77777777" w:rsidTr="00521D06">
        <w:trPr>
          <w:trHeight w:val="240"/>
          <w:jc w:val="center"/>
        </w:trPr>
        <w:tc>
          <w:tcPr>
            <w:tcW w:w="2842" w:type="dxa"/>
            <w:shd w:val="clear" w:color="auto" w:fill="auto"/>
            <w:vAlign w:val="center"/>
          </w:tcPr>
          <w:p w14:paraId="08A29A7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Молодёжная,51</w:t>
            </w:r>
          </w:p>
        </w:tc>
        <w:tc>
          <w:tcPr>
            <w:tcW w:w="2976" w:type="dxa"/>
            <w:shd w:val="clear" w:color="auto" w:fill="auto"/>
            <w:vAlign w:val="center"/>
          </w:tcPr>
          <w:p w14:paraId="610BF5E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Матвиенко,16</w:t>
            </w:r>
          </w:p>
        </w:tc>
        <w:tc>
          <w:tcPr>
            <w:tcW w:w="2861" w:type="dxa"/>
            <w:shd w:val="clear" w:color="auto" w:fill="auto"/>
            <w:vAlign w:val="center"/>
          </w:tcPr>
          <w:p w14:paraId="22E6A89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Транспортная,7</w:t>
            </w:r>
          </w:p>
        </w:tc>
      </w:tr>
      <w:tr w:rsidR="00F25F6A" w:rsidRPr="006F3682" w14:paraId="52250239" w14:textId="77777777" w:rsidTr="00521D06">
        <w:trPr>
          <w:trHeight w:val="240"/>
          <w:jc w:val="center"/>
        </w:trPr>
        <w:tc>
          <w:tcPr>
            <w:tcW w:w="2842" w:type="dxa"/>
            <w:shd w:val="clear" w:color="auto" w:fill="auto"/>
            <w:vAlign w:val="center"/>
          </w:tcPr>
          <w:p w14:paraId="463CE1D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Молодёжная,52</w:t>
            </w:r>
          </w:p>
        </w:tc>
        <w:tc>
          <w:tcPr>
            <w:tcW w:w="2976" w:type="dxa"/>
            <w:shd w:val="clear" w:color="auto" w:fill="auto"/>
            <w:vAlign w:val="center"/>
          </w:tcPr>
          <w:p w14:paraId="28B08D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Матвиенко,18</w:t>
            </w:r>
          </w:p>
        </w:tc>
        <w:tc>
          <w:tcPr>
            <w:tcW w:w="2861" w:type="dxa"/>
            <w:shd w:val="clear" w:color="auto" w:fill="auto"/>
            <w:vAlign w:val="center"/>
          </w:tcPr>
          <w:p w14:paraId="18355C5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Транспортная,8</w:t>
            </w:r>
          </w:p>
        </w:tc>
      </w:tr>
      <w:tr w:rsidR="00F25F6A" w:rsidRPr="006F3682" w14:paraId="6A4A3723" w14:textId="77777777" w:rsidTr="00521D06">
        <w:trPr>
          <w:trHeight w:val="240"/>
          <w:jc w:val="center"/>
        </w:trPr>
        <w:tc>
          <w:tcPr>
            <w:tcW w:w="2842" w:type="dxa"/>
            <w:shd w:val="clear" w:color="auto" w:fill="auto"/>
            <w:vAlign w:val="center"/>
          </w:tcPr>
          <w:p w14:paraId="70D3258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Молодёжная,53</w:t>
            </w:r>
          </w:p>
        </w:tc>
        <w:tc>
          <w:tcPr>
            <w:tcW w:w="2976" w:type="dxa"/>
            <w:shd w:val="clear" w:color="auto" w:fill="auto"/>
            <w:vAlign w:val="center"/>
          </w:tcPr>
          <w:p w14:paraId="6F53068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Матвиенко,21</w:t>
            </w:r>
          </w:p>
        </w:tc>
        <w:tc>
          <w:tcPr>
            <w:tcW w:w="2861" w:type="dxa"/>
            <w:shd w:val="clear" w:color="auto" w:fill="auto"/>
            <w:vAlign w:val="center"/>
          </w:tcPr>
          <w:p w14:paraId="5F2D5CB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Транспортная,9</w:t>
            </w:r>
          </w:p>
        </w:tc>
      </w:tr>
      <w:tr w:rsidR="00F25F6A" w:rsidRPr="006F3682" w14:paraId="0767CF05" w14:textId="77777777" w:rsidTr="00521D06">
        <w:trPr>
          <w:trHeight w:val="240"/>
          <w:jc w:val="center"/>
        </w:trPr>
        <w:tc>
          <w:tcPr>
            <w:tcW w:w="2842" w:type="dxa"/>
            <w:shd w:val="clear" w:color="auto" w:fill="auto"/>
            <w:vAlign w:val="center"/>
          </w:tcPr>
          <w:p w14:paraId="3C321A1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Молодёжная,55</w:t>
            </w:r>
          </w:p>
        </w:tc>
        <w:tc>
          <w:tcPr>
            <w:tcW w:w="2976" w:type="dxa"/>
            <w:shd w:val="clear" w:color="auto" w:fill="auto"/>
            <w:vAlign w:val="center"/>
          </w:tcPr>
          <w:p w14:paraId="691F150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Матвиенко,22</w:t>
            </w:r>
          </w:p>
        </w:tc>
        <w:tc>
          <w:tcPr>
            <w:tcW w:w="2861" w:type="dxa"/>
            <w:shd w:val="clear" w:color="auto" w:fill="auto"/>
            <w:vAlign w:val="center"/>
          </w:tcPr>
          <w:p w14:paraId="6875B9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Транспортная,10</w:t>
            </w:r>
          </w:p>
        </w:tc>
      </w:tr>
      <w:tr w:rsidR="00F25F6A" w:rsidRPr="006F3682" w14:paraId="45685E5D" w14:textId="77777777" w:rsidTr="00521D06">
        <w:trPr>
          <w:trHeight w:val="240"/>
          <w:jc w:val="center"/>
        </w:trPr>
        <w:tc>
          <w:tcPr>
            <w:tcW w:w="2842" w:type="dxa"/>
            <w:shd w:val="clear" w:color="auto" w:fill="auto"/>
            <w:vAlign w:val="center"/>
          </w:tcPr>
          <w:p w14:paraId="347D98B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Молодёжная,57</w:t>
            </w:r>
          </w:p>
        </w:tc>
        <w:tc>
          <w:tcPr>
            <w:tcW w:w="2976" w:type="dxa"/>
            <w:shd w:val="clear" w:color="auto" w:fill="auto"/>
            <w:vAlign w:val="center"/>
          </w:tcPr>
          <w:p w14:paraId="5159145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Матвиенко,24</w:t>
            </w:r>
          </w:p>
        </w:tc>
        <w:tc>
          <w:tcPr>
            <w:tcW w:w="2861" w:type="dxa"/>
            <w:shd w:val="clear" w:color="auto" w:fill="auto"/>
            <w:vAlign w:val="center"/>
          </w:tcPr>
          <w:p w14:paraId="616D9E8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Транспортная,11</w:t>
            </w:r>
          </w:p>
        </w:tc>
      </w:tr>
      <w:tr w:rsidR="00F25F6A" w:rsidRPr="006F3682" w14:paraId="04FAB37B" w14:textId="77777777" w:rsidTr="00521D06">
        <w:trPr>
          <w:trHeight w:val="240"/>
          <w:jc w:val="center"/>
        </w:trPr>
        <w:tc>
          <w:tcPr>
            <w:tcW w:w="2842" w:type="dxa"/>
            <w:shd w:val="clear" w:color="auto" w:fill="auto"/>
            <w:vAlign w:val="center"/>
          </w:tcPr>
          <w:p w14:paraId="4FF8F92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Молодёжная,59</w:t>
            </w:r>
          </w:p>
        </w:tc>
        <w:tc>
          <w:tcPr>
            <w:tcW w:w="2976" w:type="dxa"/>
            <w:shd w:val="clear" w:color="auto" w:fill="auto"/>
            <w:vAlign w:val="center"/>
          </w:tcPr>
          <w:p w14:paraId="1D7AAE6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Матвиенко,25</w:t>
            </w:r>
          </w:p>
        </w:tc>
        <w:tc>
          <w:tcPr>
            <w:tcW w:w="2861" w:type="dxa"/>
            <w:shd w:val="clear" w:color="auto" w:fill="auto"/>
            <w:vAlign w:val="center"/>
          </w:tcPr>
          <w:p w14:paraId="0680599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Транспортная,12</w:t>
            </w:r>
          </w:p>
        </w:tc>
      </w:tr>
      <w:tr w:rsidR="00F25F6A" w:rsidRPr="006F3682" w14:paraId="6814FEC3" w14:textId="77777777" w:rsidTr="00521D06">
        <w:trPr>
          <w:trHeight w:val="240"/>
          <w:jc w:val="center"/>
        </w:trPr>
        <w:tc>
          <w:tcPr>
            <w:tcW w:w="2842" w:type="dxa"/>
            <w:shd w:val="clear" w:color="auto" w:fill="auto"/>
            <w:vAlign w:val="center"/>
          </w:tcPr>
          <w:p w14:paraId="20C428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Индустриальная^</w:t>
            </w:r>
          </w:p>
        </w:tc>
        <w:tc>
          <w:tcPr>
            <w:tcW w:w="2976" w:type="dxa"/>
            <w:shd w:val="clear" w:color="auto" w:fill="auto"/>
            <w:vAlign w:val="center"/>
          </w:tcPr>
          <w:p w14:paraId="20467D4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Матвиенко,26</w:t>
            </w:r>
          </w:p>
        </w:tc>
        <w:tc>
          <w:tcPr>
            <w:tcW w:w="2861" w:type="dxa"/>
            <w:shd w:val="clear" w:color="auto" w:fill="auto"/>
            <w:vAlign w:val="center"/>
          </w:tcPr>
          <w:p w14:paraId="4B3FC27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Транспортная,13</w:t>
            </w:r>
          </w:p>
        </w:tc>
      </w:tr>
      <w:tr w:rsidR="00F25F6A" w:rsidRPr="006F3682" w14:paraId="686F6CC4" w14:textId="77777777" w:rsidTr="00521D06">
        <w:trPr>
          <w:trHeight w:val="240"/>
          <w:jc w:val="center"/>
        </w:trPr>
        <w:tc>
          <w:tcPr>
            <w:tcW w:w="2842" w:type="dxa"/>
            <w:shd w:val="clear" w:color="auto" w:fill="auto"/>
            <w:vAlign w:val="center"/>
          </w:tcPr>
          <w:p w14:paraId="087E786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Индустриальная,7</w:t>
            </w:r>
          </w:p>
        </w:tc>
        <w:tc>
          <w:tcPr>
            <w:tcW w:w="2976" w:type="dxa"/>
            <w:shd w:val="clear" w:color="auto" w:fill="auto"/>
            <w:vAlign w:val="center"/>
          </w:tcPr>
          <w:p w14:paraId="76DCC6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Матвиенко,27</w:t>
            </w:r>
          </w:p>
        </w:tc>
        <w:tc>
          <w:tcPr>
            <w:tcW w:w="2861" w:type="dxa"/>
            <w:shd w:val="clear" w:color="auto" w:fill="auto"/>
            <w:vAlign w:val="center"/>
          </w:tcPr>
          <w:p w14:paraId="0EAB9B3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Транспортная,14</w:t>
            </w:r>
          </w:p>
        </w:tc>
      </w:tr>
      <w:tr w:rsidR="00F25F6A" w:rsidRPr="006F3682" w14:paraId="4591E027" w14:textId="77777777" w:rsidTr="00521D06">
        <w:trPr>
          <w:trHeight w:val="240"/>
          <w:jc w:val="center"/>
        </w:trPr>
        <w:tc>
          <w:tcPr>
            <w:tcW w:w="2842" w:type="dxa"/>
            <w:shd w:val="clear" w:color="auto" w:fill="auto"/>
            <w:vAlign w:val="center"/>
          </w:tcPr>
          <w:p w14:paraId="15AC93D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Индустриальная,9</w:t>
            </w:r>
          </w:p>
        </w:tc>
        <w:tc>
          <w:tcPr>
            <w:tcW w:w="2976" w:type="dxa"/>
            <w:shd w:val="clear" w:color="auto" w:fill="auto"/>
            <w:vAlign w:val="center"/>
          </w:tcPr>
          <w:p w14:paraId="18B0638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Матвиенко,29</w:t>
            </w:r>
          </w:p>
        </w:tc>
        <w:tc>
          <w:tcPr>
            <w:tcW w:w="2861" w:type="dxa"/>
            <w:shd w:val="clear" w:color="auto" w:fill="auto"/>
            <w:vAlign w:val="center"/>
          </w:tcPr>
          <w:p w14:paraId="41E692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Транспортная,15</w:t>
            </w:r>
          </w:p>
        </w:tc>
      </w:tr>
      <w:tr w:rsidR="00F25F6A" w:rsidRPr="006F3682" w14:paraId="23DECBB5" w14:textId="77777777" w:rsidTr="00521D06">
        <w:trPr>
          <w:trHeight w:val="240"/>
          <w:jc w:val="center"/>
        </w:trPr>
        <w:tc>
          <w:tcPr>
            <w:tcW w:w="2842" w:type="dxa"/>
            <w:shd w:val="clear" w:color="auto" w:fill="auto"/>
            <w:vAlign w:val="center"/>
          </w:tcPr>
          <w:p w14:paraId="08510E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Индустриальная^ 1</w:t>
            </w:r>
          </w:p>
        </w:tc>
        <w:tc>
          <w:tcPr>
            <w:tcW w:w="2976" w:type="dxa"/>
            <w:shd w:val="clear" w:color="auto" w:fill="auto"/>
            <w:vAlign w:val="center"/>
          </w:tcPr>
          <w:p w14:paraId="289FCEB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Матвиенко,30</w:t>
            </w:r>
          </w:p>
        </w:tc>
        <w:tc>
          <w:tcPr>
            <w:tcW w:w="2861" w:type="dxa"/>
            <w:shd w:val="clear" w:color="auto" w:fill="auto"/>
            <w:vAlign w:val="center"/>
          </w:tcPr>
          <w:p w14:paraId="15CAE5C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Транспортная,16</w:t>
            </w:r>
          </w:p>
        </w:tc>
      </w:tr>
      <w:tr w:rsidR="00F25F6A" w:rsidRPr="006F3682" w14:paraId="02252C58" w14:textId="77777777" w:rsidTr="00521D06">
        <w:trPr>
          <w:trHeight w:val="240"/>
          <w:jc w:val="center"/>
        </w:trPr>
        <w:tc>
          <w:tcPr>
            <w:tcW w:w="2842" w:type="dxa"/>
            <w:shd w:val="clear" w:color="auto" w:fill="auto"/>
            <w:vAlign w:val="center"/>
          </w:tcPr>
          <w:p w14:paraId="3539974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Индустриальная^ 3</w:t>
            </w:r>
          </w:p>
        </w:tc>
        <w:tc>
          <w:tcPr>
            <w:tcW w:w="2976" w:type="dxa"/>
            <w:shd w:val="clear" w:color="auto" w:fill="auto"/>
            <w:vAlign w:val="center"/>
          </w:tcPr>
          <w:p w14:paraId="7D6C4A7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Матвиенко,31</w:t>
            </w:r>
          </w:p>
        </w:tc>
        <w:tc>
          <w:tcPr>
            <w:tcW w:w="2861" w:type="dxa"/>
            <w:shd w:val="clear" w:color="auto" w:fill="auto"/>
            <w:vAlign w:val="center"/>
          </w:tcPr>
          <w:p w14:paraId="3E70A2D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Транспортная,16а</w:t>
            </w:r>
          </w:p>
        </w:tc>
      </w:tr>
      <w:tr w:rsidR="00F25F6A" w:rsidRPr="006F3682" w14:paraId="34D61B64" w14:textId="77777777" w:rsidTr="00521D06">
        <w:trPr>
          <w:trHeight w:val="240"/>
          <w:jc w:val="center"/>
        </w:trPr>
        <w:tc>
          <w:tcPr>
            <w:tcW w:w="2842" w:type="dxa"/>
            <w:shd w:val="clear" w:color="auto" w:fill="auto"/>
            <w:vAlign w:val="center"/>
          </w:tcPr>
          <w:p w14:paraId="6722CB9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Индустриальная^ 9</w:t>
            </w:r>
          </w:p>
        </w:tc>
        <w:tc>
          <w:tcPr>
            <w:tcW w:w="2976" w:type="dxa"/>
            <w:shd w:val="clear" w:color="auto" w:fill="auto"/>
            <w:vAlign w:val="center"/>
          </w:tcPr>
          <w:p w14:paraId="3CE92C5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Матвиенко,32</w:t>
            </w:r>
          </w:p>
        </w:tc>
        <w:tc>
          <w:tcPr>
            <w:tcW w:w="2861" w:type="dxa"/>
            <w:shd w:val="clear" w:color="auto" w:fill="auto"/>
            <w:vAlign w:val="center"/>
          </w:tcPr>
          <w:p w14:paraId="5857A15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Транспортная,17</w:t>
            </w:r>
          </w:p>
        </w:tc>
      </w:tr>
      <w:tr w:rsidR="00F25F6A" w:rsidRPr="006F3682" w14:paraId="2D28EB6A" w14:textId="77777777" w:rsidTr="00521D06">
        <w:trPr>
          <w:trHeight w:val="240"/>
          <w:jc w:val="center"/>
        </w:trPr>
        <w:tc>
          <w:tcPr>
            <w:tcW w:w="2842" w:type="dxa"/>
            <w:shd w:val="clear" w:color="auto" w:fill="auto"/>
            <w:vAlign w:val="center"/>
          </w:tcPr>
          <w:p w14:paraId="14E5A46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Куйбышева,7</w:t>
            </w:r>
          </w:p>
        </w:tc>
        <w:tc>
          <w:tcPr>
            <w:tcW w:w="2976" w:type="dxa"/>
            <w:shd w:val="clear" w:color="auto" w:fill="auto"/>
            <w:vAlign w:val="center"/>
          </w:tcPr>
          <w:p w14:paraId="48E1759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Матвиенко,32а</w:t>
            </w:r>
          </w:p>
        </w:tc>
        <w:tc>
          <w:tcPr>
            <w:tcW w:w="2861" w:type="dxa"/>
            <w:shd w:val="clear" w:color="auto" w:fill="auto"/>
            <w:vAlign w:val="center"/>
          </w:tcPr>
          <w:p w14:paraId="0C68D7B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Транспортная,18</w:t>
            </w:r>
          </w:p>
        </w:tc>
      </w:tr>
      <w:tr w:rsidR="00F25F6A" w:rsidRPr="006F3682" w14:paraId="78A23DB3" w14:textId="77777777" w:rsidTr="00521D06">
        <w:trPr>
          <w:trHeight w:val="240"/>
          <w:jc w:val="center"/>
        </w:trPr>
        <w:tc>
          <w:tcPr>
            <w:tcW w:w="2842" w:type="dxa"/>
            <w:shd w:val="clear" w:color="auto" w:fill="auto"/>
            <w:vAlign w:val="center"/>
          </w:tcPr>
          <w:p w14:paraId="15DC0A1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Куйбышева,9</w:t>
            </w:r>
          </w:p>
        </w:tc>
        <w:tc>
          <w:tcPr>
            <w:tcW w:w="2976" w:type="dxa"/>
            <w:shd w:val="clear" w:color="auto" w:fill="auto"/>
            <w:vAlign w:val="center"/>
          </w:tcPr>
          <w:p w14:paraId="357CD4C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Матвиенко,33</w:t>
            </w:r>
          </w:p>
        </w:tc>
        <w:tc>
          <w:tcPr>
            <w:tcW w:w="2861" w:type="dxa"/>
            <w:shd w:val="clear" w:color="auto" w:fill="auto"/>
            <w:vAlign w:val="center"/>
          </w:tcPr>
          <w:p w14:paraId="10FA97E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Транспортная,19</w:t>
            </w:r>
          </w:p>
        </w:tc>
      </w:tr>
      <w:tr w:rsidR="00F25F6A" w:rsidRPr="006F3682" w14:paraId="7D200748" w14:textId="77777777" w:rsidTr="00521D06">
        <w:trPr>
          <w:trHeight w:val="240"/>
          <w:jc w:val="center"/>
        </w:trPr>
        <w:tc>
          <w:tcPr>
            <w:tcW w:w="2842" w:type="dxa"/>
            <w:shd w:val="clear" w:color="auto" w:fill="auto"/>
            <w:vAlign w:val="center"/>
          </w:tcPr>
          <w:p w14:paraId="0325F27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Куйбышева,11</w:t>
            </w:r>
          </w:p>
        </w:tc>
        <w:tc>
          <w:tcPr>
            <w:tcW w:w="2976" w:type="dxa"/>
            <w:shd w:val="clear" w:color="auto" w:fill="auto"/>
            <w:vAlign w:val="center"/>
          </w:tcPr>
          <w:p w14:paraId="61D485F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Матвиенко,34</w:t>
            </w:r>
          </w:p>
        </w:tc>
        <w:tc>
          <w:tcPr>
            <w:tcW w:w="2861" w:type="dxa"/>
            <w:shd w:val="clear" w:color="auto" w:fill="auto"/>
            <w:vAlign w:val="center"/>
          </w:tcPr>
          <w:p w14:paraId="3125404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Транспортная,20</w:t>
            </w:r>
          </w:p>
        </w:tc>
      </w:tr>
      <w:tr w:rsidR="00F25F6A" w:rsidRPr="006F3682" w14:paraId="23ABB392" w14:textId="77777777" w:rsidTr="00521D06">
        <w:trPr>
          <w:trHeight w:val="240"/>
          <w:jc w:val="center"/>
        </w:trPr>
        <w:tc>
          <w:tcPr>
            <w:tcW w:w="2842" w:type="dxa"/>
            <w:shd w:val="clear" w:color="auto" w:fill="auto"/>
            <w:vAlign w:val="center"/>
          </w:tcPr>
          <w:p w14:paraId="50C4626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Транспортная,21</w:t>
            </w:r>
          </w:p>
        </w:tc>
        <w:tc>
          <w:tcPr>
            <w:tcW w:w="2976" w:type="dxa"/>
            <w:shd w:val="clear" w:color="auto" w:fill="auto"/>
            <w:vAlign w:val="center"/>
          </w:tcPr>
          <w:p w14:paraId="18FFA5A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Транспортная,17</w:t>
            </w:r>
          </w:p>
        </w:tc>
        <w:tc>
          <w:tcPr>
            <w:tcW w:w="2861" w:type="dxa"/>
            <w:shd w:val="clear" w:color="auto" w:fill="auto"/>
            <w:vAlign w:val="center"/>
          </w:tcPr>
          <w:p w14:paraId="228356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Целинная,18</w:t>
            </w:r>
          </w:p>
        </w:tc>
      </w:tr>
      <w:tr w:rsidR="00F25F6A" w:rsidRPr="006F3682" w14:paraId="7A1EDAB9" w14:textId="77777777" w:rsidTr="00521D06">
        <w:trPr>
          <w:trHeight w:val="240"/>
          <w:jc w:val="center"/>
        </w:trPr>
        <w:tc>
          <w:tcPr>
            <w:tcW w:w="2842" w:type="dxa"/>
            <w:shd w:val="clear" w:color="auto" w:fill="auto"/>
            <w:vAlign w:val="center"/>
          </w:tcPr>
          <w:p w14:paraId="0D14B53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Транспортная,22</w:t>
            </w:r>
          </w:p>
        </w:tc>
        <w:tc>
          <w:tcPr>
            <w:tcW w:w="2976" w:type="dxa"/>
            <w:shd w:val="clear" w:color="auto" w:fill="auto"/>
            <w:vAlign w:val="center"/>
          </w:tcPr>
          <w:p w14:paraId="6E78DC4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Транспортная,18</w:t>
            </w:r>
          </w:p>
        </w:tc>
        <w:tc>
          <w:tcPr>
            <w:tcW w:w="2861" w:type="dxa"/>
            <w:shd w:val="clear" w:color="auto" w:fill="auto"/>
            <w:vAlign w:val="center"/>
          </w:tcPr>
          <w:p w14:paraId="2DA6FC0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Целинная,18а</w:t>
            </w:r>
          </w:p>
        </w:tc>
      </w:tr>
      <w:tr w:rsidR="00F25F6A" w:rsidRPr="006F3682" w14:paraId="1D2C2FA4" w14:textId="77777777" w:rsidTr="00521D06">
        <w:trPr>
          <w:trHeight w:val="240"/>
          <w:jc w:val="center"/>
        </w:trPr>
        <w:tc>
          <w:tcPr>
            <w:tcW w:w="2842" w:type="dxa"/>
            <w:shd w:val="clear" w:color="auto" w:fill="auto"/>
            <w:vAlign w:val="center"/>
          </w:tcPr>
          <w:p w14:paraId="0CB9F10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Транспортная,23</w:t>
            </w:r>
          </w:p>
        </w:tc>
        <w:tc>
          <w:tcPr>
            <w:tcW w:w="2976" w:type="dxa"/>
            <w:shd w:val="clear" w:color="auto" w:fill="auto"/>
            <w:vAlign w:val="center"/>
          </w:tcPr>
          <w:p w14:paraId="5460834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Транспортная,19</w:t>
            </w:r>
          </w:p>
        </w:tc>
        <w:tc>
          <w:tcPr>
            <w:tcW w:w="2861" w:type="dxa"/>
            <w:shd w:val="clear" w:color="auto" w:fill="auto"/>
            <w:vAlign w:val="center"/>
          </w:tcPr>
          <w:p w14:paraId="1598ACD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Целинная,20</w:t>
            </w:r>
          </w:p>
        </w:tc>
      </w:tr>
      <w:tr w:rsidR="00F25F6A" w:rsidRPr="006F3682" w14:paraId="3E170D90" w14:textId="77777777" w:rsidTr="00521D06">
        <w:trPr>
          <w:trHeight w:val="240"/>
          <w:jc w:val="center"/>
        </w:trPr>
        <w:tc>
          <w:tcPr>
            <w:tcW w:w="2842" w:type="dxa"/>
            <w:shd w:val="clear" w:color="auto" w:fill="auto"/>
            <w:vAlign w:val="center"/>
          </w:tcPr>
          <w:p w14:paraId="432C778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Транспортная,24</w:t>
            </w:r>
          </w:p>
        </w:tc>
        <w:tc>
          <w:tcPr>
            <w:tcW w:w="2976" w:type="dxa"/>
            <w:shd w:val="clear" w:color="auto" w:fill="auto"/>
            <w:vAlign w:val="center"/>
          </w:tcPr>
          <w:p w14:paraId="1BF149E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Транспортная,20</w:t>
            </w:r>
          </w:p>
        </w:tc>
        <w:tc>
          <w:tcPr>
            <w:tcW w:w="2861" w:type="dxa"/>
            <w:shd w:val="clear" w:color="auto" w:fill="auto"/>
            <w:vAlign w:val="center"/>
          </w:tcPr>
          <w:p w14:paraId="12AE26E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Целинная,22</w:t>
            </w:r>
          </w:p>
        </w:tc>
      </w:tr>
      <w:tr w:rsidR="00F25F6A" w:rsidRPr="006F3682" w14:paraId="0C6E5956" w14:textId="77777777" w:rsidTr="00521D06">
        <w:trPr>
          <w:trHeight w:val="240"/>
          <w:jc w:val="center"/>
        </w:trPr>
        <w:tc>
          <w:tcPr>
            <w:tcW w:w="2842" w:type="dxa"/>
            <w:shd w:val="clear" w:color="auto" w:fill="auto"/>
            <w:vAlign w:val="center"/>
          </w:tcPr>
          <w:p w14:paraId="1570162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Транспортная,25</w:t>
            </w:r>
          </w:p>
        </w:tc>
        <w:tc>
          <w:tcPr>
            <w:tcW w:w="2976" w:type="dxa"/>
            <w:shd w:val="clear" w:color="auto" w:fill="auto"/>
            <w:vAlign w:val="center"/>
          </w:tcPr>
          <w:p w14:paraId="080E523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Транспортная,21</w:t>
            </w:r>
          </w:p>
        </w:tc>
        <w:tc>
          <w:tcPr>
            <w:tcW w:w="2861" w:type="dxa"/>
            <w:shd w:val="clear" w:color="auto" w:fill="auto"/>
            <w:vAlign w:val="center"/>
          </w:tcPr>
          <w:p w14:paraId="2874305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Целинная,23</w:t>
            </w:r>
          </w:p>
        </w:tc>
      </w:tr>
      <w:tr w:rsidR="00F25F6A" w:rsidRPr="006F3682" w14:paraId="7BD22572" w14:textId="77777777" w:rsidTr="00521D06">
        <w:trPr>
          <w:trHeight w:val="240"/>
          <w:jc w:val="center"/>
        </w:trPr>
        <w:tc>
          <w:tcPr>
            <w:tcW w:w="2842" w:type="dxa"/>
            <w:shd w:val="clear" w:color="auto" w:fill="auto"/>
            <w:vAlign w:val="center"/>
          </w:tcPr>
          <w:p w14:paraId="0065FDC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Транспортная,26</w:t>
            </w:r>
          </w:p>
        </w:tc>
        <w:tc>
          <w:tcPr>
            <w:tcW w:w="2976" w:type="dxa"/>
            <w:shd w:val="clear" w:color="auto" w:fill="auto"/>
            <w:vAlign w:val="center"/>
          </w:tcPr>
          <w:p w14:paraId="63C584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Дорожников,3</w:t>
            </w:r>
          </w:p>
        </w:tc>
        <w:tc>
          <w:tcPr>
            <w:tcW w:w="2861" w:type="dxa"/>
            <w:shd w:val="clear" w:color="auto" w:fill="auto"/>
            <w:vAlign w:val="center"/>
          </w:tcPr>
          <w:p w14:paraId="2B7327F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Целинная,24</w:t>
            </w:r>
          </w:p>
        </w:tc>
      </w:tr>
      <w:tr w:rsidR="00F25F6A" w:rsidRPr="006F3682" w14:paraId="4C6D9CD0" w14:textId="77777777" w:rsidTr="00521D06">
        <w:trPr>
          <w:trHeight w:val="240"/>
          <w:jc w:val="center"/>
        </w:trPr>
        <w:tc>
          <w:tcPr>
            <w:tcW w:w="2842" w:type="dxa"/>
            <w:shd w:val="clear" w:color="auto" w:fill="auto"/>
            <w:vAlign w:val="center"/>
          </w:tcPr>
          <w:p w14:paraId="47F36F0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Транспортная,27</w:t>
            </w:r>
          </w:p>
        </w:tc>
        <w:tc>
          <w:tcPr>
            <w:tcW w:w="2976" w:type="dxa"/>
            <w:shd w:val="clear" w:color="auto" w:fill="auto"/>
            <w:vAlign w:val="center"/>
          </w:tcPr>
          <w:p w14:paraId="60F6B5C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Дорожников,4</w:t>
            </w:r>
          </w:p>
        </w:tc>
        <w:tc>
          <w:tcPr>
            <w:tcW w:w="2861" w:type="dxa"/>
            <w:shd w:val="clear" w:color="auto" w:fill="auto"/>
            <w:vAlign w:val="center"/>
          </w:tcPr>
          <w:p w14:paraId="73A9995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Целинная,25</w:t>
            </w:r>
          </w:p>
        </w:tc>
      </w:tr>
      <w:tr w:rsidR="00F25F6A" w:rsidRPr="006F3682" w14:paraId="2B7783CB" w14:textId="77777777" w:rsidTr="00521D06">
        <w:trPr>
          <w:trHeight w:val="240"/>
          <w:jc w:val="center"/>
        </w:trPr>
        <w:tc>
          <w:tcPr>
            <w:tcW w:w="2842" w:type="dxa"/>
            <w:shd w:val="clear" w:color="auto" w:fill="auto"/>
            <w:vAlign w:val="center"/>
          </w:tcPr>
          <w:p w14:paraId="2425C68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Транспортная,28</w:t>
            </w:r>
          </w:p>
        </w:tc>
        <w:tc>
          <w:tcPr>
            <w:tcW w:w="2976" w:type="dxa"/>
            <w:shd w:val="clear" w:color="auto" w:fill="auto"/>
            <w:vAlign w:val="center"/>
          </w:tcPr>
          <w:p w14:paraId="583E299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Дорожников,5</w:t>
            </w:r>
          </w:p>
        </w:tc>
        <w:tc>
          <w:tcPr>
            <w:tcW w:w="2861" w:type="dxa"/>
            <w:shd w:val="clear" w:color="auto" w:fill="auto"/>
            <w:vAlign w:val="center"/>
          </w:tcPr>
          <w:p w14:paraId="63CF86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Целинная,27</w:t>
            </w:r>
          </w:p>
        </w:tc>
      </w:tr>
      <w:tr w:rsidR="00F25F6A" w:rsidRPr="006F3682" w14:paraId="548B003F" w14:textId="77777777" w:rsidTr="00521D06">
        <w:trPr>
          <w:trHeight w:val="240"/>
          <w:jc w:val="center"/>
        </w:trPr>
        <w:tc>
          <w:tcPr>
            <w:tcW w:w="2842" w:type="dxa"/>
            <w:shd w:val="clear" w:color="auto" w:fill="auto"/>
            <w:vAlign w:val="center"/>
          </w:tcPr>
          <w:p w14:paraId="2307D2D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Транспортная,29</w:t>
            </w:r>
          </w:p>
        </w:tc>
        <w:tc>
          <w:tcPr>
            <w:tcW w:w="2976" w:type="dxa"/>
            <w:shd w:val="clear" w:color="auto" w:fill="auto"/>
            <w:vAlign w:val="center"/>
          </w:tcPr>
          <w:p w14:paraId="7E3088F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Дорожников,6</w:t>
            </w:r>
          </w:p>
        </w:tc>
        <w:tc>
          <w:tcPr>
            <w:tcW w:w="2861" w:type="dxa"/>
            <w:shd w:val="clear" w:color="auto" w:fill="auto"/>
            <w:vAlign w:val="center"/>
          </w:tcPr>
          <w:p w14:paraId="2703B6D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Целинная,28</w:t>
            </w:r>
          </w:p>
        </w:tc>
      </w:tr>
      <w:tr w:rsidR="00F25F6A" w:rsidRPr="006F3682" w14:paraId="605576F2" w14:textId="77777777" w:rsidTr="00521D06">
        <w:trPr>
          <w:trHeight w:val="240"/>
          <w:jc w:val="center"/>
        </w:trPr>
        <w:tc>
          <w:tcPr>
            <w:tcW w:w="2842" w:type="dxa"/>
            <w:shd w:val="clear" w:color="auto" w:fill="auto"/>
            <w:vAlign w:val="center"/>
          </w:tcPr>
          <w:p w14:paraId="7395410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Транспортная,30</w:t>
            </w:r>
          </w:p>
        </w:tc>
        <w:tc>
          <w:tcPr>
            <w:tcW w:w="2976" w:type="dxa"/>
            <w:shd w:val="clear" w:color="auto" w:fill="auto"/>
            <w:vAlign w:val="center"/>
          </w:tcPr>
          <w:p w14:paraId="3FEDC3E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Дорожников,7</w:t>
            </w:r>
          </w:p>
        </w:tc>
        <w:tc>
          <w:tcPr>
            <w:tcW w:w="2861" w:type="dxa"/>
            <w:shd w:val="clear" w:color="auto" w:fill="auto"/>
            <w:vAlign w:val="center"/>
          </w:tcPr>
          <w:p w14:paraId="1F822F1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Целинная,29</w:t>
            </w:r>
          </w:p>
        </w:tc>
      </w:tr>
      <w:tr w:rsidR="00F25F6A" w:rsidRPr="006F3682" w14:paraId="03BED47E" w14:textId="77777777" w:rsidTr="00521D06">
        <w:trPr>
          <w:trHeight w:val="240"/>
          <w:jc w:val="center"/>
        </w:trPr>
        <w:tc>
          <w:tcPr>
            <w:tcW w:w="2842" w:type="dxa"/>
            <w:shd w:val="clear" w:color="auto" w:fill="auto"/>
            <w:vAlign w:val="center"/>
          </w:tcPr>
          <w:p w14:paraId="49C109D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Транспортная,31</w:t>
            </w:r>
          </w:p>
        </w:tc>
        <w:tc>
          <w:tcPr>
            <w:tcW w:w="2976" w:type="dxa"/>
            <w:shd w:val="clear" w:color="auto" w:fill="auto"/>
            <w:vAlign w:val="center"/>
          </w:tcPr>
          <w:p w14:paraId="0DA3547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Дорожников,8</w:t>
            </w:r>
          </w:p>
        </w:tc>
        <w:tc>
          <w:tcPr>
            <w:tcW w:w="2861" w:type="dxa"/>
            <w:shd w:val="clear" w:color="auto" w:fill="auto"/>
            <w:vAlign w:val="center"/>
          </w:tcPr>
          <w:p w14:paraId="4DEC77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Целинная,30</w:t>
            </w:r>
          </w:p>
        </w:tc>
      </w:tr>
      <w:tr w:rsidR="00F25F6A" w:rsidRPr="006F3682" w14:paraId="5D7860C8" w14:textId="77777777" w:rsidTr="00521D06">
        <w:trPr>
          <w:trHeight w:val="240"/>
          <w:jc w:val="center"/>
        </w:trPr>
        <w:tc>
          <w:tcPr>
            <w:tcW w:w="2842" w:type="dxa"/>
            <w:shd w:val="clear" w:color="auto" w:fill="auto"/>
            <w:vAlign w:val="center"/>
          </w:tcPr>
          <w:p w14:paraId="4AEAA7A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Транспортная,32</w:t>
            </w:r>
          </w:p>
        </w:tc>
        <w:tc>
          <w:tcPr>
            <w:tcW w:w="2976" w:type="dxa"/>
            <w:shd w:val="clear" w:color="auto" w:fill="auto"/>
            <w:vAlign w:val="center"/>
          </w:tcPr>
          <w:p w14:paraId="272DE51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Дорожников,9</w:t>
            </w:r>
          </w:p>
        </w:tc>
        <w:tc>
          <w:tcPr>
            <w:tcW w:w="2861" w:type="dxa"/>
            <w:shd w:val="clear" w:color="auto" w:fill="auto"/>
            <w:vAlign w:val="center"/>
          </w:tcPr>
          <w:p w14:paraId="26BA8B2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Целинная,32</w:t>
            </w:r>
          </w:p>
        </w:tc>
      </w:tr>
      <w:tr w:rsidR="00F25F6A" w:rsidRPr="006F3682" w14:paraId="1040F0A3" w14:textId="77777777" w:rsidTr="00521D06">
        <w:trPr>
          <w:trHeight w:val="240"/>
          <w:jc w:val="center"/>
        </w:trPr>
        <w:tc>
          <w:tcPr>
            <w:tcW w:w="2842" w:type="dxa"/>
            <w:shd w:val="clear" w:color="auto" w:fill="auto"/>
            <w:vAlign w:val="center"/>
          </w:tcPr>
          <w:p w14:paraId="6E25B2C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Транспортная,33</w:t>
            </w:r>
          </w:p>
        </w:tc>
        <w:tc>
          <w:tcPr>
            <w:tcW w:w="2976" w:type="dxa"/>
            <w:shd w:val="clear" w:color="auto" w:fill="auto"/>
            <w:vAlign w:val="center"/>
          </w:tcPr>
          <w:p w14:paraId="3749034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Дорожников,13</w:t>
            </w:r>
          </w:p>
        </w:tc>
        <w:tc>
          <w:tcPr>
            <w:tcW w:w="2861" w:type="dxa"/>
            <w:shd w:val="clear" w:color="auto" w:fill="auto"/>
            <w:vAlign w:val="center"/>
          </w:tcPr>
          <w:p w14:paraId="07101D4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Целинная,33</w:t>
            </w:r>
          </w:p>
        </w:tc>
      </w:tr>
      <w:tr w:rsidR="00F25F6A" w:rsidRPr="006F3682" w14:paraId="58A83C54" w14:textId="77777777" w:rsidTr="00521D06">
        <w:trPr>
          <w:trHeight w:val="240"/>
          <w:jc w:val="center"/>
        </w:trPr>
        <w:tc>
          <w:tcPr>
            <w:tcW w:w="2842" w:type="dxa"/>
            <w:shd w:val="clear" w:color="auto" w:fill="auto"/>
            <w:vAlign w:val="center"/>
          </w:tcPr>
          <w:p w14:paraId="265C52A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Транспортная,34</w:t>
            </w:r>
          </w:p>
        </w:tc>
        <w:tc>
          <w:tcPr>
            <w:tcW w:w="2976" w:type="dxa"/>
            <w:shd w:val="clear" w:color="auto" w:fill="auto"/>
            <w:vAlign w:val="center"/>
          </w:tcPr>
          <w:p w14:paraId="3EDB24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Зеленая,1</w:t>
            </w:r>
          </w:p>
        </w:tc>
        <w:tc>
          <w:tcPr>
            <w:tcW w:w="2861" w:type="dxa"/>
            <w:shd w:val="clear" w:color="auto" w:fill="auto"/>
            <w:vAlign w:val="center"/>
          </w:tcPr>
          <w:p w14:paraId="7818560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Целинная,34</w:t>
            </w:r>
          </w:p>
        </w:tc>
      </w:tr>
      <w:tr w:rsidR="00F25F6A" w:rsidRPr="006F3682" w14:paraId="54199B55" w14:textId="77777777" w:rsidTr="00521D06">
        <w:trPr>
          <w:trHeight w:val="240"/>
          <w:jc w:val="center"/>
        </w:trPr>
        <w:tc>
          <w:tcPr>
            <w:tcW w:w="2842" w:type="dxa"/>
            <w:shd w:val="clear" w:color="auto" w:fill="auto"/>
            <w:vAlign w:val="center"/>
          </w:tcPr>
          <w:p w14:paraId="491F45F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Транспортная,35</w:t>
            </w:r>
          </w:p>
        </w:tc>
        <w:tc>
          <w:tcPr>
            <w:tcW w:w="2976" w:type="dxa"/>
            <w:shd w:val="clear" w:color="auto" w:fill="auto"/>
            <w:vAlign w:val="center"/>
          </w:tcPr>
          <w:p w14:paraId="4FCB30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Зеленая,3</w:t>
            </w:r>
          </w:p>
        </w:tc>
        <w:tc>
          <w:tcPr>
            <w:tcW w:w="2861" w:type="dxa"/>
            <w:shd w:val="clear" w:color="auto" w:fill="auto"/>
            <w:vAlign w:val="center"/>
          </w:tcPr>
          <w:p w14:paraId="4104115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Целинная,37</w:t>
            </w:r>
          </w:p>
        </w:tc>
      </w:tr>
      <w:tr w:rsidR="00F25F6A" w:rsidRPr="006F3682" w14:paraId="457C6BC5" w14:textId="77777777" w:rsidTr="00521D06">
        <w:trPr>
          <w:trHeight w:val="240"/>
          <w:jc w:val="center"/>
        </w:trPr>
        <w:tc>
          <w:tcPr>
            <w:tcW w:w="2842" w:type="dxa"/>
            <w:shd w:val="clear" w:color="auto" w:fill="auto"/>
            <w:vAlign w:val="center"/>
          </w:tcPr>
          <w:p w14:paraId="7568E13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Транспортная,36</w:t>
            </w:r>
          </w:p>
        </w:tc>
        <w:tc>
          <w:tcPr>
            <w:tcW w:w="2976" w:type="dxa"/>
            <w:shd w:val="clear" w:color="auto" w:fill="auto"/>
            <w:vAlign w:val="center"/>
          </w:tcPr>
          <w:p w14:paraId="53951D4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Зеленая,5</w:t>
            </w:r>
          </w:p>
        </w:tc>
        <w:tc>
          <w:tcPr>
            <w:tcW w:w="2861" w:type="dxa"/>
            <w:shd w:val="clear" w:color="auto" w:fill="auto"/>
            <w:vAlign w:val="center"/>
          </w:tcPr>
          <w:p w14:paraId="1A90F1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Восточная,1</w:t>
            </w:r>
          </w:p>
        </w:tc>
      </w:tr>
      <w:tr w:rsidR="00F25F6A" w:rsidRPr="006F3682" w14:paraId="278ECBEE" w14:textId="77777777" w:rsidTr="00521D06">
        <w:trPr>
          <w:trHeight w:val="240"/>
          <w:jc w:val="center"/>
        </w:trPr>
        <w:tc>
          <w:tcPr>
            <w:tcW w:w="2842" w:type="dxa"/>
            <w:shd w:val="clear" w:color="auto" w:fill="auto"/>
            <w:vAlign w:val="center"/>
          </w:tcPr>
          <w:p w14:paraId="513F3B8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Транспортная,38</w:t>
            </w:r>
          </w:p>
        </w:tc>
        <w:tc>
          <w:tcPr>
            <w:tcW w:w="2976" w:type="dxa"/>
            <w:shd w:val="clear" w:color="auto" w:fill="auto"/>
            <w:vAlign w:val="center"/>
          </w:tcPr>
          <w:p w14:paraId="01DCB25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Зеленая,7</w:t>
            </w:r>
          </w:p>
        </w:tc>
        <w:tc>
          <w:tcPr>
            <w:tcW w:w="2861" w:type="dxa"/>
            <w:shd w:val="clear" w:color="auto" w:fill="auto"/>
            <w:vAlign w:val="center"/>
          </w:tcPr>
          <w:p w14:paraId="0AB39CB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Восточная,2</w:t>
            </w:r>
          </w:p>
        </w:tc>
      </w:tr>
      <w:tr w:rsidR="00F25F6A" w:rsidRPr="006F3682" w14:paraId="71F22A51" w14:textId="77777777" w:rsidTr="00521D06">
        <w:trPr>
          <w:trHeight w:val="240"/>
          <w:jc w:val="center"/>
        </w:trPr>
        <w:tc>
          <w:tcPr>
            <w:tcW w:w="2842" w:type="dxa"/>
            <w:shd w:val="clear" w:color="auto" w:fill="auto"/>
            <w:vAlign w:val="center"/>
          </w:tcPr>
          <w:p w14:paraId="2C32389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w:t>
            </w:r>
          </w:p>
        </w:tc>
        <w:tc>
          <w:tcPr>
            <w:tcW w:w="2976" w:type="dxa"/>
            <w:shd w:val="clear" w:color="auto" w:fill="auto"/>
            <w:vAlign w:val="center"/>
          </w:tcPr>
          <w:p w14:paraId="1DB1492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Зеленая,9</w:t>
            </w:r>
          </w:p>
        </w:tc>
        <w:tc>
          <w:tcPr>
            <w:tcW w:w="2861" w:type="dxa"/>
            <w:shd w:val="clear" w:color="auto" w:fill="auto"/>
            <w:vAlign w:val="center"/>
          </w:tcPr>
          <w:p w14:paraId="3550A5B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Восточная,3</w:t>
            </w:r>
          </w:p>
        </w:tc>
      </w:tr>
      <w:tr w:rsidR="00F25F6A" w:rsidRPr="006F3682" w14:paraId="05FFFED5" w14:textId="77777777" w:rsidTr="00521D06">
        <w:trPr>
          <w:trHeight w:val="240"/>
          <w:jc w:val="center"/>
        </w:trPr>
        <w:tc>
          <w:tcPr>
            <w:tcW w:w="2842" w:type="dxa"/>
            <w:shd w:val="clear" w:color="auto" w:fill="auto"/>
            <w:vAlign w:val="center"/>
          </w:tcPr>
          <w:p w14:paraId="724E5CE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Транспортная,2</w:t>
            </w:r>
          </w:p>
        </w:tc>
        <w:tc>
          <w:tcPr>
            <w:tcW w:w="2976" w:type="dxa"/>
            <w:shd w:val="clear" w:color="auto" w:fill="auto"/>
            <w:vAlign w:val="center"/>
          </w:tcPr>
          <w:p w14:paraId="434EC2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Зеленая,11</w:t>
            </w:r>
          </w:p>
        </w:tc>
        <w:tc>
          <w:tcPr>
            <w:tcW w:w="2861" w:type="dxa"/>
            <w:shd w:val="clear" w:color="auto" w:fill="auto"/>
            <w:vAlign w:val="center"/>
          </w:tcPr>
          <w:p w14:paraId="3F8254E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Восточная,4</w:t>
            </w:r>
          </w:p>
        </w:tc>
      </w:tr>
      <w:tr w:rsidR="00F25F6A" w:rsidRPr="006F3682" w14:paraId="1D9E6436" w14:textId="77777777" w:rsidTr="00521D06">
        <w:trPr>
          <w:trHeight w:val="240"/>
          <w:jc w:val="center"/>
        </w:trPr>
        <w:tc>
          <w:tcPr>
            <w:tcW w:w="2842" w:type="dxa"/>
            <w:shd w:val="clear" w:color="auto" w:fill="auto"/>
            <w:vAlign w:val="center"/>
          </w:tcPr>
          <w:p w14:paraId="48DFEDD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Транспортная,2а</w:t>
            </w:r>
          </w:p>
        </w:tc>
        <w:tc>
          <w:tcPr>
            <w:tcW w:w="2976" w:type="dxa"/>
            <w:shd w:val="clear" w:color="auto" w:fill="auto"/>
            <w:vAlign w:val="center"/>
          </w:tcPr>
          <w:p w14:paraId="51B467B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Зеленая,17</w:t>
            </w:r>
          </w:p>
        </w:tc>
        <w:tc>
          <w:tcPr>
            <w:tcW w:w="2861" w:type="dxa"/>
            <w:shd w:val="clear" w:color="auto" w:fill="auto"/>
            <w:vAlign w:val="center"/>
          </w:tcPr>
          <w:p w14:paraId="10FB8EB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Восточная,5</w:t>
            </w:r>
          </w:p>
        </w:tc>
      </w:tr>
      <w:tr w:rsidR="00F25F6A" w:rsidRPr="006F3682" w14:paraId="1BC69725" w14:textId="77777777" w:rsidTr="00521D06">
        <w:trPr>
          <w:trHeight w:val="240"/>
          <w:jc w:val="center"/>
        </w:trPr>
        <w:tc>
          <w:tcPr>
            <w:tcW w:w="2842" w:type="dxa"/>
            <w:shd w:val="clear" w:color="auto" w:fill="auto"/>
            <w:vAlign w:val="center"/>
          </w:tcPr>
          <w:p w14:paraId="607736C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Транспортная,3</w:t>
            </w:r>
          </w:p>
        </w:tc>
        <w:tc>
          <w:tcPr>
            <w:tcW w:w="2976" w:type="dxa"/>
            <w:shd w:val="clear" w:color="auto" w:fill="auto"/>
            <w:vAlign w:val="center"/>
          </w:tcPr>
          <w:p w14:paraId="587D04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Зеленая,21</w:t>
            </w:r>
          </w:p>
        </w:tc>
        <w:tc>
          <w:tcPr>
            <w:tcW w:w="2861" w:type="dxa"/>
            <w:shd w:val="clear" w:color="auto" w:fill="auto"/>
            <w:vAlign w:val="center"/>
          </w:tcPr>
          <w:p w14:paraId="4F23642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Восточная,6</w:t>
            </w:r>
          </w:p>
        </w:tc>
      </w:tr>
      <w:tr w:rsidR="00F25F6A" w:rsidRPr="006F3682" w14:paraId="11A79614" w14:textId="77777777" w:rsidTr="00521D06">
        <w:trPr>
          <w:trHeight w:val="240"/>
          <w:jc w:val="center"/>
        </w:trPr>
        <w:tc>
          <w:tcPr>
            <w:tcW w:w="2842" w:type="dxa"/>
            <w:shd w:val="clear" w:color="auto" w:fill="auto"/>
            <w:vAlign w:val="center"/>
          </w:tcPr>
          <w:p w14:paraId="2CA131E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Транспортная,4</w:t>
            </w:r>
          </w:p>
        </w:tc>
        <w:tc>
          <w:tcPr>
            <w:tcW w:w="2976" w:type="dxa"/>
            <w:shd w:val="clear" w:color="auto" w:fill="auto"/>
            <w:vAlign w:val="center"/>
          </w:tcPr>
          <w:p w14:paraId="3F03F4A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Зеленая,23</w:t>
            </w:r>
          </w:p>
        </w:tc>
        <w:tc>
          <w:tcPr>
            <w:tcW w:w="2861" w:type="dxa"/>
            <w:shd w:val="clear" w:color="auto" w:fill="auto"/>
            <w:vAlign w:val="center"/>
          </w:tcPr>
          <w:p w14:paraId="15CDC26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Восточная,7</w:t>
            </w:r>
          </w:p>
        </w:tc>
      </w:tr>
      <w:tr w:rsidR="00F25F6A" w:rsidRPr="006F3682" w14:paraId="263EFA14" w14:textId="77777777" w:rsidTr="00521D06">
        <w:trPr>
          <w:trHeight w:val="240"/>
          <w:jc w:val="center"/>
        </w:trPr>
        <w:tc>
          <w:tcPr>
            <w:tcW w:w="2842" w:type="dxa"/>
            <w:shd w:val="clear" w:color="auto" w:fill="auto"/>
            <w:vAlign w:val="center"/>
          </w:tcPr>
          <w:p w14:paraId="65353AA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Транспортная,4а</w:t>
            </w:r>
          </w:p>
        </w:tc>
        <w:tc>
          <w:tcPr>
            <w:tcW w:w="2976" w:type="dxa"/>
            <w:shd w:val="clear" w:color="auto" w:fill="auto"/>
            <w:vAlign w:val="center"/>
          </w:tcPr>
          <w:p w14:paraId="461729A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w:t>
            </w:r>
          </w:p>
        </w:tc>
        <w:tc>
          <w:tcPr>
            <w:tcW w:w="2861" w:type="dxa"/>
            <w:shd w:val="clear" w:color="auto" w:fill="auto"/>
            <w:vAlign w:val="center"/>
          </w:tcPr>
          <w:p w14:paraId="01A4B1A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Восточная,9</w:t>
            </w:r>
          </w:p>
        </w:tc>
      </w:tr>
      <w:tr w:rsidR="00F25F6A" w:rsidRPr="006F3682" w14:paraId="31A40720" w14:textId="77777777" w:rsidTr="00521D06">
        <w:trPr>
          <w:trHeight w:val="240"/>
          <w:jc w:val="center"/>
        </w:trPr>
        <w:tc>
          <w:tcPr>
            <w:tcW w:w="2842" w:type="dxa"/>
            <w:shd w:val="clear" w:color="auto" w:fill="auto"/>
            <w:vAlign w:val="center"/>
          </w:tcPr>
          <w:p w14:paraId="590C98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Транспортная,5</w:t>
            </w:r>
          </w:p>
        </w:tc>
        <w:tc>
          <w:tcPr>
            <w:tcW w:w="2976" w:type="dxa"/>
            <w:shd w:val="clear" w:color="auto" w:fill="auto"/>
            <w:vAlign w:val="center"/>
          </w:tcPr>
          <w:p w14:paraId="534428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Целинная,2</w:t>
            </w:r>
          </w:p>
        </w:tc>
        <w:tc>
          <w:tcPr>
            <w:tcW w:w="2861" w:type="dxa"/>
            <w:shd w:val="clear" w:color="auto" w:fill="auto"/>
            <w:vAlign w:val="center"/>
          </w:tcPr>
          <w:p w14:paraId="78C17B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Восточная,10</w:t>
            </w:r>
          </w:p>
        </w:tc>
      </w:tr>
      <w:tr w:rsidR="00F25F6A" w:rsidRPr="006F3682" w14:paraId="66282CE4" w14:textId="77777777" w:rsidTr="00521D06">
        <w:trPr>
          <w:trHeight w:val="240"/>
          <w:jc w:val="center"/>
        </w:trPr>
        <w:tc>
          <w:tcPr>
            <w:tcW w:w="2842" w:type="dxa"/>
            <w:shd w:val="clear" w:color="auto" w:fill="auto"/>
            <w:vAlign w:val="center"/>
          </w:tcPr>
          <w:p w14:paraId="7CB21B7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Транспортная,6</w:t>
            </w:r>
          </w:p>
        </w:tc>
        <w:tc>
          <w:tcPr>
            <w:tcW w:w="2976" w:type="dxa"/>
            <w:shd w:val="clear" w:color="auto" w:fill="auto"/>
            <w:vAlign w:val="center"/>
          </w:tcPr>
          <w:p w14:paraId="57D53B1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Целинная,4</w:t>
            </w:r>
          </w:p>
        </w:tc>
        <w:tc>
          <w:tcPr>
            <w:tcW w:w="2861" w:type="dxa"/>
            <w:shd w:val="clear" w:color="auto" w:fill="auto"/>
            <w:vAlign w:val="center"/>
          </w:tcPr>
          <w:p w14:paraId="2A49A41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Восточная,12</w:t>
            </w:r>
          </w:p>
        </w:tc>
      </w:tr>
      <w:tr w:rsidR="00F25F6A" w:rsidRPr="006F3682" w14:paraId="53AA4383" w14:textId="77777777" w:rsidTr="00521D06">
        <w:trPr>
          <w:trHeight w:val="240"/>
          <w:jc w:val="center"/>
        </w:trPr>
        <w:tc>
          <w:tcPr>
            <w:tcW w:w="2842" w:type="dxa"/>
            <w:shd w:val="clear" w:color="auto" w:fill="auto"/>
            <w:vAlign w:val="center"/>
          </w:tcPr>
          <w:p w14:paraId="2E4F055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Транспортная,7</w:t>
            </w:r>
          </w:p>
        </w:tc>
        <w:tc>
          <w:tcPr>
            <w:tcW w:w="2976" w:type="dxa"/>
            <w:shd w:val="clear" w:color="auto" w:fill="auto"/>
            <w:vAlign w:val="center"/>
          </w:tcPr>
          <w:p w14:paraId="288BA9C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Целинная,5</w:t>
            </w:r>
          </w:p>
        </w:tc>
        <w:tc>
          <w:tcPr>
            <w:tcW w:w="2861" w:type="dxa"/>
            <w:shd w:val="clear" w:color="auto" w:fill="auto"/>
            <w:vAlign w:val="center"/>
          </w:tcPr>
          <w:p w14:paraId="10FCF75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Восточная,13</w:t>
            </w:r>
          </w:p>
        </w:tc>
      </w:tr>
      <w:tr w:rsidR="00F25F6A" w:rsidRPr="006F3682" w14:paraId="6DEBE1AA" w14:textId="77777777" w:rsidTr="00521D06">
        <w:trPr>
          <w:trHeight w:val="240"/>
          <w:jc w:val="center"/>
        </w:trPr>
        <w:tc>
          <w:tcPr>
            <w:tcW w:w="2842" w:type="dxa"/>
            <w:shd w:val="clear" w:color="auto" w:fill="auto"/>
            <w:vAlign w:val="center"/>
          </w:tcPr>
          <w:p w14:paraId="45ECD02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Транспортная,8</w:t>
            </w:r>
          </w:p>
        </w:tc>
        <w:tc>
          <w:tcPr>
            <w:tcW w:w="2976" w:type="dxa"/>
            <w:shd w:val="clear" w:color="auto" w:fill="auto"/>
            <w:vAlign w:val="center"/>
          </w:tcPr>
          <w:p w14:paraId="28FB5B8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Целинная,6</w:t>
            </w:r>
          </w:p>
        </w:tc>
        <w:tc>
          <w:tcPr>
            <w:tcW w:w="2861" w:type="dxa"/>
            <w:shd w:val="clear" w:color="auto" w:fill="auto"/>
            <w:vAlign w:val="center"/>
          </w:tcPr>
          <w:p w14:paraId="4DF2928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Восточная,15</w:t>
            </w:r>
          </w:p>
        </w:tc>
      </w:tr>
      <w:tr w:rsidR="00F25F6A" w:rsidRPr="006F3682" w14:paraId="22BD88A1" w14:textId="77777777" w:rsidTr="00521D06">
        <w:trPr>
          <w:trHeight w:val="240"/>
          <w:jc w:val="center"/>
        </w:trPr>
        <w:tc>
          <w:tcPr>
            <w:tcW w:w="2842" w:type="dxa"/>
            <w:shd w:val="clear" w:color="auto" w:fill="auto"/>
            <w:vAlign w:val="center"/>
          </w:tcPr>
          <w:p w14:paraId="0D3D1F7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Транспортная,9</w:t>
            </w:r>
          </w:p>
        </w:tc>
        <w:tc>
          <w:tcPr>
            <w:tcW w:w="2976" w:type="dxa"/>
            <w:shd w:val="clear" w:color="auto" w:fill="auto"/>
            <w:vAlign w:val="center"/>
          </w:tcPr>
          <w:p w14:paraId="7CEBB5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Целинная,7</w:t>
            </w:r>
          </w:p>
        </w:tc>
        <w:tc>
          <w:tcPr>
            <w:tcW w:w="2861" w:type="dxa"/>
            <w:shd w:val="clear" w:color="auto" w:fill="auto"/>
            <w:vAlign w:val="center"/>
          </w:tcPr>
          <w:p w14:paraId="79A7503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Восточная,18</w:t>
            </w:r>
          </w:p>
        </w:tc>
      </w:tr>
      <w:tr w:rsidR="00F25F6A" w:rsidRPr="006F3682" w14:paraId="22129017" w14:textId="77777777" w:rsidTr="00521D06">
        <w:trPr>
          <w:trHeight w:val="240"/>
          <w:jc w:val="center"/>
        </w:trPr>
        <w:tc>
          <w:tcPr>
            <w:tcW w:w="2842" w:type="dxa"/>
            <w:shd w:val="clear" w:color="auto" w:fill="auto"/>
            <w:vAlign w:val="center"/>
          </w:tcPr>
          <w:p w14:paraId="5C2F4DF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Транспортная,10</w:t>
            </w:r>
          </w:p>
        </w:tc>
        <w:tc>
          <w:tcPr>
            <w:tcW w:w="2976" w:type="dxa"/>
            <w:shd w:val="clear" w:color="auto" w:fill="auto"/>
            <w:vAlign w:val="center"/>
          </w:tcPr>
          <w:p w14:paraId="1DCE255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Целинная,8</w:t>
            </w:r>
          </w:p>
        </w:tc>
        <w:tc>
          <w:tcPr>
            <w:tcW w:w="2861" w:type="dxa"/>
            <w:shd w:val="clear" w:color="auto" w:fill="auto"/>
            <w:vAlign w:val="center"/>
          </w:tcPr>
          <w:p w14:paraId="087C429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Восточная,20</w:t>
            </w:r>
          </w:p>
        </w:tc>
      </w:tr>
      <w:tr w:rsidR="00F25F6A" w:rsidRPr="006F3682" w14:paraId="66836F36" w14:textId="77777777" w:rsidTr="00521D06">
        <w:trPr>
          <w:trHeight w:val="240"/>
          <w:jc w:val="center"/>
        </w:trPr>
        <w:tc>
          <w:tcPr>
            <w:tcW w:w="2842" w:type="dxa"/>
            <w:shd w:val="clear" w:color="auto" w:fill="auto"/>
            <w:vAlign w:val="center"/>
          </w:tcPr>
          <w:p w14:paraId="3D2E8C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Транспортная,12</w:t>
            </w:r>
          </w:p>
        </w:tc>
        <w:tc>
          <w:tcPr>
            <w:tcW w:w="2976" w:type="dxa"/>
            <w:shd w:val="clear" w:color="auto" w:fill="auto"/>
            <w:vAlign w:val="center"/>
          </w:tcPr>
          <w:p w14:paraId="3DE0963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Целинная,9</w:t>
            </w:r>
          </w:p>
        </w:tc>
        <w:tc>
          <w:tcPr>
            <w:tcW w:w="2861" w:type="dxa"/>
            <w:shd w:val="clear" w:color="auto" w:fill="auto"/>
            <w:vAlign w:val="center"/>
          </w:tcPr>
          <w:p w14:paraId="6BEFB86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Восточная,24</w:t>
            </w:r>
          </w:p>
        </w:tc>
      </w:tr>
      <w:tr w:rsidR="00F25F6A" w:rsidRPr="006F3682" w14:paraId="0B789F33" w14:textId="77777777" w:rsidTr="00521D06">
        <w:trPr>
          <w:trHeight w:val="240"/>
          <w:jc w:val="center"/>
        </w:trPr>
        <w:tc>
          <w:tcPr>
            <w:tcW w:w="2842" w:type="dxa"/>
            <w:shd w:val="clear" w:color="auto" w:fill="auto"/>
            <w:vAlign w:val="center"/>
          </w:tcPr>
          <w:p w14:paraId="5B4E523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Транспортная,14</w:t>
            </w:r>
          </w:p>
        </w:tc>
        <w:tc>
          <w:tcPr>
            <w:tcW w:w="2976" w:type="dxa"/>
            <w:shd w:val="clear" w:color="auto" w:fill="auto"/>
            <w:vAlign w:val="center"/>
          </w:tcPr>
          <w:p w14:paraId="66B5F66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Целинная,10</w:t>
            </w:r>
          </w:p>
        </w:tc>
        <w:tc>
          <w:tcPr>
            <w:tcW w:w="2861" w:type="dxa"/>
            <w:shd w:val="clear" w:color="auto" w:fill="auto"/>
            <w:vAlign w:val="center"/>
          </w:tcPr>
          <w:p w14:paraId="6DB9C99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Восточная,25</w:t>
            </w:r>
          </w:p>
        </w:tc>
      </w:tr>
      <w:tr w:rsidR="00F25F6A" w:rsidRPr="006F3682" w14:paraId="69402FDA" w14:textId="77777777" w:rsidTr="00521D06">
        <w:trPr>
          <w:trHeight w:val="240"/>
          <w:jc w:val="center"/>
        </w:trPr>
        <w:tc>
          <w:tcPr>
            <w:tcW w:w="2842" w:type="dxa"/>
            <w:shd w:val="clear" w:color="auto" w:fill="auto"/>
            <w:vAlign w:val="center"/>
          </w:tcPr>
          <w:p w14:paraId="2D80111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Транспортная,14а</w:t>
            </w:r>
          </w:p>
        </w:tc>
        <w:tc>
          <w:tcPr>
            <w:tcW w:w="2976" w:type="dxa"/>
            <w:shd w:val="clear" w:color="auto" w:fill="auto"/>
            <w:vAlign w:val="center"/>
          </w:tcPr>
          <w:p w14:paraId="251D581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Целинная,11</w:t>
            </w:r>
          </w:p>
        </w:tc>
        <w:tc>
          <w:tcPr>
            <w:tcW w:w="2861" w:type="dxa"/>
            <w:shd w:val="clear" w:color="auto" w:fill="auto"/>
            <w:vAlign w:val="center"/>
          </w:tcPr>
          <w:p w14:paraId="71C9E41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Восточная,26</w:t>
            </w:r>
          </w:p>
        </w:tc>
      </w:tr>
      <w:tr w:rsidR="00F25F6A" w:rsidRPr="006F3682" w14:paraId="133289A4" w14:textId="77777777" w:rsidTr="00521D06">
        <w:trPr>
          <w:trHeight w:val="240"/>
          <w:jc w:val="center"/>
        </w:trPr>
        <w:tc>
          <w:tcPr>
            <w:tcW w:w="2842" w:type="dxa"/>
            <w:shd w:val="clear" w:color="auto" w:fill="auto"/>
            <w:vAlign w:val="center"/>
          </w:tcPr>
          <w:p w14:paraId="5E78B4C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Транспортная,15</w:t>
            </w:r>
          </w:p>
        </w:tc>
        <w:tc>
          <w:tcPr>
            <w:tcW w:w="2976" w:type="dxa"/>
            <w:shd w:val="clear" w:color="auto" w:fill="auto"/>
            <w:vAlign w:val="center"/>
          </w:tcPr>
          <w:p w14:paraId="57BD314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Целинная,12</w:t>
            </w:r>
          </w:p>
        </w:tc>
        <w:tc>
          <w:tcPr>
            <w:tcW w:w="2861" w:type="dxa"/>
            <w:shd w:val="clear" w:color="auto" w:fill="auto"/>
            <w:vAlign w:val="center"/>
          </w:tcPr>
          <w:p w14:paraId="101866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Восточная,29</w:t>
            </w:r>
          </w:p>
        </w:tc>
      </w:tr>
      <w:tr w:rsidR="00F25F6A" w:rsidRPr="006F3682" w14:paraId="5DC2CF9D" w14:textId="77777777" w:rsidTr="00521D06">
        <w:trPr>
          <w:trHeight w:val="240"/>
          <w:jc w:val="center"/>
        </w:trPr>
        <w:tc>
          <w:tcPr>
            <w:tcW w:w="2842" w:type="dxa"/>
            <w:shd w:val="clear" w:color="auto" w:fill="auto"/>
            <w:vAlign w:val="center"/>
          </w:tcPr>
          <w:p w14:paraId="14D71AB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Транспортная,16</w:t>
            </w:r>
          </w:p>
        </w:tc>
        <w:tc>
          <w:tcPr>
            <w:tcW w:w="2976" w:type="dxa"/>
            <w:shd w:val="clear" w:color="auto" w:fill="auto"/>
            <w:vAlign w:val="center"/>
          </w:tcPr>
          <w:p w14:paraId="1B29AD6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Целинная,14</w:t>
            </w:r>
          </w:p>
        </w:tc>
        <w:tc>
          <w:tcPr>
            <w:tcW w:w="2861" w:type="dxa"/>
            <w:shd w:val="clear" w:color="auto" w:fill="auto"/>
            <w:vAlign w:val="center"/>
          </w:tcPr>
          <w:p w14:paraId="28EE6C7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Восточная,31</w:t>
            </w:r>
          </w:p>
        </w:tc>
      </w:tr>
      <w:tr w:rsidR="00F25F6A" w:rsidRPr="006F3682" w14:paraId="294CE17C" w14:textId="77777777" w:rsidTr="00521D06">
        <w:trPr>
          <w:trHeight w:val="240"/>
          <w:jc w:val="center"/>
        </w:trPr>
        <w:tc>
          <w:tcPr>
            <w:tcW w:w="2842" w:type="dxa"/>
            <w:shd w:val="clear" w:color="auto" w:fill="auto"/>
            <w:vAlign w:val="center"/>
          </w:tcPr>
          <w:p w14:paraId="15A3AC7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2 Транспортная,16а</w:t>
            </w:r>
          </w:p>
        </w:tc>
        <w:tc>
          <w:tcPr>
            <w:tcW w:w="2976" w:type="dxa"/>
            <w:shd w:val="clear" w:color="auto" w:fill="auto"/>
            <w:vAlign w:val="center"/>
          </w:tcPr>
          <w:p w14:paraId="431B9FA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Целинная,15</w:t>
            </w:r>
          </w:p>
        </w:tc>
        <w:tc>
          <w:tcPr>
            <w:tcW w:w="2861" w:type="dxa"/>
            <w:shd w:val="clear" w:color="auto" w:fill="auto"/>
            <w:vAlign w:val="center"/>
          </w:tcPr>
          <w:p w14:paraId="15C7B3E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Восточная,28</w:t>
            </w:r>
          </w:p>
        </w:tc>
      </w:tr>
      <w:tr w:rsidR="00F25F6A" w:rsidRPr="006F3682" w14:paraId="1712FD90" w14:textId="77777777" w:rsidTr="00521D06">
        <w:trPr>
          <w:trHeight w:val="240"/>
          <w:jc w:val="center"/>
        </w:trPr>
        <w:tc>
          <w:tcPr>
            <w:tcW w:w="2842" w:type="dxa"/>
            <w:shd w:val="clear" w:color="auto" w:fill="auto"/>
            <w:vAlign w:val="center"/>
          </w:tcPr>
          <w:p w14:paraId="0573199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Тихославская,2</w:t>
            </w:r>
          </w:p>
        </w:tc>
        <w:tc>
          <w:tcPr>
            <w:tcW w:w="2976" w:type="dxa"/>
            <w:shd w:val="clear" w:color="auto" w:fill="auto"/>
            <w:vAlign w:val="center"/>
          </w:tcPr>
          <w:p w14:paraId="2BAA14B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Первомайская,24</w:t>
            </w:r>
          </w:p>
        </w:tc>
        <w:tc>
          <w:tcPr>
            <w:tcW w:w="2861" w:type="dxa"/>
            <w:shd w:val="clear" w:color="auto" w:fill="auto"/>
            <w:vAlign w:val="center"/>
          </w:tcPr>
          <w:p w14:paraId="36E8ABC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Крупская,17</w:t>
            </w:r>
          </w:p>
        </w:tc>
      </w:tr>
      <w:tr w:rsidR="00F25F6A" w:rsidRPr="006F3682" w14:paraId="187D02DE" w14:textId="77777777" w:rsidTr="00521D06">
        <w:trPr>
          <w:trHeight w:val="240"/>
          <w:jc w:val="center"/>
        </w:trPr>
        <w:tc>
          <w:tcPr>
            <w:tcW w:w="2842" w:type="dxa"/>
            <w:shd w:val="clear" w:color="auto" w:fill="auto"/>
            <w:vAlign w:val="center"/>
          </w:tcPr>
          <w:p w14:paraId="4E9631F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Тихославская,3</w:t>
            </w:r>
          </w:p>
        </w:tc>
        <w:tc>
          <w:tcPr>
            <w:tcW w:w="2976" w:type="dxa"/>
            <w:shd w:val="clear" w:color="auto" w:fill="auto"/>
            <w:vAlign w:val="center"/>
          </w:tcPr>
          <w:p w14:paraId="730884F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Первомайская,27</w:t>
            </w:r>
          </w:p>
        </w:tc>
        <w:tc>
          <w:tcPr>
            <w:tcW w:w="2861" w:type="dxa"/>
            <w:shd w:val="clear" w:color="auto" w:fill="auto"/>
            <w:vAlign w:val="center"/>
          </w:tcPr>
          <w:p w14:paraId="28E29BB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Крупская,21</w:t>
            </w:r>
          </w:p>
        </w:tc>
      </w:tr>
      <w:tr w:rsidR="00F25F6A" w:rsidRPr="006F3682" w14:paraId="1BEC2A1E" w14:textId="77777777" w:rsidTr="00521D06">
        <w:trPr>
          <w:trHeight w:val="240"/>
          <w:jc w:val="center"/>
        </w:trPr>
        <w:tc>
          <w:tcPr>
            <w:tcW w:w="2842" w:type="dxa"/>
            <w:shd w:val="clear" w:color="auto" w:fill="auto"/>
            <w:vAlign w:val="center"/>
          </w:tcPr>
          <w:p w14:paraId="0EE3BF6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Тихославская,4</w:t>
            </w:r>
          </w:p>
        </w:tc>
        <w:tc>
          <w:tcPr>
            <w:tcW w:w="2976" w:type="dxa"/>
            <w:shd w:val="clear" w:color="auto" w:fill="auto"/>
            <w:vAlign w:val="center"/>
          </w:tcPr>
          <w:p w14:paraId="5232106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Первомайская,28</w:t>
            </w:r>
          </w:p>
        </w:tc>
        <w:tc>
          <w:tcPr>
            <w:tcW w:w="2861" w:type="dxa"/>
            <w:shd w:val="clear" w:color="auto" w:fill="auto"/>
            <w:vAlign w:val="center"/>
          </w:tcPr>
          <w:p w14:paraId="65AC3EA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Крупская,23</w:t>
            </w:r>
          </w:p>
        </w:tc>
      </w:tr>
      <w:tr w:rsidR="00F25F6A" w:rsidRPr="006F3682" w14:paraId="6C6C396B" w14:textId="77777777" w:rsidTr="00521D06">
        <w:trPr>
          <w:trHeight w:val="240"/>
          <w:jc w:val="center"/>
        </w:trPr>
        <w:tc>
          <w:tcPr>
            <w:tcW w:w="2842" w:type="dxa"/>
            <w:shd w:val="clear" w:color="auto" w:fill="auto"/>
            <w:vAlign w:val="center"/>
          </w:tcPr>
          <w:p w14:paraId="4E18832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 ихославская,4а</w:t>
            </w:r>
          </w:p>
        </w:tc>
        <w:tc>
          <w:tcPr>
            <w:tcW w:w="2976" w:type="dxa"/>
            <w:shd w:val="clear" w:color="auto" w:fill="auto"/>
            <w:vAlign w:val="center"/>
          </w:tcPr>
          <w:p w14:paraId="1D6B9F1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Первомайская,29</w:t>
            </w:r>
          </w:p>
        </w:tc>
        <w:tc>
          <w:tcPr>
            <w:tcW w:w="2861" w:type="dxa"/>
            <w:shd w:val="clear" w:color="auto" w:fill="auto"/>
            <w:vAlign w:val="center"/>
          </w:tcPr>
          <w:p w14:paraId="44C248B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Крупская,25</w:t>
            </w:r>
          </w:p>
        </w:tc>
      </w:tr>
      <w:tr w:rsidR="00F25F6A" w:rsidRPr="006F3682" w14:paraId="20EB6B22" w14:textId="77777777" w:rsidTr="00521D06">
        <w:trPr>
          <w:trHeight w:val="240"/>
          <w:jc w:val="center"/>
        </w:trPr>
        <w:tc>
          <w:tcPr>
            <w:tcW w:w="2842" w:type="dxa"/>
            <w:shd w:val="clear" w:color="auto" w:fill="auto"/>
            <w:vAlign w:val="center"/>
          </w:tcPr>
          <w:p w14:paraId="0EE3ACC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 ихославская,4б</w:t>
            </w:r>
          </w:p>
        </w:tc>
        <w:tc>
          <w:tcPr>
            <w:tcW w:w="2976" w:type="dxa"/>
            <w:shd w:val="clear" w:color="auto" w:fill="auto"/>
            <w:vAlign w:val="center"/>
          </w:tcPr>
          <w:p w14:paraId="4F67AE7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Первомайская,3 0</w:t>
            </w:r>
          </w:p>
        </w:tc>
        <w:tc>
          <w:tcPr>
            <w:tcW w:w="2861" w:type="dxa"/>
            <w:shd w:val="clear" w:color="auto" w:fill="auto"/>
            <w:vAlign w:val="center"/>
          </w:tcPr>
          <w:p w14:paraId="579C440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Крупская,26</w:t>
            </w:r>
          </w:p>
        </w:tc>
      </w:tr>
      <w:tr w:rsidR="00F25F6A" w:rsidRPr="006F3682" w14:paraId="33A1AFBB" w14:textId="77777777" w:rsidTr="00521D06">
        <w:trPr>
          <w:trHeight w:val="240"/>
          <w:jc w:val="center"/>
        </w:trPr>
        <w:tc>
          <w:tcPr>
            <w:tcW w:w="2842" w:type="dxa"/>
            <w:shd w:val="clear" w:color="auto" w:fill="auto"/>
            <w:vAlign w:val="center"/>
          </w:tcPr>
          <w:p w14:paraId="0279CAF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Тихославская,5</w:t>
            </w:r>
          </w:p>
        </w:tc>
        <w:tc>
          <w:tcPr>
            <w:tcW w:w="2976" w:type="dxa"/>
            <w:shd w:val="clear" w:color="auto" w:fill="auto"/>
            <w:vAlign w:val="center"/>
          </w:tcPr>
          <w:p w14:paraId="156C813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Первомайская,31</w:t>
            </w:r>
          </w:p>
        </w:tc>
        <w:tc>
          <w:tcPr>
            <w:tcW w:w="2861" w:type="dxa"/>
            <w:shd w:val="clear" w:color="auto" w:fill="auto"/>
            <w:vAlign w:val="center"/>
          </w:tcPr>
          <w:p w14:paraId="7EA5A46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Крупская,27</w:t>
            </w:r>
          </w:p>
        </w:tc>
      </w:tr>
      <w:tr w:rsidR="00F25F6A" w:rsidRPr="006F3682" w14:paraId="33C9AB17" w14:textId="77777777" w:rsidTr="00521D06">
        <w:trPr>
          <w:trHeight w:val="240"/>
          <w:jc w:val="center"/>
        </w:trPr>
        <w:tc>
          <w:tcPr>
            <w:tcW w:w="2842" w:type="dxa"/>
            <w:shd w:val="clear" w:color="auto" w:fill="auto"/>
            <w:vAlign w:val="center"/>
          </w:tcPr>
          <w:p w14:paraId="5CDF735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Тихославская,6</w:t>
            </w:r>
          </w:p>
        </w:tc>
        <w:tc>
          <w:tcPr>
            <w:tcW w:w="2976" w:type="dxa"/>
            <w:shd w:val="clear" w:color="auto" w:fill="auto"/>
            <w:vAlign w:val="center"/>
          </w:tcPr>
          <w:p w14:paraId="0359E69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Первомайская,3 2</w:t>
            </w:r>
          </w:p>
        </w:tc>
        <w:tc>
          <w:tcPr>
            <w:tcW w:w="2861" w:type="dxa"/>
            <w:shd w:val="clear" w:color="auto" w:fill="auto"/>
            <w:vAlign w:val="center"/>
          </w:tcPr>
          <w:p w14:paraId="2AEF277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Крупская,29</w:t>
            </w:r>
          </w:p>
        </w:tc>
      </w:tr>
      <w:tr w:rsidR="00F25F6A" w:rsidRPr="006F3682" w14:paraId="5E2D191B" w14:textId="77777777" w:rsidTr="00521D06">
        <w:trPr>
          <w:trHeight w:val="240"/>
          <w:jc w:val="center"/>
        </w:trPr>
        <w:tc>
          <w:tcPr>
            <w:tcW w:w="2842" w:type="dxa"/>
            <w:shd w:val="clear" w:color="auto" w:fill="auto"/>
            <w:vAlign w:val="center"/>
          </w:tcPr>
          <w:p w14:paraId="5AB567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Тихославская,9</w:t>
            </w:r>
          </w:p>
        </w:tc>
        <w:tc>
          <w:tcPr>
            <w:tcW w:w="2976" w:type="dxa"/>
            <w:shd w:val="clear" w:color="auto" w:fill="auto"/>
            <w:vAlign w:val="center"/>
          </w:tcPr>
          <w:p w14:paraId="7C48B58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Первомайская,3 3</w:t>
            </w:r>
          </w:p>
        </w:tc>
        <w:tc>
          <w:tcPr>
            <w:tcW w:w="2861" w:type="dxa"/>
            <w:shd w:val="clear" w:color="auto" w:fill="auto"/>
            <w:vAlign w:val="center"/>
          </w:tcPr>
          <w:p w14:paraId="0C6A1ED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Крупская,30</w:t>
            </w:r>
          </w:p>
        </w:tc>
      </w:tr>
      <w:tr w:rsidR="00F25F6A" w:rsidRPr="006F3682" w14:paraId="295834E1" w14:textId="77777777" w:rsidTr="00521D06">
        <w:trPr>
          <w:trHeight w:val="240"/>
          <w:jc w:val="center"/>
        </w:trPr>
        <w:tc>
          <w:tcPr>
            <w:tcW w:w="2842" w:type="dxa"/>
            <w:shd w:val="clear" w:color="auto" w:fill="auto"/>
            <w:vAlign w:val="center"/>
          </w:tcPr>
          <w:p w14:paraId="032911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 ихославская,10</w:t>
            </w:r>
          </w:p>
        </w:tc>
        <w:tc>
          <w:tcPr>
            <w:tcW w:w="2976" w:type="dxa"/>
            <w:shd w:val="clear" w:color="auto" w:fill="auto"/>
            <w:vAlign w:val="center"/>
          </w:tcPr>
          <w:p w14:paraId="5985BD0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Первомайская,3 6</w:t>
            </w:r>
          </w:p>
        </w:tc>
        <w:tc>
          <w:tcPr>
            <w:tcW w:w="2861" w:type="dxa"/>
            <w:shd w:val="clear" w:color="auto" w:fill="auto"/>
            <w:vAlign w:val="center"/>
          </w:tcPr>
          <w:p w14:paraId="7AB268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Крупская,31</w:t>
            </w:r>
          </w:p>
        </w:tc>
      </w:tr>
      <w:tr w:rsidR="00F25F6A" w:rsidRPr="006F3682" w14:paraId="5EF68F28" w14:textId="77777777" w:rsidTr="00521D06">
        <w:trPr>
          <w:trHeight w:val="240"/>
          <w:jc w:val="center"/>
        </w:trPr>
        <w:tc>
          <w:tcPr>
            <w:tcW w:w="2842" w:type="dxa"/>
            <w:shd w:val="clear" w:color="auto" w:fill="auto"/>
            <w:vAlign w:val="center"/>
          </w:tcPr>
          <w:p w14:paraId="37F16C9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Тихославская,11</w:t>
            </w:r>
          </w:p>
        </w:tc>
        <w:tc>
          <w:tcPr>
            <w:tcW w:w="2976" w:type="dxa"/>
            <w:shd w:val="clear" w:color="auto" w:fill="auto"/>
            <w:vAlign w:val="center"/>
          </w:tcPr>
          <w:p w14:paraId="43DF8F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Первомайская,38в</w:t>
            </w:r>
          </w:p>
        </w:tc>
        <w:tc>
          <w:tcPr>
            <w:tcW w:w="2861" w:type="dxa"/>
            <w:shd w:val="clear" w:color="auto" w:fill="auto"/>
            <w:vAlign w:val="center"/>
          </w:tcPr>
          <w:p w14:paraId="72A27F3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Крупская,32</w:t>
            </w:r>
          </w:p>
        </w:tc>
      </w:tr>
      <w:tr w:rsidR="00F25F6A" w:rsidRPr="006F3682" w14:paraId="42AE6FC6" w14:textId="77777777" w:rsidTr="00521D06">
        <w:trPr>
          <w:trHeight w:val="240"/>
          <w:jc w:val="center"/>
        </w:trPr>
        <w:tc>
          <w:tcPr>
            <w:tcW w:w="2842" w:type="dxa"/>
            <w:shd w:val="clear" w:color="auto" w:fill="auto"/>
            <w:vAlign w:val="center"/>
          </w:tcPr>
          <w:p w14:paraId="33DEE43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 ихославская,13</w:t>
            </w:r>
          </w:p>
        </w:tc>
        <w:tc>
          <w:tcPr>
            <w:tcW w:w="2976" w:type="dxa"/>
            <w:shd w:val="clear" w:color="auto" w:fill="auto"/>
            <w:vAlign w:val="center"/>
          </w:tcPr>
          <w:p w14:paraId="08E7224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Первомайская,3 9</w:t>
            </w:r>
          </w:p>
        </w:tc>
        <w:tc>
          <w:tcPr>
            <w:tcW w:w="2861" w:type="dxa"/>
            <w:shd w:val="clear" w:color="auto" w:fill="auto"/>
            <w:vAlign w:val="center"/>
          </w:tcPr>
          <w:p w14:paraId="2619B12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Крупская,33</w:t>
            </w:r>
          </w:p>
        </w:tc>
      </w:tr>
      <w:tr w:rsidR="00F25F6A" w:rsidRPr="006F3682" w14:paraId="1ACD6FAC" w14:textId="77777777" w:rsidTr="00521D06">
        <w:trPr>
          <w:trHeight w:val="240"/>
          <w:jc w:val="center"/>
        </w:trPr>
        <w:tc>
          <w:tcPr>
            <w:tcW w:w="2842" w:type="dxa"/>
            <w:shd w:val="clear" w:color="auto" w:fill="auto"/>
            <w:vAlign w:val="center"/>
          </w:tcPr>
          <w:p w14:paraId="3902DEC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 ихославская,14</w:t>
            </w:r>
          </w:p>
        </w:tc>
        <w:tc>
          <w:tcPr>
            <w:tcW w:w="2976" w:type="dxa"/>
            <w:shd w:val="clear" w:color="auto" w:fill="auto"/>
            <w:vAlign w:val="center"/>
          </w:tcPr>
          <w:p w14:paraId="3E28C4E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Первомайская,40</w:t>
            </w:r>
          </w:p>
        </w:tc>
        <w:tc>
          <w:tcPr>
            <w:tcW w:w="2861" w:type="dxa"/>
            <w:shd w:val="clear" w:color="auto" w:fill="auto"/>
            <w:vAlign w:val="center"/>
          </w:tcPr>
          <w:p w14:paraId="3D1647C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Крупская,34</w:t>
            </w:r>
          </w:p>
        </w:tc>
      </w:tr>
      <w:tr w:rsidR="00F25F6A" w:rsidRPr="006F3682" w14:paraId="4C76CA6A" w14:textId="77777777" w:rsidTr="00521D06">
        <w:trPr>
          <w:trHeight w:val="240"/>
          <w:jc w:val="center"/>
        </w:trPr>
        <w:tc>
          <w:tcPr>
            <w:tcW w:w="2842" w:type="dxa"/>
            <w:shd w:val="clear" w:color="auto" w:fill="auto"/>
            <w:vAlign w:val="center"/>
          </w:tcPr>
          <w:p w14:paraId="5641D80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Т ихославская,21</w:t>
            </w:r>
          </w:p>
        </w:tc>
        <w:tc>
          <w:tcPr>
            <w:tcW w:w="2976" w:type="dxa"/>
            <w:shd w:val="clear" w:color="auto" w:fill="auto"/>
            <w:vAlign w:val="center"/>
          </w:tcPr>
          <w:p w14:paraId="370A37E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Первомайская,41</w:t>
            </w:r>
          </w:p>
        </w:tc>
        <w:tc>
          <w:tcPr>
            <w:tcW w:w="2861" w:type="dxa"/>
            <w:shd w:val="clear" w:color="auto" w:fill="auto"/>
            <w:vAlign w:val="center"/>
          </w:tcPr>
          <w:p w14:paraId="1E0F4FD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Крупская,36</w:t>
            </w:r>
          </w:p>
        </w:tc>
      </w:tr>
      <w:tr w:rsidR="00F25F6A" w:rsidRPr="006F3682" w14:paraId="01A5E035" w14:textId="77777777" w:rsidTr="00521D06">
        <w:trPr>
          <w:trHeight w:val="240"/>
          <w:jc w:val="center"/>
        </w:trPr>
        <w:tc>
          <w:tcPr>
            <w:tcW w:w="2842" w:type="dxa"/>
            <w:shd w:val="clear" w:color="auto" w:fill="auto"/>
            <w:vAlign w:val="center"/>
          </w:tcPr>
          <w:p w14:paraId="0440202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Кулундинская,2</w:t>
            </w:r>
          </w:p>
        </w:tc>
        <w:tc>
          <w:tcPr>
            <w:tcW w:w="2976" w:type="dxa"/>
            <w:shd w:val="clear" w:color="auto" w:fill="auto"/>
            <w:vAlign w:val="center"/>
          </w:tcPr>
          <w:p w14:paraId="2B1E0AE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Первомайская,43 колонка</w:t>
            </w:r>
          </w:p>
        </w:tc>
        <w:tc>
          <w:tcPr>
            <w:tcW w:w="2861" w:type="dxa"/>
            <w:shd w:val="clear" w:color="auto" w:fill="auto"/>
            <w:vAlign w:val="center"/>
          </w:tcPr>
          <w:p w14:paraId="3A95032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Крупская,40</w:t>
            </w:r>
          </w:p>
        </w:tc>
      </w:tr>
      <w:tr w:rsidR="00F25F6A" w:rsidRPr="006F3682" w14:paraId="75402412" w14:textId="77777777" w:rsidTr="00521D06">
        <w:trPr>
          <w:trHeight w:val="240"/>
          <w:jc w:val="center"/>
        </w:trPr>
        <w:tc>
          <w:tcPr>
            <w:tcW w:w="2842" w:type="dxa"/>
            <w:shd w:val="clear" w:color="auto" w:fill="auto"/>
            <w:vAlign w:val="center"/>
          </w:tcPr>
          <w:p w14:paraId="5397153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Кулундинская,3</w:t>
            </w:r>
          </w:p>
        </w:tc>
        <w:tc>
          <w:tcPr>
            <w:tcW w:w="2976" w:type="dxa"/>
            <w:shd w:val="clear" w:color="auto" w:fill="auto"/>
            <w:vAlign w:val="center"/>
          </w:tcPr>
          <w:p w14:paraId="6615AF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Первомайская,44</w:t>
            </w:r>
          </w:p>
        </w:tc>
        <w:tc>
          <w:tcPr>
            <w:tcW w:w="2861" w:type="dxa"/>
            <w:shd w:val="clear" w:color="auto" w:fill="auto"/>
            <w:vAlign w:val="center"/>
          </w:tcPr>
          <w:p w14:paraId="68ED5E1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Крупская,41</w:t>
            </w:r>
          </w:p>
        </w:tc>
      </w:tr>
      <w:tr w:rsidR="00F25F6A" w:rsidRPr="006F3682" w14:paraId="66DFDD83" w14:textId="77777777" w:rsidTr="00521D06">
        <w:trPr>
          <w:trHeight w:val="240"/>
          <w:jc w:val="center"/>
        </w:trPr>
        <w:tc>
          <w:tcPr>
            <w:tcW w:w="2842" w:type="dxa"/>
            <w:shd w:val="clear" w:color="auto" w:fill="auto"/>
            <w:vAlign w:val="center"/>
          </w:tcPr>
          <w:p w14:paraId="38B4C6D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Кулундинская,5</w:t>
            </w:r>
          </w:p>
        </w:tc>
        <w:tc>
          <w:tcPr>
            <w:tcW w:w="2976" w:type="dxa"/>
            <w:shd w:val="clear" w:color="auto" w:fill="auto"/>
            <w:vAlign w:val="center"/>
          </w:tcPr>
          <w:p w14:paraId="0A3C189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Первомайская,45 колонка</w:t>
            </w:r>
          </w:p>
        </w:tc>
        <w:tc>
          <w:tcPr>
            <w:tcW w:w="2861" w:type="dxa"/>
            <w:shd w:val="clear" w:color="auto" w:fill="auto"/>
            <w:vAlign w:val="center"/>
          </w:tcPr>
          <w:p w14:paraId="3E8747F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Крупская,42</w:t>
            </w:r>
          </w:p>
        </w:tc>
      </w:tr>
      <w:tr w:rsidR="00F25F6A" w:rsidRPr="006F3682" w14:paraId="6228C9EA" w14:textId="77777777" w:rsidTr="00521D06">
        <w:trPr>
          <w:trHeight w:val="240"/>
          <w:jc w:val="center"/>
        </w:trPr>
        <w:tc>
          <w:tcPr>
            <w:tcW w:w="2842" w:type="dxa"/>
            <w:shd w:val="clear" w:color="auto" w:fill="auto"/>
            <w:vAlign w:val="center"/>
          </w:tcPr>
          <w:p w14:paraId="3541D92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Кулундинская,7</w:t>
            </w:r>
          </w:p>
        </w:tc>
        <w:tc>
          <w:tcPr>
            <w:tcW w:w="2976" w:type="dxa"/>
            <w:shd w:val="clear" w:color="auto" w:fill="auto"/>
            <w:vAlign w:val="center"/>
          </w:tcPr>
          <w:p w14:paraId="3A35BDC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Первомайская,46</w:t>
            </w:r>
          </w:p>
        </w:tc>
        <w:tc>
          <w:tcPr>
            <w:tcW w:w="2861" w:type="dxa"/>
            <w:shd w:val="clear" w:color="auto" w:fill="auto"/>
            <w:vAlign w:val="center"/>
          </w:tcPr>
          <w:p w14:paraId="3ABF90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Крупская,43</w:t>
            </w:r>
          </w:p>
        </w:tc>
      </w:tr>
      <w:tr w:rsidR="00F25F6A" w:rsidRPr="006F3682" w14:paraId="10E95822" w14:textId="77777777" w:rsidTr="00521D06">
        <w:trPr>
          <w:trHeight w:val="240"/>
          <w:jc w:val="center"/>
        </w:trPr>
        <w:tc>
          <w:tcPr>
            <w:tcW w:w="2842" w:type="dxa"/>
            <w:shd w:val="clear" w:color="auto" w:fill="auto"/>
            <w:vAlign w:val="center"/>
          </w:tcPr>
          <w:p w14:paraId="51D6F7B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Кулундинская,8</w:t>
            </w:r>
          </w:p>
        </w:tc>
        <w:tc>
          <w:tcPr>
            <w:tcW w:w="2976" w:type="dxa"/>
            <w:shd w:val="clear" w:color="auto" w:fill="auto"/>
            <w:vAlign w:val="center"/>
          </w:tcPr>
          <w:p w14:paraId="3EE9FBE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Первомайская,47</w:t>
            </w:r>
          </w:p>
        </w:tc>
        <w:tc>
          <w:tcPr>
            <w:tcW w:w="2861" w:type="dxa"/>
            <w:shd w:val="clear" w:color="auto" w:fill="auto"/>
            <w:vAlign w:val="center"/>
          </w:tcPr>
          <w:p w14:paraId="317281C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Крупская,44</w:t>
            </w:r>
          </w:p>
        </w:tc>
      </w:tr>
      <w:tr w:rsidR="00F25F6A" w:rsidRPr="006F3682" w14:paraId="5B83BE22" w14:textId="77777777" w:rsidTr="00521D06">
        <w:trPr>
          <w:trHeight w:val="240"/>
          <w:jc w:val="center"/>
        </w:trPr>
        <w:tc>
          <w:tcPr>
            <w:tcW w:w="2842" w:type="dxa"/>
            <w:shd w:val="clear" w:color="auto" w:fill="auto"/>
            <w:vAlign w:val="center"/>
          </w:tcPr>
          <w:p w14:paraId="62E6C39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Кулундинская,9а</w:t>
            </w:r>
          </w:p>
        </w:tc>
        <w:tc>
          <w:tcPr>
            <w:tcW w:w="2976" w:type="dxa"/>
            <w:shd w:val="clear" w:color="auto" w:fill="auto"/>
            <w:vAlign w:val="center"/>
          </w:tcPr>
          <w:p w14:paraId="49EACE1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Первомайская,49</w:t>
            </w:r>
          </w:p>
        </w:tc>
        <w:tc>
          <w:tcPr>
            <w:tcW w:w="2861" w:type="dxa"/>
            <w:shd w:val="clear" w:color="auto" w:fill="auto"/>
            <w:vAlign w:val="center"/>
          </w:tcPr>
          <w:p w14:paraId="4FF094A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Крупская,45</w:t>
            </w:r>
          </w:p>
        </w:tc>
      </w:tr>
      <w:tr w:rsidR="00F25F6A" w:rsidRPr="006F3682" w14:paraId="2A1DA32E" w14:textId="77777777" w:rsidTr="00521D06">
        <w:trPr>
          <w:trHeight w:val="240"/>
          <w:jc w:val="center"/>
        </w:trPr>
        <w:tc>
          <w:tcPr>
            <w:tcW w:w="2842" w:type="dxa"/>
            <w:shd w:val="clear" w:color="auto" w:fill="auto"/>
            <w:vAlign w:val="center"/>
          </w:tcPr>
          <w:p w14:paraId="6821F4A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Кулундинская,9</w:t>
            </w:r>
          </w:p>
        </w:tc>
        <w:tc>
          <w:tcPr>
            <w:tcW w:w="2976" w:type="dxa"/>
            <w:shd w:val="clear" w:color="auto" w:fill="auto"/>
            <w:vAlign w:val="center"/>
          </w:tcPr>
          <w:p w14:paraId="79B4278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Первомайская,51</w:t>
            </w:r>
          </w:p>
        </w:tc>
        <w:tc>
          <w:tcPr>
            <w:tcW w:w="2861" w:type="dxa"/>
            <w:shd w:val="clear" w:color="auto" w:fill="auto"/>
            <w:vAlign w:val="center"/>
          </w:tcPr>
          <w:p w14:paraId="0F5E277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Крупская,46</w:t>
            </w:r>
          </w:p>
        </w:tc>
      </w:tr>
      <w:tr w:rsidR="00F25F6A" w:rsidRPr="006F3682" w14:paraId="173197C8" w14:textId="77777777" w:rsidTr="00521D06">
        <w:trPr>
          <w:trHeight w:val="240"/>
          <w:jc w:val="center"/>
        </w:trPr>
        <w:tc>
          <w:tcPr>
            <w:tcW w:w="2842" w:type="dxa"/>
            <w:shd w:val="clear" w:color="auto" w:fill="auto"/>
            <w:vAlign w:val="center"/>
          </w:tcPr>
          <w:p w14:paraId="4E09DB1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Кулундинская,19</w:t>
            </w:r>
          </w:p>
        </w:tc>
        <w:tc>
          <w:tcPr>
            <w:tcW w:w="2976" w:type="dxa"/>
            <w:shd w:val="clear" w:color="auto" w:fill="auto"/>
            <w:vAlign w:val="center"/>
          </w:tcPr>
          <w:p w14:paraId="6B27418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Первомайская,5 3</w:t>
            </w:r>
          </w:p>
        </w:tc>
        <w:tc>
          <w:tcPr>
            <w:tcW w:w="2861" w:type="dxa"/>
            <w:shd w:val="clear" w:color="auto" w:fill="auto"/>
            <w:vAlign w:val="center"/>
          </w:tcPr>
          <w:p w14:paraId="5C0A6E2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Крупская,47</w:t>
            </w:r>
          </w:p>
        </w:tc>
      </w:tr>
      <w:tr w:rsidR="00F25F6A" w:rsidRPr="006F3682" w14:paraId="2E6A631E" w14:textId="77777777" w:rsidTr="00521D06">
        <w:trPr>
          <w:trHeight w:val="240"/>
          <w:jc w:val="center"/>
        </w:trPr>
        <w:tc>
          <w:tcPr>
            <w:tcW w:w="2842" w:type="dxa"/>
            <w:shd w:val="clear" w:color="auto" w:fill="auto"/>
            <w:vAlign w:val="center"/>
          </w:tcPr>
          <w:p w14:paraId="6498888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Кулундинская,20</w:t>
            </w:r>
          </w:p>
        </w:tc>
        <w:tc>
          <w:tcPr>
            <w:tcW w:w="2976" w:type="dxa"/>
            <w:shd w:val="clear" w:color="auto" w:fill="auto"/>
            <w:vAlign w:val="center"/>
          </w:tcPr>
          <w:p w14:paraId="4ABB929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Первомайская,5 5</w:t>
            </w:r>
          </w:p>
        </w:tc>
        <w:tc>
          <w:tcPr>
            <w:tcW w:w="2861" w:type="dxa"/>
            <w:shd w:val="clear" w:color="auto" w:fill="auto"/>
            <w:vAlign w:val="center"/>
          </w:tcPr>
          <w:p w14:paraId="18F29C7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Крупская,48</w:t>
            </w:r>
          </w:p>
        </w:tc>
      </w:tr>
      <w:tr w:rsidR="00F25F6A" w:rsidRPr="006F3682" w14:paraId="415096BC" w14:textId="77777777" w:rsidTr="00521D06">
        <w:trPr>
          <w:trHeight w:val="240"/>
          <w:jc w:val="center"/>
        </w:trPr>
        <w:tc>
          <w:tcPr>
            <w:tcW w:w="2842" w:type="dxa"/>
            <w:shd w:val="clear" w:color="auto" w:fill="auto"/>
            <w:vAlign w:val="center"/>
          </w:tcPr>
          <w:p w14:paraId="42694B7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Первомайская,1</w:t>
            </w:r>
          </w:p>
        </w:tc>
        <w:tc>
          <w:tcPr>
            <w:tcW w:w="2976" w:type="dxa"/>
            <w:shd w:val="clear" w:color="auto" w:fill="auto"/>
            <w:vAlign w:val="center"/>
          </w:tcPr>
          <w:p w14:paraId="5C80FEB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Первомайская,57</w:t>
            </w:r>
          </w:p>
        </w:tc>
        <w:tc>
          <w:tcPr>
            <w:tcW w:w="2861" w:type="dxa"/>
            <w:shd w:val="clear" w:color="auto" w:fill="auto"/>
            <w:vAlign w:val="center"/>
          </w:tcPr>
          <w:p w14:paraId="5BB81D8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Крупская,49</w:t>
            </w:r>
          </w:p>
        </w:tc>
      </w:tr>
      <w:tr w:rsidR="00F25F6A" w:rsidRPr="006F3682" w14:paraId="39318A4B" w14:textId="77777777" w:rsidTr="00521D06">
        <w:trPr>
          <w:trHeight w:val="240"/>
          <w:jc w:val="center"/>
        </w:trPr>
        <w:tc>
          <w:tcPr>
            <w:tcW w:w="2842" w:type="dxa"/>
            <w:shd w:val="clear" w:color="auto" w:fill="auto"/>
            <w:vAlign w:val="center"/>
          </w:tcPr>
          <w:p w14:paraId="4BB37EF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Первомайская,2</w:t>
            </w:r>
          </w:p>
        </w:tc>
        <w:tc>
          <w:tcPr>
            <w:tcW w:w="2976" w:type="dxa"/>
            <w:shd w:val="clear" w:color="auto" w:fill="auto"/>
            <w:vAlign w:val="center"/>
          </w:tcPr>
          <w:p w14:paraId="401AAD4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Первомайская,5 9</w:t>
            </w:r>
          </w:p>
        </w:tc>
        <w:tc>
          <w:tcPr>
            <w:tcW w:w="2861" w:type="dxa"/>
            <w:shd w:val="clear" w:color="auto" w:fill="auto"/>
            <w:vAlign w:val="center"/>
          </w:tcPr>
          <w:p w14:paraId="5A7798E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Крупская,53</w:t>
            </w:r>
          </w:p>
        </w:tc>
      </w:tr>
      <w:tr w:rsidR="00F25F6A" w:rsidRPr="006F3682" w14:paraId="66B73595" w14:textId="77777777" w:rsidTr="00521D06">
        <w:trPr>
          <w:trHeight w:val="240"/>
          <w:jc w:val="center"/>
        </w:trPr>
        <w:tc>
          <w:tcPr>
            <w:tcW w:w="2842" w:type="dxa"/>
            <w:shd w:val="clear" w:color="auto" w:fill="auto"/>
            <w:vAlign w:val="center"/>
          </w:tcPr>
          <w:p w14:paraId="3C9337D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Первомайская,4</w:t>
            </w:r>
          </w:p>
        </w:tc>
        <w:tc>
          <w:tcPr>
            <w:tcW w:w="2976" w:type="dxa"/>
            <w:shd w:val="clear" w:color="auto" w:fill="auto"/>
            <w:vAlign w:val="center"/>
          </w:tcPr>
          <w:p w14:paraId="76D0F4D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Первомайская,61</w:t>
            </w:r>
          </w:p>
        </w:tc>
        <w:tc>
          <w:tcPr>
            <w:tcW w:w="2861" w:type="dxa"/>
            <w:shd w:val="clear" w:color="auto" w:fill="auto"/>
            <w:vAlign w:val="center"/>
          </w:tcPr>
          <w:p w14:paraId="494E950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Крупская,54</w:t>
            </w:r>
          </w:p>
        </w:tc>
      </w:tr>
      <w:tr w:rsidR="00F25F6A" w:rsidRPr="006F3682" w14:paraId="55972A84" w14:textId="77777777" w:rsidTr="00521D06">
        <w:trPr>
          <w:trHeight w:val="240"/>
          <w:jc w:val="center"/>
        </w:trPr>
        <w:tc>
          <w:tcPr>
            <w:tcW w:w="2842" w:type="dxa"/>
            <w:shd w:val="clear" w:color="auto" w:fill="auto"/>
            <w:vAlign w:val="center"/>
          </w:tcPr>
          <w:p w14:paraId="1D8F76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Первомайская,5</w:t>
            </w:r>
          </w:p>
        </w:tc>
        <w:tc>
          <w:tcPr>
            <w:tcW w:w="2976" w:type="dxa"/>
            <w:shd w:val="clear" w:color="auto" w:fill="auto"/>
            <w:vAlign w:val="center"/>
          </w:tcPr>
          <w:p w14:paraId="23BD84F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Первомайская,63</w:t>
            </w:r>
          </w:p>
        </w:tc>
        <w:tc>
          <w:tcPr>
            <w:tcW w:w="2861" w:type="dxa"/>
            <w:shd w:val="clear" w:color="auto" w:fill="auto"/>
            <w:vAlign w:val="center"/>
          </w:tcPr>
          <w:p w14:paraId="38A2B8C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Крупская,55</w:t>
            </w:r>
          </w:p>
        </w:tc>
      </w:tr>
      <w:tr w:rsidR="00F25F6A" w:rsidRPr="006F3682" w14:paraId="4502AF23" w14:textId="77777777" w:rsidTr="00521D06">
        <w:trPr>
          <w:trHeight w:val="240"/>
          <w:jc w:val="center"/>
        </w:trPr>
        <w:tc>
          <w:tcPr>
            <w:tcW w:w="2842" w:type="dxa"/>
            <w:shd w:val="clear" w:color="auto" w:fill="auto"/>
            <w:vAlign w:val="center"/>
          </w:tcPr>
          <w:p w14:paraId="2346F8B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Первомайская,6</w:t>
            </w:r>
          </w:p>
        </w:tc>
        <w:tc>
          <w:tcPr>
            <w:tcW w:w="2976" w:type="dxa"/>
            <w:shd w:val="clear" w:color="auto" w:fill="auto"/>
            <w:vAlign w:val="center"/>
          </w:tcPr>
          <w:p w14:paraId="74BFB05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Крупская,2</w:t>
            </w:r>
          </w:p>
        </w:tc>
        <w:tc>
          <w:tcPr>
            <w:tcW w:w="2861" w:type="dxa"/>
            <w:shd w:val="clear" w:color="auto" w:fill="auto"/>
            <w:vAlign w:val="center"/>
          </w:tcPr>
          <w:p w14:paraId="78DCADC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Крупская,56</w:t>
            </w:r>
          </w:p>
        </w:tc>
      </w:tr>
      <w:tr w:rsidR="00F25F6A" w:rsidRPr="006F3682" w14:paraId="58EE47CE" w14:textId="77777777" w:rsidTr="00521D06">
        <w:trPr>
          <w:trHeight w:val="240"/>
          <w:jc w:val="center"/>
        </w:trPr>
        <w:tc>
          <w:tcPr>
            <w:tcW w:w="2842" w:type="dxa"/>
            <w:shd w:val="clear" w:color="auto" w:fill="auto"/>
            <w:vAlign w:val="center"/>
          </w:tcPr>
          <w:p w14:paraId="1305AC7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Первомайская,7</w:t>
            </w:r>
          </w:p>
        </w:tc>
        <w:tc>
          <w:tcPr>
            <w:tcW w:w="2976" w:type="dxa"/>
            <w:shd w:val="clear" w:color="auto" w:fill="auto"/>
            <w:vAlign w:val="center"/>
          </w:tcPr>
          <w:p w14:paraId="5BB5B6B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Крупская,4</w:t>
            </w:r>
          </w:p>
        </w:tc>
        <w:tc>
          <w:tcPr>
            <w:tcW w:w="2861" w:type="dxa"/>
            <w:shd w:val="clear" w:color="auto" w:fill="auto"/>
            <w:vAlign w:val="center"/>
          </w:tcPr>
          <w:p w14:paraId="652F0C0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Крупская,57</w:t>
            </w:r>
          </w:p>
        </w:tc>
      </w:tr>
      <w:tr w:rsidR="00F25F6A" w:rsidRPr="006F3682" w14:paraId="33142D22" w14:textId="77777777" w:rsidTr="00521D06">
        <w:trPr>
          <w:trHeight w:val="240"/>
          <w:jc w:val="center"/>
        </w:trPr>
        <w:tc>
          <w:tcPr>
            <w:tcW w:w="2842" w:type="dxa"/>
            <w:shd w:val="clear" w:color="auto" w:fill="auto"/>
            <w:vAlign w:val="center"/>
          </w:tcPr>
          <w:p w14:paraId="484598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Первомайская,9</w:t>
            </w:r>
          </w:p>
        </w:tc>
        <w:tc>
          <w:tcPr>
            <w:tcW w:w="2976" w:type="dxa"/>
            <w:shd w:val="clear" w:color="auto" w:fill="auto"/>
            <w:vAlign w:val="center"/>
          </w:tcPr>
          <w:p w14:paraId="30E7325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Крупская,7</w:t>
            </w:r>
          </w:p>
        </w:tc>
        <w:tc>
          <w:tcPr>
            <w:tcW w:w="2861" w:type="dxa"/>
            <w:shd w:val="clear" w:color="auto" w:fill="auto"/>
            <w:vAlign w:val="center"/>
          </w:tcPr>
          <w:p w14:paraId="30832AF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Крупская,58</w:t>
            </w:r>
          </w:p>
        </w:tc>
      </w:tr>
      <w:tr w:rsidR="00F25F6A" w:rsidRPr="006F3682" w14:paraId="076E18AF" w14:textId="77777777" w:rsidTr="00521D06">
        <w:trPr>
          <w:trHeight w:val="240"/>
          <w:jc w:val="center"/>
        </w:trPr>
        <w:tc>
          <w:tcPr>
            <w:tcW w:w="2842" w:type="dxa"/>
            <w:shd w:val="clear" w:color="auto" w:fill="auto"/>
            <w:vAlign w:val="center"/>
          </w:tcPr>
          <w:p w14:paraId="28143E4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Первомайская,10</w:t>
            </w:r>
          </w:p>
        </w:tc>
        <w:tc>
          <w:tcPr>
            <w:tcW w:w="2976" w:type="dxa"/>
            <w:shd w:val="clear" w:color="auto" w:fill="auto"/>
            <w:vAlign w:val="center"/>
          </w:tcPr>
          <w:p w14:paraId="2BA6FE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Крупская,8</w:t>
            </w:r>
          </w:p>
        </w:tc>
        <w:tc>
          <w:tcPr>
            <w:tcW w:w="2861" w:type="dxa"/>
            <w:shd w:val="clear" w:color="auto" w:fill="auto"/>
            <w:vAlign w:val="center"/>
          </w:tcPr>
          <w:p w14:paraId="40869E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Крупская,59</w:t>
            </w:r>
          </w:p>
        </w:tc>
      </w:tr>
      <w:tr w:rsidR="00F25F6A" w:rsidRPr="006F3682" w14:paraId="69C648A6" w14:textId="77777777" w:rsidTr="00521D06">
        <w:trPr>
          <w:trHeight w:val="240"/>
          <w:jc w:val="center"/>
        </w:trPr>
        <w:tc>
          <w:tcPr>
            <w:tcW w:w="2842" w:type="dxa"/>
            <w:shd w:val="clear" w:color="auto" w:fill="auto"/>
            <w:vAlign w:val="center"/>
          </w:tcPr>
          <w:p w14:paraId="25B5B53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Первомайская,11</w:t>
            </w:r>
          </w:p>
        </w:tc>
        <w:tc>
          <w:tcPr>
            <w:tcW w:w="2976" w:type="dxa"/>
            <w:shd w:val="clear" w:color="auto" w:fill="auto"/>
            <w:vAlign w:val="center"/>
          </w:tcPr>
          <w:p w14:paraId="46F6997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Крупская,9</w:t>
            </w:r>
          </w:p>
        </w:tc>
        <w:tc>
          <w:tcPr>
            <w:tcW w:w="2861" w:type="dxa"/>
            <w:shd w:val="clear" w:color="auto" w:fill="auto"/>
            <w:vAlign w:val="center"/>
          </w:tcPr>
          <w:p w14:paraId="7D6A157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Крупская,60</w:t>
            </w:r>
          </w:p>
        </w:tc>
      </w:tr>
      <w:tr w:rsidR="00F25F6A" w:rsidRPr="006F3682" w14:paraId="7085619A" w14:textId="77777777" w:rsidTr="00521D06">
        <w:trPr>
          <w:trHeight w:val="240"/>
          <w:jc w:val="center"/>
        </w:trPr>
        <w:tc>
          <w:tcPr>
            <w:tcW w:w="2842" w:type="dxa"/>
            <w:shd w:val="clear" w:color="auto" w:fill="auto"/>
            <w:vAlign w:val="center"/>
          </w:tcPr>
          <w:p w14:paraId="76DE010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Первомайская,13</w:t>
            </w:r>
          </w:p>
        </w:tc>
        <w:tc>
          <w:tcPr>
            <w:tcW w:w="2976" w:type="dxa"/>
            <w:shd w:val="clear" w:color="auto" w:fill="auto"/>
            <w:vAlign w:val="center"/>
          </w:tcPr>
          <w:p w14:paraId="3DD9C1D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Крупская,10</w:t>
            </w:r>
          </w:p>
        </w:tc>
        <w:tc>
          <w:tcPr>
            <w:tcW w:w="2861" w:type="dxa"/>
            <w:shd w:val="clear" w:color="auto" w:fill="auto"/>
            <w:vAlign w:val="center"/>
          </w:tcPr>
          <w:p w14:paraId="65EDD80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Крупская,61</w:t>
            </w:r>
          </w:p>
        </w:tc>
      </w:tr>
      <w:tr w:rsidR="00F25F6A" w:rsidRPr="006F3682" w14:paraId="5EBA6177" w14:textId="77777777" w:rsidTr="00521D06">
        <w:trPr>
          <w:trHeight w:val="240"/>
          <w:jc w:val="center"/>
        </w:trPr>
        <w:tc>
          <w:tcPr>
            <w:tcW w:w="2842" w:type="dxa"/>
            <w:shd w:val="clear" w:color="auto" w:fill="auto"/>
            <w:vAlign w:val="center"/>
          </w:tcPr>
          <w:p w14:paraId="47FE41B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Первомайская,14</w:t>
            </w:r>
          </w:p>
        </w:tc>
        <w:tc>
          <w:tcPr>
            <w:tcW w:w="2976" w:type="dxa"/>
            <w:shd w:val="clear" w:color="auto" w:fill="auto"/>
            <w:vAlign w:val="center"/>
          </w:tcPr>
          <w:p w14:paraId="002BCB3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Крупская,11</w:t>
            </w:r>
          </w:p>
        </w:tc>
        <w:tc>
          <w:tcPr>
            <w:tcW w:w="2861" w:type="dxa"/>
            <w:shd w:val="clear" w:color="auto" w:fill="auto"/>
            <w:vAlign w:val="center"/>
          </w:tcPr>
          <w:p w14:paraId="2B1EFC1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Крупская,62</w:t>
            </w:r>
          </w:p>
        </w:tc>
      </w:tr>
      <w:tr w:rsidR="00F25F6A" w:rsidRPr="006F3682" w14:paraId="738B5072" w14:textId="77777777" w:rsidTr="00521D06">
        <w:trPr>
          <w:trHeight w:val="240"/>
          <w:jc w:val="center"/>
        </w:trPr>
        <w:tc>
          <w:tcPr>
            <w:tcW w:w="2842" w:type="dxa"/>
            <w:shd w:val="clear" w:color="auto" w:fill="auto"/>
            <w:vAlign w:val="center"/>
          </w:tcPr>
          <w:p w14:paraId="2F39E9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Первомайская,17</w:t>
            </w:r>
          </w:p>
        </w:tc>
        <w:tc>
          <w:tcPr>
            <w:tcW w:w="2976" w:type="dxa"/>
            <w:shd w:val="clear" w:color="auto" w:fill="auto"/>
            <w:vAlign w:val="center"/>
          </w:tcPr>
          <w:p w14:paraId="5BB7E4F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Крупская,12</w:t>
            </w:r>
          </w:p>
        </w:tc>
        <w:tc>
          <w:tcPr>
            <w:tcW w:w="2861" w:type="dxa"/>
            <w:shd w:val="clear" w:color="auto" w:fill="auto"/>
            <w:vAlign w:val="center"/>
          </w:tcPr>
          <w:p w14:paraId="38D8E3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Крупская,63</w:t>
            </w:r>
          </w:p>
        </w:tc>
      </w:tr>
      <w:tr w:rsidR="00F25F6A" w:rsidRPr="006F3682" w14:paraId="07D2EE83" w14:textId="77777777" w:rsidTr="00521D06">
        <w:trPr>
          <w:trHeight w:val="240"/>
          <w:jc w:val="center"/>
        </w:trPr>
        <w:tc>
          <w:tcPr>
            <w:tcW w:w="2842" w:type="dxa"/>
            <w:shd w:val="clear" w:color="auto" w:fill="auto"/>
            <w:vAlign w:val="center"/>
          </w:tcPr>
          <w:p w14:paraId="429A26B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Первомайская,19</w:t>
            </w:r>
          </w:p>
        </w:tc>
        <w:tc>
          <w:tcPr>
            <w:tcW w:w="2976" w:type="dxa"/>
            <w:shd w:val="clear" w:color="auto" w:fill="auto"/>
            <w:vAlign w:val="center"/>
          </w:tcPr>
          <w:p w14:paraId="2ECD0E4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Крупская,16</w:t>
            </w:r>
          </w:p>
        </w:tc>
        <w:tc>
          <w:tcPr>
            <w:tcW w:w="2861" w:type="dxa"/>
            <w:shd w:val="clear" w:color="auto" w:fill="auto"/>
            <w:vAlign w:val="center"/>
          </w:tcPr>
          <w:p w14:paraId="0BA9B00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Крупская,64</w:t>
            </w:r>
          </w:p>
        </w:tc>
      </w:tr>
      <w:tr w:rsidR="00F25F6A" w:rsidRPr="006F3682" w14:paraId="5B45A785" w14:textId="77777777" w:rsidTr="00521D06">
        <w:trPr>
          <w:trHeight w:val="240"/>
          <w:jc w:val="center"/>
        </w:trPr>
        <w:tc>
          <w:tcPr>
            <w:tcW w:w="2842" w:type="dxa"/>
            <w:shd w:val="clear" w:color="auto" w:fill="auto"/>
            <w:vAlign w:val="center"/>
          </w:tcPr>
          <w:p w14:paraId="4214D5A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Крупская,65</w:t>
            </w:r>
          </w:p>
        </w:tc>
        <w:tc>
          <w:tcPr>
            <w:tcW w:w="2976" w:type="dxa"/>
            <w:shd w:val="clear" w:color="auto" w:fill="auto"/>
            <w:vAlign w:val="center"/>
          </w:tcPr>
          <w:p w14:paraId="34546A9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Октябрьская,5 5</w:t>
            </w:r>
          </w:p>
        </w:tc>
        <w:tc>
          <w:tcPr>
            <w:tcW w:w="2861" w:type="dxa"/>
            <w:shd w:val="clear" w:color="auto" w:fill="auto"/>
            <w:vAlign w:val="center"/>
          </w:tcPr>
          <w:p w14:paraId="258ADCC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Комарова,10</w:t>
            </w:r>
          </w:p>
        </w:tc>
      </w:tr>
      <w:tr w:rsidR="00F25F6A" w:rsidRPr="006F3682" w14:paraId="497152F5" w14:textId="77777777" w:rsidTr="00521D06">
        <w:trPr>
          <w:trHeight w:val="240"/>
          <w:jc w:val="center"/>
        </w:trPr>
        <w:tc>
          <w:tcPr>
            <w:tcW w:w="2842" w:type="dxa"/>
            <w:shd w:val="clear" w:color="auto" w:fill="auto"/>
            <w:vAlign w:val="center"/>
          </w:tcPr>
          <w:p w14:paraId="1A388D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Крупская,66</w:t>
            </w:r>
          </w:p>
        </w:tc>
        <w:tc>
          <w:tcPr>
            <w:tcW w:w="2976" w:type="dxa"/>
            <w:shd w:val="clear" w:color="auto" w:fill="auto"/>
            <w:vAlign w:val="center"/>
          </w:tcPr>
          <w:p w14:paraId="069D498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Октябрьская,57</w:t>
            </w:r>
          </w:p>
        </w:tc>
        <w:tc>
          <w:tcPr>
            <w:tcW w:w="2861" w:type="dxa"/>
            <w:shd w:val="clear" w:color="auto" w:fill="auto"/>
            <w:vAlign w:val="center"/>
          </w:tcPr>
          <w:p w14:paraId="5B1B82A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 1</w:t>
            </w:r>
          </w:p>
        </w:tc>
      </w:tr>
      <w:tr w:rsidR="00F25F6A" w:rsidRPr="006F3682" w14:paraId="68B8698A" w14:textId="77777777" w:rsidTr="00521D06">
        <w:trPr>
          <w:trHeight w:val="240"/>
          <w:jc w:val="center"/>
        </w:trPr>
        <w:tc>
          <w:tcPr>
            <w:tcW w:w="2842" w:type="dxa"/>
            <w:shd w:val="clear" w:color="auto" w:fill="auto"/>
            <w:vAlign w:val="center"/>
          </w:tcPr>
          <w:p w14:paraId="1B88639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Крупская,67</w:t>
            </w:r>
          </w:p>
        </w:tc>
        <w:tc>
          <w:tcPr>
            <w:tcW w:w="2976" w:type="dxa"/>
            <w:shd w:val="clear" w:color="auto" w:fill="auto"/>
            <w:vAlign w:val="center"/>
          </w:tcPr>
          <w:p w14:paraId="5A62330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Октябрьская,59</w:t>
            </w:r>
          </w:p>
        </w:tc>
        <w:tc>
          <w:tcPr>
            <w:tcW w:w="2861" w:type="dxa"/>
            <w:shd w:val="clear" w:color="auto" w:fill="auto"/>
            <w:vAlign w:val="center"/>
          </w:tcPr>
          <w:p w14:paraId="044BBDA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Энгельса,2</w:t>
            </w:r>
          </w:p>
        </w:tc>
      </w:tr>
      <w:tr w:rsidR="00F25F6A" w:rsidRPr="006F3682" w14:paraId="02525122" w14:textId="77777777" w:rsidTr="00521D06">
        <w:trPr>
          <w:trHeight w:val="240"/>
          <w:jc w:val="center"/>
        </w:trPr>
        <w:tc>
          <w:tcPr>
            <w:tcW w:w="2842" w:type="dxa"/>
            <w:shd w:val="clear" w:color="auto" w:fill="auto"/>
            <w:vAlign w:val="center"/>
          </w:tcPr>
          <w:p w14:paraId="05B5CF3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Крупская,68</w:t>
            </w:r>
          </w:p>
        </w:tc>
        <w:tc>
          <w:tcPr>
            <w:tcW w:w="2976" w:type="dxa"/>
            <w:shd w:val="clear" w:color="auto" w:fill="auto"/>
            <w:vAlign w:val="center"/>
          </w:tcPr>
          <w:p w14:paraId="2ADB430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Октябрьская,61</w:t>
            </w:r>
          </w:p>
        </w:tc>
        <w:tc>
          <w:tcPr>
            <w:tcW w:w="2861" w:type="dxa"/>
            <w:shd w:val="clear" w:color="auto" w:fill="auto"/>
            <w:vAlign w:val="center"/>
          </w:tcPr>
          <w:p w14:paraId="38A7396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 колонка</w:t>
            </w:r>
          </w:p>
        </w:tc>
      </w:tr>
      <w:tr w:rsidR="00F25F6A" w:rsidRPr="006F3682" w14:paraId="42265EFD" w14:textId="77777777" w:rsidTr="00521D06">
        <w:trPr>
          <w:trHeight w:val="240"/>
          <w:jc w:val="center"/>
        </w:trPr>
        <w:tc>
          <w:tcPr>
            <w:tcW w:w="2842" w:type="dxa"/>
            <w:shd w:val="clear" w:color="auto" w:fill="auto"/>
            <w:vAlign w:val="center"/>
          </w:tcPr>
          <w:p w14:paraId="2AFF2C9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Крупская,69</w:t>
            </w:r>
          </w:p>
        </w:tc>
        <w:tc>
          <w:tcPr>
            <w:tcW w:w="2976" w:type="dxa"/>
            <w:shd w:val="clear" w:color="auto" w:fill="auto"/>
            <w:vAlign w:val="center"/>
          </w:tcPr>
          <w:p w14:paraId="1A5F63C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Октябрьская,65</w:t>
            </w:r>
          </w:p>
        </w:tc>
        <w:tc>
          <w:tcPr>
            <w:tcW w:w="2861" w:type="dxa"/>
            <w:shd w:val="clear" w:color="auto" w:fill="auto"/>
            <w:vAlign w:val="center"/>
          </w:tcPr>
          <w:p w14:paraId="58835A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Энгельса,5</w:t>
            </w:r>
          </w:p>
        </w:tc>
      </w:tr>
      <w:tr w:rsidR="00F25F6A" w:rsidRPr="006F3682" w14:paraId="0910649D" w14:textId="77777777" w:rsidTr="00521D06">
        <w:trPr>
          <w:trHeight w:val="240"/>
          <w:jc w:val="center"/>
        </w:trPr>
        <w:tc>
          <w:tcPr>
            <w:tcW w:w="2842" w:type="dxa"/>
            <w:shd w:val="clear" w:color="auto" w:fill="auto"/>
            <w:vAlign w:val="center"/>
          </w:tcPr>
          <w:p w14:paraId="5516DB1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Крупская,70</w:t>
            </w:r>
          </w:p>
        </w:tc>
        <w:tc>
          <w:tcPr>
            <w:tcW w:w="2976" w:type="dxa"/>
            <w:shd w:val="clear" w:color="auto" w:fill="auto"/>
            <w:vAlign w:val="center"/>
          </w:tcPr>
          <w:p w14:paraId="68DED5C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Мира,1а</w:t>
            </w:r>
          </w:p>
        </w:tc>
        <w:tc>
          <w:tcPr>
            <w:tcW w:w="2861" w:type="dxa"/>
            <w:shd w:val="clear" w:color="auto" w:fill="auto"/>
            <w:vAlign w:val="center"/>
          </w:tcPr>
          <w:p w14:paraId="47BBC20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Энгельса,9</w:t>
            </w:r>
          </w:p>
        </w:tc>
      </w:tr>
      <w:tr w:rsidR="00F25F6A" w:rsidRPr="006F3682" w14:paraId="0EF3353B" w14:textId="77777777" w:rsidTr="00521D06">
        <w:trPr>
          <w:trHeight w:val="240"/>
          <w:jc w:val="center"/>
        </w:trPr>
        <w:tc>
          <w:tcPr>
            <w:tcW w:w="2842" w:type="dxa"/>
            <w:shd w:val="clear" w:color="auto" w:fill="auto"/>
            <w:vAlign w:val="center"/>
          </w:tcPr>
          <w:p w14:paraId="54F0802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Крупская,71</w:t>
            </w:r>
          </w:p>
        </w:tc>
        <w:tc>
          <w:tcPr>
            <w:tcW w:w="2976" w:type="dxa"/>
            <w:shd w:val="clear" w:color="auto" w:fill="auto"/>
            <w:vAlign w:val="center"/>
          </w:tcPr>
          <w:p w14:paraId="2970221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Мира,1</w:t>
            </w:r>
          </w:p>
        </w:tc>
        <w:tc>
          <w:tcPr>
            <w:tcW w:w="2861" w:type="dxa"/>
            <w:shd w:val="clear" w:color="auto" w:fill="auto"/>
            <w:vAlign w:val="center"/>
          </w:tcPr>
          <w:p w14:paraId="4DD8BDB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Энгельса,17</w:t>
            </w:r>
          </w:p>
        </w:tc>
      </w:tr>
      <w:tr w:rsidR="00F25F6A" w:rsidRPr="006F3682" w14:paraId="7E6499FD" w14:textId="77777777" w:rsidTr="00521D06">
        <w:trPr>
          <w:trHeight w:val="240"/>
          <w:jc w:val="center"/>
        </w:trPr>
        <w:tc>
          <w:tcPr>
            <w:tcW w:w="2842" w:type="dxa"/>
            <w:shd w:val="clear" w:color="auto" w:fill="auto"/>
            <w:vAlign w:val="center"/>
          </w:tcPr>
          <w:p w14:paraId="234DD5C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w:t>
            </w:r>
          </w:p>
        </w:tc>
        <w:tc>
          <w:tcPr>
            <w:tcW w:w="2976" w:type="dxa"/>
            <w:shd w:val="clear" w:color="auto" w:fill="auto"/>
            <w:vAlign w:val="center"/>
          </w:tcPr>
          <w:p w14:paraId="7C0FEA3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Мира,2а</w:t>
            </w:r>
          </w:p>
        </w:tc>
        <w:tc>
          <w:tcPr>
            <w:tcW w:w="2861" w:type="dxa"/>
            <w:shd w:val="clear" w:color="auto" w:fill="auto"/>
            <w:vAlign w:val="center"/>
          </w:tcPr>
          <w:p w14:paraId="099A45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Энгельса,19</w:t>
            </w:r>
          </w:p>
        </w:tc>
      </w:tr>
      <w:tr w:rsidR="00F25F6A" w:rsidRPr="006F3682" w14:paraId="4177AF9C" w14:textId="77777777" w:rsidTr="00521D06">
        <w:trPr>
          <w:trHeight w:val="240"/>
          <w:jc w:val="center"/>
        </w:trPr>
        <w:tc>
          <w:tcPr>
            <w:tcW w:w="2842" w:type="dxa"/>
            <w:shd w:val="clear" w:color="auto" w:fill="auto"/>
            <w:vAlign w:val="center"/>
          </w:tcPr>
          <w:p w14:paraId="7474737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Октябрьская,5</w:t>
            </w:r>
          </w:p>
        </w:tc>
        <w:tc>
          <w:tcPr>
            <w:tcW w:w="2976" w:type="dxa"/>
            <w:shd w:val="clear" w:color="auto" w:fill="auto"/>
            <w:vAlign w:val="center"/>
          </w:tcPr>
          <w:p w14:paraId="327FC14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Мира,3</w:t>
            </w:r>
          </w:p>
        </w:tc>
        <w:tc>
          <w:tcPr>
            <w:tcW w:w="2861" w:type="dxa"/>
            <w:shd w:val="clear" w:color="auto" w:fill="auto"/>
            <w:vAlign w:val="center"/>
          </w:tcPr>
          <w:p w14:paraId="6A25A6A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Энгельса,20</w:t>
            </w:r>
          </w:p>
        </w:tc>
      </w:tr>
      <w:tr w:rsidR="00F25F6A" w:rsidRPr="006F3682" w14:paraId="64211D9C" w14:textId="77777777" w:rsidTr="00521D06">
        <w:trPr>
          <w:trHeight w:val="240"/>
          <w:jc w:val="center"/>
        </w:trPr>
        <w:tc>
          <w:tcPr>
            <w:tcW w:w="2842" w:type="dxa"/>
            <w:shd w:val="clear" w:color="auto" w:fill="auto"/>
            <w:vAlign w:val="center"/>
          </w:tcPr>
          <w:p w14:paraId="2798C41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Октябрьская,8</w:t>
            </w:r>
          </w:p>
        </w:tc>
        <w:tc>
          <w:tcPr>
            <w:tcW w:w="2976" w:type="dxa"/>
            <w:shd w:val="clear" w:color="auto" w:fill="auto"/>
            <w:vAlign w:val="center"/>
          </w:tcPr>
          <w:p w14:paraId="2AA6BC8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Мира,4</w:t>
            </w:r>
          </w:p>
        </w:tc>
        <w:tc>
          <w:tcPr>
            <w:tcW w:w="2861" w:type="dxa"/>
            <w:shd w:val="clear" w:color="auto" w:fill="auto"/>
            <w:vAlign w:val="center"/>
          </w:tcPr>
          <w:p w14:paraId="599C818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Энгельса,22</w:t>
            </w:r>
          </w:p>
        </w:tc>
      </w:tr>
      <w:tr w:rsidR="00F25F6A" w:rsidRPr="006F3682" w14:paraId="0BAD59D8" w14:textId="77777777" w:rsidTr="00521D06">
        <w:trPr>
          <w:trHeight w:val="240"/>
          <w:jc w:val="center"/>
        </w:trPr>
        <w:tc>
          <w:tcPr>
            <w:tcW w:w="2842" w:type="dxa"/>
            <w:shd w:val="clear" w:color="auto" w:fill="auto"/>
            <w:vAlign w:val="center"/>
          </w:tcPr>
          <w:p w14:paraId="6579CB2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Октябрьская,9</w:t>
            </w:r>
          </w:p>
        </w:tc>
        <w:tc>
          <w:tcPr>
            <w:tcW w:w="2976" w:type="dxa"/>
            <w:shd w:val="clear" w:color="auto" w:fill="auto"/>
            <w:vAlign w:val="center"/>
          </w:tcPr>
          <w:p w14:paraId="0C737D1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w:t>
            </w:r>
          </w:p>
        </w:tc>
        <w:tc>
          <w:tcPr>
            <w:tcW w:w="2861" w:type="dxa"/>
            <w:shd w:val="clear" w:color="auto" w:fill="auto"/>
            <w:vAlign w:val="center"/>
          </w:tcPr>
          <w:p w14:paraId="4591F69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Энгельса,23</w:t>
            </w:r>
          </w:p>
        </w:tc>
      </w:tr>
      <w:tr w:rsidR="00F25F6A" w:rsidRPr="006F3682" w14:paraId="65018A4E" w14:textId="77777777" w:rsidTr="00521D06">
        <w:trPr>
          <w:trHeight w:val="240"/>
          <w:jc w:val="center"/>
        </w:trPr>
        <w:tc>
          <w:tcPr>
            <w:tcW w:w="2842" w:type="dxa"/>
            <w:shd w:val="clear" w:color="auto" w:fill="auto"/>
            <w:vAlign w:val="center"/>
          </w:tcPr>
          <w:p w14:paraId="145C714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Октябрьская,18 колонка</w:t>
            </w:r>
          </w:p>
        </w:tc>
        <w:tc>
          <w:tcPr>
            <w:tcW w:w="2976" w:type="dxa"/>
            <w:shd w:val="clear" w:color="auto" w:fill="auto"/>
            <w:vAlign w:val="center"/>
          </w:tcPr>
          <w:p w14:paraId="3972D1B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Мира,6</w:t>
            </w:r>
          </w:p>
        </w:tc>
        <w:tc>
          <w:tcPr>
            <w:tcW w:w="2861" w:type="dxa"/>
            <w:shd w:val="clear" w:color="auto" w:fill="auto"/>
            <w:vAlign w:val="center"/>
          </w:tcPr>
          <w:p w14:paraId="04E51FC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Энгельса,27</w:t>
            </w:r>
          </w:p>
        </w:tc>
      </w:tr>
      <w:tr w:rsidR="00F25F6A" w:rsidRPr="006F3682" w14:paraId="3ABC84A5" w14:textId="77777777" w:rsidTr="00521D06">
        <w:trPr>
          <w:trHeight w:val="240"/>
          <w:jc w:val="center"/>
        </w:trPr>
        <w:tc>
          <w:tcPr>
            <w:tcW w:w="2842" w:type="dxa"/>
            <w:shd w:val="clear" w:color="auto" w:fill="auto"/>
            <w:vAlign w:val="center"/>
          </w:tcPr>
          <w:p w14:paraId="0723D13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Октябрьская,20</w:t>
            </w:r>
          </w:p>
        </w:tc>
        <w:tc>
          <w:tcPr>
            <w:tcW w:w="2976" w:type="dxa"/>
            <w:shd w:val="clear" w:color="auto" w:fill="auto"/>
            <w:vAlign w:val="center"/>
          </w:tcPr>
          <w:p w14:paraId="041D0C2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Мира,7</w:t>
            </w:r>
          </w:p>
        </w:tc>
        <w:tc>
          <w:tcPr>
            <w:tcW w:w="2861" w:type="dxa"/>
            <w:shd w:val="clear" w:color="auto" w:fill="auto"/>
            <w:vAlign w:val="center"/>
          </w:tcPr>
          <w:p w14:paraId="69674B3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Энгельса,29</w:t>
            </w:r>
          </w:p>
        </w:tc>
      </w:tr>
      <w:tr w:rsidR="00F25F6A" w:rsidRPr="006F3682" w14:paraId="15BEE01D" w14:textId="77777777" w:rsidTr="00521D06">
        <w:trPr>
          <w:trHeight w:val="240"/>
          <w:jc w:val="center"/>
        </w:trPr>
        <w:tc>
          <w:tcPr>
            <w:tcW w:w="2842" w:type="dxa"/>
            <w:shd w:val="clear" w:color="auto" w:fill="auto"/>
            <w:vAlign w:val="center"/>
          </w:tcPr>
          <w:p w14:paraId="6D3992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Октябрьская,22</w:t>
            </w:r>
          </w:p>
        </w:tc>
        <w:tc>
          <w:tcPr>
            <w:tcW w:w="2976" w:type="dxa"/>
            <w:shd w:val="clear" w:color="auto" w:fill="auto"/>
            <w:vAlign w:val="center"/>
          </w:tcPr>
          <w:p w14:paraId="54BE827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Мира,8</w:t>
            </w:r>
          </w:p>
        </w:tc>
        <w:tc>
          <w:tcPr>
            <w:tcW w:w="2861" w:type="dxa"/>
            <w:shd w:val="clear" w:color="auto" w:fill="auto"/>
            <w:vAlign w:val="center"/>
          </w:tcPr>
          <w:p w14:paraId="2B9F34F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Энгельса,32</w:t>
            </w:r>
          </w:p>
        </w:tc>
      </w:tr>
      <w:tr w:rsidR="00F25F6A" w:rsidRPr="006F3682" w14:paraId="4B7FA796" w14:textId="77777777" w:rsidTr="00521D06">
        <w:trPr>
          <w:trHeight w:val="240"/>
          <w:jc w:val="center"/>
        </w:trPr>
        <w:tc>
          <w:tcPr>
            <w:tcW w:w="2842" w:type="dxa"/>
            <w:shd w:val="clear" w:color="auto" w:fill="auto"/>
            <w:vAlign w:val="center"/>
          </w:tcPr>
          <w:p w14:paraId="56A874D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Октябрьская,23</w:t>
            </w:r>
          </w:p>
        </w:tc>
        <w:tc>
          <w:tcPr>
            <w:tcW w:w="2976" w:type="dxa"/>
            <w:shd w:val="clear" w:color="auto" w:fill="auto"/>
            <w:vAlign w:val="center"/>
          </w:tcPr>
          <w:p w14:paraId="1797B18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,9</w:t>
            </w:r>
          </w:p>
        </w:tc>
        <w:tc>
          <w:tcPr>
            <w:tcW w:w="2861" w:type="dxa"/>
            <w:shd w:val="clear" w:color="auto" w:fill="auto"/>
            <w:vAlign w:val="center"/>
          </w:tcPr>
          <w:p w14:paraId="3181615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Энгельса,33</w:t>
            </w:r>
          </w:p>
        </w:tc>
      </w:tr>
      <w:tr w:rsidR="00F25F6A" w:rsidRPr="006F3682" w14:paraId="04CFAB95" w14:textId="77777777" w:rsidTr="00521D06">
        <w:trPr>
          <w:trHeight w:val="240"/>
          <w:jc w:val="center"/>
        </w:trPr>
        <w:tc>
          <w:tcPr>
            <w:tcW w:w="2842" w:type="dxa"/>
            <w:shd w:val="clear" w:color="auto" w:fill="auto"/>
            <w:vAlign w:val="center"/>
          </w:tcPr>
          <w:p w14:paraId="7B4CF7A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Октябрьская,26</w:t>
            </w:r>
          </w:p>
        </w:tc>
        <w:tc>
          <w:tcPr>
            <w:tcW w:w="2976" w:type="dxa"/>
            <w:shd w:val="clear" w:color="auto" w:fill="auto"/>
            <w:vAlign w:val="center"/>
          </w:tcPr>
          <w:p w14:paraId="52C6FEB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,10</w:t>
            </w:r>
          </w:p>
        </w:tc>
        <w:tc>
          <w:tcPr>
            <w:tcW w:w="2861" w:type="dxa"/>
            <w:shd w:val="clear" w:color="auto" w:fill="auto"/>
            <w:vAlign w:val="center"/>
          </w:tcPr>
          <w:p w14:paraId="372796C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Энгельса,35</w:t>
            </w:r>
          </w:p>
        </w:tc>
      </w:tr>
      <w:tr w:rsidR="00F25F6A" w:rsidRPr="006F3682" w14:paraId="194D743A" w14:textId="77777777" w:rsidTr="00521D06">
        <w:trPr>
          <w:trHeight w:val="240"/>
          <w:jc w:val="center"/>
        </w:trPr>
        <w:tc>
          <w:tcPr>
            <w:tcW w:w="2842" w:type="dxa"/>
            <w:shd w:val="clear" w:color="auto" w:fill="auto"/>
            <w:vAlign w:val="center"/>
          </w:tcPr>
          <w:p w14:paraId="2DF6267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Октябрьская,27</w:t>
            </w:r>
          </w:p>
        </w:tc>
        <w:tc>
          <w:tcPr>
            <w:tcW w:w="2976" w:type="dxa"/>
            <w:shd w:val="clear" w:color="auto" w:fill="auto"/>
            <w:vAlign w:val="center"/>
          </w:tcPr>
          <w:p w14:paraId="572E1A3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,11</w:t>
            </w:r>
          </w:p>
        </w:tc>
        <w:tc>
          <w:tcPr>
            <w:tcW w:w="2861" w:type="dxa"/>
            <w:shd w:val="clear" w:color="auto" w:fill="auto"/>
            <w:vAlign w:val="center"/>
          </w:tcPr>
          <w:p w14:paraId="1EB177C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Энгельса,36</w:t>
            </w:r>
          </w:p>
        </w:tc>
      </w:tr>
      <w:tr w:rsidR="00F25F6A" w:rsidRPr="006F3682" w14:paraId="1F6BD347" w14:textId="77777777" w:rsidTr="00521D06">
        <w:trPr>
          <w:trHeight w:val="240"/>
          <w:jc w:val="center"/>
        </w:trPr>
        <w:tc>
          <w:tcPr>
            <w:tcW w:w="2842" w:type="dxa"/>
            <w:shd w:val="clear" w:color="auto" w:fill="auto"/>
            <w:vAlign w:val="center"/>
          </w:tcPr>
          <w:p w14:paraId="4B70818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Октябрьская,29</w:t>
            </w:r>
          </w:p>
        </w:tc>
        <w:tc>
          <w:tcPr>
            <w:tcW w:w="2976" w:type="dxa"/>
            <w:shd w:val="clear" w:color="auto" w:fill="auto"/>
            <w:vAlign w:val="center"/>
          </w:tcPr>
          <w:p w14:paraId="362500B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,12</w:t>
            </w:r>
          </w:p>
        </w:tc>
        <w:tc>
          <w:tcPr>
            <w:tcW w:w="2861" w:type="dxa"/>
            <w:shd w:val="clear" w:color="auto" w:fill="auto"/>
            <w:vAlign w:val="center"/>
          </w:tcPr>
          <w:p w14:paraId="44983D1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Энгельса,37 колонка</w:t>
            </w:r>
          </w:p>
        </w:tc>
      </w:tr>
      <w:tr w:rsidR="00F25F6A" w:rsidRPr="006F3682" w14:paraId="668D161E" w14:textId="77777777" w:rsidTr="00521D06">
        <w:trPr>
          <w:trHeight w:val="240"/>
          <w:jc w:val="center"/>
        </w:trPr>
        <w:tc>
          <w:tcPr>
            <w:tcW w:w="2842" w:type="dxa"/>
            <w:shd w:val="clear" w:color="auto" w:fill="auto"/>
            <w:vAlign w:val="center"/>
          </w:tcPr>
          <w:p w14:paraId="0695085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Октябрьская,30</w:t>
            </w:r>
          </w:p>
        </w:tc>
        <w:tc>
          <w:tcPr>
            <w:tcW w:w="2976" w:type="dxa"/>
            <w:shd w:val="clear" w:color="auto" w:fill="auto"/>
            <w:vAlign w:val="center"/>
          </w:tcPr>
          <w:p w14:paraId="1E6C9D6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,13</w:t>
            </w:r>
          </w:p>
        </w:tc>
        <w:tc>
          <w:tcPr>
            <w:tcW w:w="2861" w:type="dxa"/>
            <w:shd w:val="clear" w:color="auto" w:fill="auto"/>
            <w:vAlign w:val="center"/>
          </w:tcPr>
          <w:p w14:paraId="47DF8F6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Энгельса,38 колонка</w:t>
            </w:r>
          </w:p>
        </w:tc>
      </w:tr>
      <w:tr w:rsidR="00F25F6A" w:rsidRPr="006F3682" w14:paraId="5854D7C3" w14:textId="77777777" w:rsidTr="00521D06">
        <w:trPr>
          <w:trHeight w:val="240"/>
          <w:jc w:val="center"/>
        </w:trPr>
        <w:tc>
          <w:tcPr>
            <w:tcW w:w="2842" w:type="dxa"/>
            <w:shd w:val="clear" w:color="auto" w:fill="auto"/>
            <w:vAlign w:val="center"/>
          </w:tcPr>
          <w:p w14:paraId="4D96637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Октябрьская,32</w:t>
            </w:r>
          </w:p>
        </w:tc>
        <w:tc>
          <w:tcPr>
            <w:tcW w:w="2976" w:type="dxa"/>
            <w:shd w:val="clear" w:color="auto" w:fill="auto"/>
            <w:vAlign w:val="center"/>
          </w:tcPr>
          <w:p w14:paraId="1D730C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,14</w:t>
            </w:r>
          </w:p>
        </w:tc>
        <w:tc>
          <w:tcPr>
            <w:tcW w:w="2861" w:type="dxa"/>
            <w:shd w:val="clear" w:color="auto" w:fill="auto"/>
            <w:vAlign w:val="center"/>
          </w:tcPr>
          <w:p w14:paraId="61AD81A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Энгельса,39</w:t>
            </w:r>
          </w:p>
        </w:tc>
      </w:tr>
      <w:tr w:rsidR="00F25F6A" w:rsidRPr="006F3682" w14:paraId="17F272D7" w14:textId="77777777" w:rsidTr="00521D06">
        <w:trPr>
          <w:trHeight w:val="240"/>
          <w:jc w:val="center"/>
        </w:trPr>
        <w:tc>
          <w:tcPr>
            <w:tcW w:w="2842" w:type="dxa"/>
            <w:shd w:val="clear" w:color="auto" w:fill="auto"/>
            <w:vAlign w:val="center"/>
          </w:tcPr>
          <w:p w14:paraId="49E62EB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Октябрьская,33</w:t>
            </w:r>
          </w:p>
        </w:tc>
        <w:tc>
          <w:tcPr>
            <w:tcW w:w="2976" w:type="dxa"/>
            <w:shd w:val="clear" w:color="auto" w:fill="auto"/>
            <w:vAlign w:val="center"/>
          </w:tcPr>
          <w:p w14:paraId="1E9B7C1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,15</w:t>
            </w:r>
          </w:p>
        </w:tc>
        <w:tc>
          <w:tcPr>
            <w:tcW w:w="2861" w:type="dxa"/>
            <w:shd w:val="clear" w:color="auto" w:fill="auto"/>
            <w:vAlign w:val="center"/>
          </w:tcPr>
          <w:p w14:paraId="4DF3AAF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Энгельса,41</w:t>
            </w:r>
          </w:p>
        </w:tc>
      </w:tr>
      <w:tr w:rsidR="00F25F6A" w:rsidRPr="006F3682" w14:paraId="41C6139B" w14:textId="77777777" w:rsidTr="00521D06">
        <w:trPr>
          <w:trHeight w:val="240"/>
          <w:jc w:val="center"/>
        </w:trPr>
        <w:tc>
          <w:tcPr>
            <w:tcW w:w="2842" w:type="dxa"/>
            <w:shd w:val="clear" w:color="auto" w:fill="auto"/>
            <w:vAlign w:val="center"/>
          </w:tcPr>
          <w:p w14:paraId="4B2C62E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Октябрьская,34</w:t>
            </w:r>
          </w:p>
        </w:tc>
        <w:tc>
          <w:tcPr>
            <w:tcW w:w="2976" w:type="dxa"/>
            <w:shd w:val="clear" w:color="auto" w:fill="auto"/>
            <w:vAlign w:val="center"/>
          </w:tcPr>
          <w:p w14:paraId="00DBAFC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,17</w:t>
            </w:r>
          </w:p>
        </w:tc>
        <w:tc>
          <w:tcPr>
            <w:tcW w:w="2861" w:type="dxa"/>
            <w:shd w:val="clear" w:color="auto" w:fill="auto"/>
            <w:vAlign w:val="center"/>
          </w:tcPr>
          <w:p w14:paraId="06F3606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Энгельса,43</w:t>
            </w:r>
          </w:p>
        </w:tc>
      </w:tr>
      <w:tr w:rsidR="00F25F6A" w:rsidRPr="006F3682" w14:paraId="7CC7B602" w14:textId="77777777" w:rsidTr="00521D06">
        <w:trPr>
          <w:trHeight w:val="240"/>
          <w:jc w:val="center"/>
        </w:trPr>
        <w:tc>
          <w:tcPr>
            <w:tcW w:w="2842" w:type="dxa"/>
            <w:shd w:val="clear" w:color="auto" w:fill="auto"/>
            <w:vAlign w:val="center"/>
          </w:tcPr>
          <w:p w14:paraId="66EAEB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Октябрьская,36</w:t>
            </w:r>
          </w:p>
        </w:tc>
        <w:tc>
          <w:tcPr>
            <w:tcW w:w="2976" w:type="dxa"/>
            <w:shd w:val="clear" w:color="auto" w:fill="auto"/>
            <w:vAlign w:val="center"/>
          </w:tcPr>
          <w:p w14:paraId="5D5A5D7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,18</w:t>
            </w:r>
          </w:p>
        </w:tc>
        <w:tc>
          <w:tcPr>
            <w:tcW w:w="2861" w:type="dxa"/>
            <w:shd w:val="clear" w:color="auto" w:fill="auto"/>
            <w:vAlign w:val="center"/>
          </w:tcPr>
          <w:p w14:paraId="6EC0FD7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Энгельса,44</w:t>
            </w:r>
          </w:p>
        </w:tc>
      </w:tr>
      <w:tr w:rsidR="00F25F6A" w:rsidRPr="006F3682" w14:paraId="47DC956E" w14:textId="77777777" w:rsidTr="00521D06">
        <w:trPr>
          <w:trHeight w:val="240"/>
          <w:jc w:val="center"/>
        </w:trPr>
        <w:tc>
          <w:tcPr>
            <w:tcW w:w="2842" w:type="dxa"/>
            <w:shd w:val="clear" w:color="auto" w:fill="auto"/>
            <w:vAlign w:val="center"/>
          </w:tcPr>
          <w:p w14:paraId="149E628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Октябрьская,37</w:t>
            </w:r>
          </w:p>
        </w:tc>
        <w:tc>
          <w:tcPr>
            <w:tcW w:w="2976" w:type="dxa"/>
            <w:shd w:val="clear" w:color="auto" w:fill="auto"/>
            <w:vAlign w:val="center"/>
          </w:tcPr>
          <w:p w14:paraId="1B370CB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,19</w:t>
            </w:r>
          </w:p>
        </w:tc>
        <w:tc>
          <w:tcPr>
            <w:tcW w:w="2861" w:type="dxa"/>
            <w:shd w:val="clear" w:color="auto" w:fill="auto"/>
            <w:vAlign w:val="center"/>
          </w:tcPr>
          <w:p w14:paraId="29EEC3D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Энгельса,45</w:t>
            </w:r>
          </w:p>
        </w:tc>
      </w:tr>
      <w:tr w:rsidR="00F25F6A" w:rsidRPr="006F3682" w14:paraId="272A5D92" w14:textId="77777777" w:rsidTr="00521D06">
        <w:trPr>
          <w:trHeight w:val="240"/>
          <w:jc w:val="center"/>
        </w:trPr>
        <w:tc>
          <w:tcPr>
            <w:tcW w:w="2842" w:type="dxa"/>
            <w:shd w:val="clear" w:color="auto" w:fill="auto"/>
            <w:vAlign w:val="center"/>
          </w:tcPr>
          <w:p w14:paraId="745D73E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Октябрьская,39</w:t>
            </w:r>
          </w:p>
        </w:tc>
        <w:tc>
          <w:tcPr>
            <w:tcW w:w="2976" w:type="dxa"/>
            <w:shd w:val="clear" w:color="auto" w:fill="auto"/>
            <w:vAlign w:val="center"/>
          </w:tcPr>
          <w:p w14:paraId="40334D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,20</w:t>
            </w:r>
          </w:p>
        </w:tc>
        <w:tc>
          <w:tcPr>
            <w:tcW w:w="2861" w:type="dxa"/>
            <w:shd w:val="clear" w:color="auto" w:fill="auto"/>
            <w:vAlign w:val="center"/>
          </w:tcPr>
          <w:p w14:paraId="0B250B2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Энгельса,46</w:t>
            </w:r>
          </w:p>
        </w:tc>
      </w:tr>
      <w:tr w:rsidR="00F25F6A" w:rsidRPr="006F3682" w14:paraId="51C71A21" w14:textId="77777777" w:rsidTr="00521D06">
        <w:trPr>
          <w:trHeight w:val="240"/>
          <w:jc w:val="center"/>
        </w:trPr>
        <w:tc>
          <w:tcPr>
            <w:tcW w:w="2842" w:type="dxa"/>
            <w:shd w:val="clear" w:color="auto" w:fill="auto"/>
            <w:vAlign w:val="center"/>
          </w:tcPr>
          <w:p w14:paraId="1F54619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Октябрьская,41</w:t>
            </w:r>
          </w:p>
        </w:tc>
        <w:tc>
          <w:tcPr>
            <w:tcW w:w="2976" w:type="dxa"/>
            <w:shd w:val="clear" w:color="auto" w:fill="auto"/>
            <w:vAlign w:val="center"/>
          </w:tcPr>
          <w:p w14:paraId="032F9BA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 ,22</w:t>
            </w:r>
          </w:p>
        </w:tc>
        <w:tc>
          <w:tcPr>
            <w:tcW w:w="2861" w:type="dxa"/>
            <w:shd w:val="clear" w:color="auto" w:fill="auto"/>
            <w:vAlign w:val="center"/>
          </w:tcPr>
          <w:p w14:paraId="5472C3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Энгельса,47</w:t>
            </w:r>
          </w:p>
        </w:tc>
      </w:tr>
      <w:tr w:rsidR="00F25F6A" w:rsidRPr="006F3682" w14:paraId="248A3D55" w14:textId="77777777" w:rsidTr="00521D06">
        <w:trPr>
          <w:trHeight w:val="240"/>
          <w:jc w:val="center"/>
        </w:trPr>
        <w:tc>
          <w:tcPr>
            <w:tcW w:w="2842" w:type="dxa"/>
            <w:shd w:val="clear" w:color="auto" w:fill="auto"/>
            <w:vAlign w:val="center"/>
          </w:tcPr>
          <w:p w14:paraId="5E42486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Октябрьская,43</w:t>
            </w:r>
          </w:p>
        </w:tc>
        <w:tc>
          <w:tcPr>
            <w:tcW w:w="2976" w:type="dxa"/>
            <w:shd w:val="clear" w:color="auto" w:fill="auto"/>
            <w:vAlign w:val="center"/>
          </w:tcPr>
          <w:p w14:paraId="2FE00D7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Мира,24</w:t>
            </w:r>
          </w:p>
        </w:tc>
        <w:tc>
          <w:tcPr>
            <w:tcW w:w="2861" w:type="dxa"/>
            <w:shd w:val="clear" w:color="auto" w:fill="auto"/>
            <w:vAlign w:val="center"/>
          </w:tcPr>
          <w:p w14:paraId="4170EE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Энгельса,49</w:t>
            </w:r>
          </w:p>
        </w:tc>
      </w:tr>
      <w:tr w:rsidR="00F25F6A" w:rsidRPr="006F3682" w14:paraId="3C15E9F5" w14:textId="77777777" w:rsidTr="00521D06">
        <w:trPr>
          <w:trHeight w:val="240"/>
          <w:jc w:val="center"/>
        </w:trPr>
        <w:tc>
          <w:tcPr>
            <w:tcW w:w="2842" w:type="dxa"/>
            <w:shd w:val="clear" w:color="auto" w:fill="auto"/>
            <w:vAlign w:val="center"/>
          </w:tcPr>
          <w:p w14:paraId="665FB3C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Октябрьская,44</w:t>
            </w:r>
          </w:p>
        </w:tc>
        <w:tc>
          <w:tcPr>
            <w:tcW w:w="2976" w:type="dxa"/>
            <w:shd w:val="clear" w:color="auto" w:fill="auto"/>
            <w:vAlign w:val="center"/>
          </w:tcPr>
          <w:p w14:paraId="0081BC1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Комарова,1</w:t>
            </w:r>
          </w:p>
        </w:tc>
        <w:tc>
          <w:tcPr>
            <w:tcW w:w="2861" w:type="dxa"/>
            <w:shd w:val="clear" w:color="auto" w:fill="auto"/>
            <w:vAlign w:val="center"/>
          </w:tcPr>
          <w:p w14:paraId="0C1927B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Энгельса,58</w:t>
            </w:r>
          </w:p>
        </w:tc>
      </w:tr>
      <w:tr w:rsidR="00F25F6A" w:rsidRPr="006F3682" w14:paraId="04572AE9" w14:textId="77777777" w:rsidTr="00521D06">
        <w:trPr>
          <w:trHeight w:val="240"/>
          <w:jc w:val="center"/>
        </w:trPr>
        <w:tc>
          <w:tcPr>
            <w:tcW w:w="2842" w:type="dxa"/>
            <w:shd w:val="clear" w:color="auto" w:fill="auto"/>
            <w:vAlign w:val="center"/>
          </w:tcPr>
          <w:p w14:paraId="2FBD23C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Октябрьская,45</w:t>
            </w:r>
          </w:p>
        </w:tc>
        <w:tc>
          <w:tcPr>
            <w:tcW w:w="2976" w:type="dxa"/>
            <w:shd w:val="clear" w:color="auto" w:fill="auto"/>
            <w:vAlign w:val="center"/>
          </w:tcPr>
          <w:p w14:paraId="061140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Комарова,2</w:t>
            </w:r>
          </w:p>
        </w:tc>
        <w:tc>
          <w:tcPr>
            <w:tcW w:w="2861" w:type="dxa"/>
            <w:shd w:val="clear" w:color="auto" w:fill="auto"/>
            <w:vAlign w:val="center"/>
          </w:tcPr>
          <w:p w14:paraId="5EDDF6E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Энгельса,60</w:t>
            </w:r>
          </w:p>
        </w:tc>
      </w:tr>
      <w:tr w:rsidR="00F25F6A" w:rsidRPr="006F3682" w14:paraId="5F3F3F1E" w14:textId="77777777" w:rsidTr="00521D06">
        <w:trPr>
          <w:trHeight w:val="240"/>
          <w:jc w:val="center"/>
        </w:trPr>
        <w:tc>
          <w:tcPr>
            <w:tcW w:w="2842" w:type="dxa"/>
            <w:shd w:val="clear" w:color="auto" w:fill="auto"/>
            <w:vAlign w:val="center"/>
          </w:tcPr>
          <w:p w14:paraId="1F15D85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Октябрьская,46</w:t>
            </w:r>
          </w:p>
        </w:tc>
        <w:tc>
          <w:tcPr>
            <w:tcW w:w="2976" w:type="dxa"/>
            <w:shd w:val="clear" w:color="auto" w:fill="auto"/>
            <w:vAlign w:val="center"/>
          </w:tcPr>
          <w:p w14:paraId="2418E4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Комарова,3</w:t>
            </w:r>
          </w:p>
        </w:tc>
        <w:tc>
          <w:tcPr>
            <w:tcW w:w="2861" w:type="dxa"/>
            <w:shd w:val="clear" w:color="auto" w:fill="auto"/>
            <w:vAlign w:val="center"/>
          </w:tcPr>
          <w:p w14:paraId="69FE639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Энгельса,64</w:t>
            </w:r>
          </w:p>
        </w:tc>
      </w:tr>
      <w:tr w:rsidR="00F25F6A" w:rsidRPr="006F3682" w14:paraId="2F06E106" w14:textId="77777777" w:rsidTr="00521D06">
        <w:trPr>
          <w:trHeight w:val="240"/>
          <w:jc w:val="center"/>
        </w:trPr>
        <w:tc>
          <w:tcPr>
            <w:tcW w:w="2842" w:type="dxa"/>
            <w:shd w:val="clear" w:color="auto" w:fill="auto"/>
            <w:vAlign w:val="center"/>
          </w:tcPr>
          <w:p w14:paraId="186542A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Октябрьская,47</w:t>
            </w:r>
          </w:p>
        </w:tc>
        <w:tc>
          <w:tcPr>
            <w:tcW w:w="2976" w:type="dxa"/>
            <w:shd w:val="clear" w:color="auto" w:fill="auto"/>
            <w:vAlign w:val="center"/>
          </w:tcPr>
          <w:p w14:paraId="7FBA076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Комарова,4 колонка</w:t>
            </w:r>
          </w:p>
        </w:tc>
        <w:tc>
          <w:tcPr>
            <w:tcW w:w="2861" w:type="dxa"/>
            <w:shd w:val="clear" w:color="auto" w:fill="auto"/>
            <w:vAlign w:val="center"/>
          </w:tcPr>
          <w:p w14:paraId="1EBC0B3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Энгельса,68</w:t>
            </w:r>
          </w:p>
        </w:tc>
      </w:tr>
      <w:tr w:rsidR="00F25F6A" w:rsidRPr="006F3682" w14:paraId="3B706334" w14:textId="77777777" w:rsidTr="00521D06">
        <w:trPr>
          <w:trHeight w:val="240"/>
          <w:jc w:val="center"/>
        </w:trPr>
        <w:tc>
          <w:tcPr>
            <w:tcW w:w="2842" w:type="dxa"/>
            <w:shd w:val="clear" w:color="auto" w:fill="auto"/>
            <w:vAlign w:val="center"/>
          </w:tcPr>
          <w:p w14:paraId="35F364D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Октябрьская,48</w:t>
            </w:r>
          </w:p>
        </w:tc>
        <w:tc>
          <w:tcPr>
            <w:tcW w:w="2976" w:type="dxa"/>
            <w:shd w:val="clear" w:color="auto" w:fill="auto"/>
            <w:vAlign w:val="center"/>
          </w:tcPr>
          <w:p w14:paraId="556F844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Комарова,5</w:t>
            </w:r>
          </w:p>
        </w:tc>
        <w:tc>
          <w:tcPr>
            <w:tcW w:w="2861" w:type="dxa"/>
            <w:shd w:val="clear" w:color="auto" w:fill="auto"/>
            <w:vAlign w:val="center"/>
          </w:tcPr>
          <w:p w14:paraId="3231CC1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Маяковского,2а</w:t>
            </w:r>
          </w:p>
        </w:tc>
      </w:tr>
      <w:tr w:rsidR="00F25F6A" w:rsidRPr="006F3682" w14:paraId="0536CBA8" w14:textId="77777777" w:rsidTr="00521D06">
        <w:trPr>
          <w:trHeight w:val="240"/>
          <w:jc w:val="center"/>
        </w:trPr>
        <w:tc>
          <w:tcPr>
            <w:tcW w:w="2842" w:type="dxa"/>
            <w:shd w:val="clear" w:color="auto" w:fill="auto"/>
            <w:vAlign w:val="center"/>
          </w:tcPr>
          <w:p w14:paraId="619AA69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Октябрьская,49</w:t>
            </w:r>
          </w:p>
        </w:tc>
        <w:tc>
          <w:tcPr>
            <w:tcW w:w="2976" w:type="dxa"/>
            <w:shd w:val="clear" w:color="auto" w:fill="auto"/>
            <w:vAlign w:val="center"/>
          </w:tcPr>
          <w:p w14:paraId="04F5F3D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Комарова,7</w:t>
            </w:r>
          </w:p>
        </w:tc>
        <w:tc>
          <w:tcPr>
            <w:tcW w:w="2861" w:type="dxa"/>
            <w:shd w:val="clear" w:color="auto" w:fill="auto"/>
            <w:vAlign w:val="center"/>
          </w:tcPr>
          <w:p w14:paraId="6A98DBD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Маяковского,7</w:t>
            </w:r>
          </w:p>
        </w:tc>
      </w:tr>
      <w:tr w:rsidR="00F25F6A" w:rsidRPr="006F3682" w14:paraId="660E9A98" w14:textId="77777777" w:rsidTr="00521D06">
        <w:trPr>
          <w:trHeight w:val="240"/>
          <w:jc w:val="center"/>
        </w:trPr>
        <w:tc>
          <w:tcPr>
            <w:tcW w:w="2842" w:type="dxa"/>
            <w:shd w:val="clear" w:color="auto" w:fill="auto"/>
            <w:vAlign w:val="center"/>
          </w:tcPr>
          <w:p w14:paraId="222FABD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Октябрьская,51</w:t>
            </w:r>
          </w:p>
        </w:tc>
        <w:tc>
          <w:tcPr>
            <w:tcW w:w="2976" w:type="dxa"/>
            <w:shd w:val="clear" w:color="auto" w:fill="auto"/>
            <w:vAlign w:val="center"/>
          </w:tcPr>
          <w:p w14:paraId="19E15A9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Комарова,8</w:t>
            </w:r>
          </w:p>
        </w:tc>
        <w:tc>
          <w:tcPr>
            <w:tcW w:w="2861" w:type="dxa"/>
            <w:shd w:val="clear" w:color="auto" w:fill="auto"/>
            <w:vAlign w:val="center"/>
          </w:tcPr>
          <w:p w14:paraId="755C03E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Маяковского,8</w:t>
            </w:r>
          </w:p>
        </w:tc>
      </w:tr>
      <w:tr w:rsidR="00F25F6A" w:rsidRPr="006F3682" w14:paraId="51782596" w14:textId="77777777" w:rsidTr="00521D06">
        <w:trPr>
          <w:trHeight w:val="240"/>
          <w:jc w:val="center"/>
        </w:trPr>
        <w:tc>
          <w:tcPr>
            <w:tcW w:w="2842" w:type="dxa"/>
            <w:shd w:val="clear" w:color="auto" w:fill="auto"/>
            <w:vAlign w:val="center"/>
          </w:tcPr>
          <w:p w14:paraId="594DA5C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Октябрьская,53</w:t>
            </w:r>
          </w:p>
        </w:tc>
        <w:tc>
          <w:tcPr>
            <w:tcW w:w="2976" w:type="dxa"/>
            <w:shd w:val="clear" w:color="auto" w:fill="auto"/>
            <w:vAlign w:val="center"/>
          </w:tcPr>
          <w:p w14:paraId="12DE17C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Комарова,9</w:t>
            </w:r>
          </w:p>
        </w:tc>
        <w:tc>
          <w:tcPr>
            <w:tcW w:w="2861" w:type="dxa"/>
            <w:shd w:val="clear" w:color="auto" w:fill="auto"/>
            <w:vAlign w:val="center"/>
          </w:tcPr>
          <w:p w14:paraId="6D437F5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11</w:t>
            </w:r>
          </w:p>
        </w:tc>
      </w:tr>
      <w:tr w:rsidR="00F25F6A" w:rsidRPr="006F3682" w14:paraId="60165DE4" w14:textId="77777777" w:rsidTr="00521D06">
        <w:trPr>
          <w:trHeight w:val="240"/>
          <w:jc w:val="center"/>
        </w:trPr>
        <w:tc>
          <w:tcPr>
            <w:tcW w:w="2842" w:type="dxa"/>
            <w:shd w:val="clear" w:color="auto" w:fill="auto"/>
            <w:vAlign w:val="center"/>
          </w:tcPr>
          <w:p w14:paraId="0946B9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Маяковского,13а</w:t>
            </w:r>
          </w:p>
        </w:tc>
        <w:tc>
          <w:tcPr>
            <w:tcW w:w="2976" w:type="dxa"/>
            <w:shd w:val="clear" w:color="auto" w:fill="auto"/>
            <w:vAlign w:val="center"/>
          </w:tcPr>
          <w:p w14:paraId="7941343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Маслозаводская,22</w:t>
            </w:r>
          </w:p>
        </w:tc>
        <w:tc>
          <w:tcPr>
            <w:tcW w:w="2861" w:type="dxa"/>
            <w:shd w:val="clear" w:color="auto" w:fill="auto"/>
            <w:vAlign w:val="center"/>
          </w:tcPr>
          <w:p w14:paraId="557E0F1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Чкалова,6</w:t>
            </w:r>
          </w:p>
        </w:tc>
      </w:tr>
      <w:tr w:rsidR="00F25F6A" w:rsidRPr="006F3682" w14:paraId="57F85C0D" w14:textId="77777777" w:rsidTr="00521D06">
        <w:trPr>
          <w:trHeight w:val="240"/>
          <w:jc w:val="center"/>
        </w:trPr>
        <w:tc>
          <w:tcPr>
            <w:tcW w:w="2842" w:type="dxa"/>
            <w:shd w:val="clear" w:color="auto" w:fill="auto"/>
            <w:vAlign w:val="center"/>
          </w:tcPr>
          <w:p w14:paraId="551CE0E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Маяковского,15</w:t>
            </w:r>
          </w:p>
        </w:tc>
        <w:tc>
          <w:tcPr>
            <w:tcW w:w="2976" w:type="dxa"/>
            <w:shd w:val="clear" w:color="auto" w:fill="auto"/>
            <w:vAlign w:val="center"/>
          </w:tcPr>
          <w:p w14:paraId="4FEDA98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Маслозаводская,23</w:t>
            </w:r>
          </w:p>
        </w:tc>
        <w:tc>
          <w:tcPr>
            <w:tcW w:w="2861" w:type="dxa"/>
            <w:shd w:val="clear" w:color="auto" w:fill="auto"/>
            <w:vAlign w:val="center"/>
          </w:tcPr>
          <w:p w14:paraId="6B8E950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Чкалова,8</w:t>
            </w:r>
          </w:p>
        </w:tc>
      </w:tr>
      <w:tr w:rsidR="00F25F6A" w:rsidRPr="006F3682" w14:paraId="4F4DBADF" w14:textId="77777777" w:rsidTr="00521D06">
        <w:trPr>
          <w:trHeight w:val="240"/>
          <w:jc w:val="center"/>
        </w:trPr>
        <w:tc>
          <w:tcPr>
            <w:tcW w:w="2842" w:type="dxa"/>
            <w:shd w:val="clear" w:color="auto" w:fill="auto"/>
            <w:vAlign w:val="center"/>
          </w:tcPr>
          <w:p w14:paraId="6DF03A3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17</w:t>
            </w:r>
          </w:p>
        </w:tc>
        <w:tc>
          <w:tcPr>
            <w:tcW w:w="2976" w:type="dxa"/>
            <w:shd w:val="clear" w:color="auto" w:fill="auto"/>
            <w:vAlign w:val="center"/>
          </w:tcPr>
          <w:p w14:paraId="33F5FB2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Маслозаводская,27</w:t>
            </w:r>
          </w:p>
        </w:tc>
        <w:tc>
          <w:tcPr>
            <w:tcW w:w="2861" w:type="dxa"/>
            <w:shd w:val="clear" w:color="auto" w:fill="auto"/>
            <w:vAlign w:val="center"/>
          </w:tcPr>
          <w:p w14:paraId="7EB05F8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Чкалова,12</w:t>
            </w:r>
          </w:p>
        </w:tc>
      </w:tr>
      <w:tr w:rsidR="00F25F6A" w:rsidRPr="006F3682" w14:paraId="52107DAC" w14:textId="77777777" w:rsidTr="00521D06">
        <w:trPr>
          <w:trHeight w:val="240"/>
          <w:jc w:val="center"/>
        </w:trPr>
        <w:tc>
          <w:tcPr>
            <w:tcW w:w="2842" w:type="dxa"/>
            <w:shd w:val="clear" w:color="auto" w:fill="auto"/>
            <w:vAlign w:val="center"/>
          </w:tcPr>
          <w:p w14:paraId="7406EE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Маяковского,19</w:t>
            </w:r>
          </w:p>
        </w:tc>
        <w:tc>
          <w:tcPr>
            <w:tcW w:w="2976" w:type="dxa"/>
            <w:shd w:val="clear" w:color="auto" w:fill="auto"/>
            <w:vAlign w:val="center"/>
          </w:tcPr>
          <w:p w14:paraId="48F9920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Маслозаводская,28</w:t>
            </w:r>
          </w:p>
        </w:tc>
        <w:tc>
          <w:tcPr>
            <w:tcW w:w="2861" w:type="dxa"/>
            <w:shd w:val="clear" w:color="auto" w:fill="auto"/>
            <w:vAlign w:val="center"/>
          </w:tcPr>
          <w:p w14:paraId="2962E5A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Чкалова,15</w:t>
            </w:r>
          </w:p>
        </w:tc>
      </w:tr>
      <w:tr w:rsidR="00F25F6A" w:rsidRPr="006F3682" w14:paraId="09F30CCE" w14:textId="77777777" w:rsidTr="00521D06">
        <w:trPr>
          <w:trHeight w:val="240"/>
          <w:jc w:val="center"/>
        </w:trPr>
        <w:tc>
          <w:tcPr>
            <w:tcW w:w="2842" w:type="dxa"/>
            <w:shd w:val="clear" w:color="auto" w:fill="auto"/>
            <w:vAlign w:val="center"/>
          </w:tcPr>
          <w:p w14:paraId="5DB2190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Маяковского,21</w:t>
            </w:r>
          </w:p>
        </w:tc>
        <w:tc>
          <w:tcPr>
            <w:tcW w:w="2976" w:type="dxa"/>
            <w:shd w:val="clear" w:color="auto" w:fill="auto"/>
            <w:vAlign w:val="center"/>
          </w:tcPr>
          <w:p w14:paraId="14782BA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Маслозаводская,29</w:t>
            </w:r>
          </w:p>
        </w:tc>
        <w:tc>
          <w:tcPr>
            <w:tcW w:w="2861" w:type="dxa"/>
            <w:shd w:val="clear" w:color="auto" w:fill="auto"/>
            <w:vAlign w:val="center"/>
          </w:tcPr>
          <w:p w14:paraId="6130031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Чкалова,21</w:t>
            </w:r>
          </w:p>
        </w:tc>
      </w:tr>
      <w:tr w:rsidR="00F25F6A" w:rsidRPr="006F3682" w14:paraId="01C76812" w14:textId="77777777" w:rsidTr="00521D06">
        <w:trPr>
          <w:trHeight w:val="240"/>
          <w:jc w:val="center"/>
        </w:trPr>
        <w:tc>
          <w:tcPr>
            <w:tcW w:w="2842" w:type="dxa"/>
            <w:shd w:val="clear" w:color="auto" w:fill="auto"/>
            <w:vAlign w:val="center"/>
          </w:tcPr>
          <w:p w14:paraId="4C3EFBF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Маяковского,23</w:t>
            </w:r>
          </w:p>
        </w:tc>
        <w:tc>
          <w:tcPr>
            <w:tcW w:w="2976" w:type="dxa"/>
            <w:shd w:val="clear" w:color="auto" w:fill="auto"/>
            <w:vAlign w:val="center"/>
          </w:tcPr>
          <w:p w14:paraId="27546D3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Маслозаводская,31</w:t>
            </w:r>
          </w:p>
        </w:tc>
        <w:tc>
          <w:tcPr>
            <w:tcW w:w="2861" w:type="dxa"/>
            <w:shd w:val="clear" w:color="auto" w:fill="auto"/>
            <w:vAlign w:val="center"/>
          </w:tcPr>
          <w:p w14:paraId="6CEE01C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Чкалова,22</w:t>
            </w:r>
          </w:p>
        </w:tc>
      </w:tr>
      <w:tr w:rsidR="00F25F6A" w:rsidRPr="006F3682" w14:paraId="65D472AC" w14:textId="77777777" w:rsidTr="00521D06">
        <w:trPr>
          <w:trHeight w:val="240"/>
          <w:jc w:val="center"/>
        </w:trPr>
        <w:tc>
          <w:tcPr>
            <w:tcW w:w="2842" w:type="dxa"/>
            <w:shd w:val="clear" w:color="auto" w:fill="auto"/>
            <w:vAlign w:val="center"/>
          </w:tcPr>
          <w:p w14:paraId="59F02B5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Маяковского,27</w:t>
            </w:r>
          </w:p>
        </w:tc>
        <w:tc>
          <w:tcPr>
            <w:tcW w:w="2976" w:type="dxa"/>
            <w:shd w:val="clear" w:color="auto" w:fill="auto"/>
            <w:vAlign w:val="center"/>
          </w:tcPr>
          <w:p w14:paraId="6DBAA5C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Маслозаводская,34</w:t>
            </w:r>
          </w:p>
        </w:tc>
        <w:tc>
          <w:tcPr>
            <w:tcW w:w="2861" w:type="dxa"/>
            <w:shd w:val="clear" w:color="auto" w:fill="auto"/>
            <w:vAlign w:val="center"/>
          </w:tcPr>
          <w:p w14:paraId="2C76D4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Чкалова,22а</w:t>
            </w:r>
          </w:p>
        </w:tc>
      </w:tr>
      <w:tr w:rsidR="00F25F6A" w:rsidRPr="006F3682" w14:paraId="43451AC8" w14:textId="77777777" w:rsidTr="00521D06">
        <w:trPr>
          <w:trHeight w:val="240"/>
          <w:jc w:val="center"/>
        </w:trPr>
        <w:tc>
          <w:tcPr>
            <w:tcW w:w="2842" w:type="dxa"/>
            <w:shd w:val="clear" w:color="auto" w:fill="auto"/>
            <w:vAlign w:val="center"/>
          </w:tcPr>
          <w:p w14:paraId="22402F1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Маяковского,33</w:t>
            </w:r>
          </w:p>
        </w:tc>
        <w:tc>
          <w:tcPr>
            <w:tcW w:w="2976" w:type="dxa"/>
            <w:shd w:val="clear" w:color="auto" w:fill="auto"/>
            <w:vAlign w:val="center"/>
          </w:tcPr>
          <w:p w14:paraId="135C445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Маслозаводская,35</w:t>
            </w:r>
          </w:p>
        </w:tc>
        <w:tc>
          <w:tcPr>
            <w:tcW w:w="2861" w:type="dxa"/>
            <w:shd w:val="clear" w:color="auto" w:fill="auto"/>
            <w:vAlign w:val="center"/>
          </w:tcPr>
          <w:p w14:paraId="55B6075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Чкалова,23</w:t>
            </w:r>
          </w:p>
        </w:tc>
      </w:tr>
      <w:tr w:rsidR="00F25F6A" w:rsidRPr="006F3682" w14:paraId="57F14C75" w14:textId="77777777" w:rsidTr="00521D06">
        <w:trPr>
          <w:trHeight w:val="240"/>
          <w:jc w:val="center"/>
        </w:trPr>
        <w:tc>
          <w:tcPr>
            <w:tcW w:w="2842" w:type="dxa"/>
            <w:shd w:val="clear" w:color="auto" w:fill="auto"/>
            <w:vAlign w:val="center"/>
          </w:tcPr>
          <w:p w14:paraId="4D2133A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Маяковского,35</w:t>
            </w:r>
          </w:p>
        </w:tc>
        <w:tc>
          <w:tcPr>
            <w:tcW w:w="2976" w:type="dxa"/>
            <w:shd w:val="clear" w:color="auto" w:fill="auto"/>
            <w:vAlign w:val="center"/>
          </w:tcPr>
          <w:p w14:paraId="0DC6CA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Маслозаводская,37</w:t>
            </w:r>
          </w:p>
        </w:tc>
        <w:tc>
          <w:tcPr>
            <w:tcW w:w="2861" w:type="dxa"/>
            <w:shd w:val="clear" w:color="auto" w:fill="auto"/>
            <w:vAlign w:val="center"/>
          </w:tcPr>
          <w:p w14:paraId="1E63063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Чкалова,25колонка</w:t>
            </w:r>
          </w:p>
        </w:tc>
      </w:tr>
      <w:tr w:rsidR="00F25F6A" w:rsidRPr="006F3682" w14:paraId="0F870121" w14:textId="77777777" w:rsidTr="00521D06">
        <w:trPr>
          <w:trHeight w:val="240"/>
          <w:jc w:val="center"/>
        </w:trPr>
        <w:tc>
          <w:tcPr>
            <w:tcW w:w="2842" w:type="dxa"/>
            <w:shd w:val="clear" w:color="auto" w:fill="auto"/>
            <w:vAlign w:val="center"/>
          </w:tcPr>
          <w:p w14:paraId="5F0F095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Маяковского,37</w:t>
            </w:r>
          </w:p>
        </w:tc>
        <w:tc>
          <w:tcPr>
            <w:tcW w:w="2976" w:type="dxa"/>
            <w:shd w:val="clear" w:color="auto" w:fill="auto"/>
            <w:vAlign w:val="center"/>
          </w:tcPr>
          <w:p w14:paraId="5EE6D4A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Маслозаводская,44 колонка</w:t>
            </w:r>
          </w:p>
        </w:tc>
        <w:tc>
          <w:tcPr>
            <w:tcW w:w="2861" w:type="dxa"/>
            <w:shd w:val="clear" w:color="auto" w:fill="auto"/>
            <w:vAlign w:val="center"/>
          </w:tcPr>
          <w:p w14:paraId="587805E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Победы,72</w:t>
            </w:r>
          </w:p>
        </w:tc>
      </w:tr>
      <w:tr w:rsidR="00F25F6A" w:rsidRPr="006F3682" w14:paraId="24A87E53" w14:textId="77777777" w:rsidTr="00521D06">
        <w:trPr>
          <w:trHeight w:val="240"/>
          <w:jc w:val="center"/>
        </w:trPr>
        <w:tc>
          <w:tcPr>
            <w:tcW w:w="2842" w:type="dxa"/>
            <w:shd w:val="clear" w:color="auto" w:fill="auto"/>
            <w:vAlign w:val="center"/>
          </w:tcPr>
          <w:p w14:paraId="494307C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,41</w:t>
            </w:r>
          </w:p>
        </w:tc>
        <w:tc>
          <w:tcPr>
            <w:tcW w:w="2976" w:type="dxa"/>
            <w:shd w:val="clear" w:color="auto" w:fill="auto"/>
            <w:vAlign w:val="center"/>
          </w:tcPr>
          <w:p w14:paraId="2B8E77B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Маслозаводская,38</w:t>
            </w:r>
          </w:p>
        </w:tc>
        <w:tc>
          <w:tcPr>
            <w:tcW w:w="2861" w:type="dxa"/>
            <w:shd w:val="clear" w:color="auto" w:fill="auto"/>
            <w:vAlign w:val="center"/>
          </w:tcPr>
          <w:p w14:paraId="1393B58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Победы,74</w:t>
            </w:r>
          </w:p>
        </w:tc>
      </w:tr>
      <w:tr w:rsidR="00F25F6A" w:rsidRPr="006F3682" w14:paraId="260DEF95" w14:textId="77777777" w:rsidTr="00521D06">
        <w:trPr>
          <w:trHeight w:val="240"/>
          <w:jc w:val="center"/>
        </w:trPr>
        <w:tc>
          <w:tcPr>
            <w:tcW w:w="2842" w:type="dxa"/>
            <w:shd w:val="clear" w:color="auto" w:fill="auto"/>
            <w:vAlign w:val="center"/>
          </w:tcPr>
          <w:p w14:paraId="6F02EE0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,43</w:t>
            </w:r>
          </w:p>
        </w:tc>
        <w:tc>
          <w:tcPr>
            <w:tcW w:w="2976" w:type="dxa"/>
            <w:shd w:val="clear" w:color="auto" w:fill="auto"/>
            <w:vAlign w:val="center"/>
          </w:tcPr>
          <w:p w14:paraId="5E732F8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Партизанская,3</w:t>
            </w:r>
          </w:p>
        </w:tc>
        <w:tc>
          <w:tcPr>
            <w:tcW w:w="2861" w:type="dxa"/>
            <w:shd w:val="clear" w:color="auto" w:fill="auto"/>
            <w:vAlign w:val="center"/>
          </w:tcPr>
          <w:p w14:paraId="03F340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Победы,75</w:t>
            </w:r>
          </w:p>
        </w:tc>
      </w:tr>
      <w:tr w:rsidR="00F25F6A" w:rsidRPr="006F3682" w14:paraId="09CEE3BA" w14:textId="77777777" w:rsidTr="00521D06">
        <w:trPr>
          <w:trHeight w:val="240"/>
          <w:jc w:val="center"/>
        </w:trPr>
        <w:tc>
          <w:tcPr>
            <w:tcW w:w="2842" w:type="dxa"/>
            <w:shd w:val="clear" w:color="auto" w:fill="auto"/>
            <w:vAlign w:val="center"/>
          </w:tcPr>
          <w:p w14:paraId="7FACDEC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,45</w:t>
            </w:r>
          </w:p>
        </w:tc>
        <w:tc>
          <w:tcPr>
            <w:tcW w:w="2976" w:type="dxa"/>
            <w:shd w:val="clear" w:color="auto" w:fill="auto"/>
            <w:vAlign w:val="center"/>
          </w:tcPr>
          <w:p w14:paraId="25EC36B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Партизанская,7</w:t>
            </w:r>
          </w:p>
        </w:tc>
        <w:tc>
          <w:tcPr>
            <w:tcW w:w="2861" w:type="dxa"/>
            <w:shd w:val="clear" w:color="auto" w:fill="auto"/>
            <w:vAlign w:val="center"/>
          </w:tcPr>
          <w:p w14:paraId="71FCC99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Победы,76</w:t>
            </w:r>
          </w:p>
        </w:tc>
      </w:tr>
      <w:tr w:rsidR="00F25F6A" w:rsidRPr="006F3682" w14:paraId="4DE6EB08" w14:textId="77777777" w:rsidTr="00521D06">
        <w:trPr>
          <w:trHeight w:val="240"/>
          <w:jc w:val="center"/>
        </w:trPr>
        <w:tc>
          <w:tcPr>
            <w:tcW w:w="2842" w:type="dxa"/>
            <w:shd w:val="clear" w:color="auto" w:fill="auto"/>
            <w:vAlign w:val="center"/>
          </w:tcPr>
          <w:p w14:paraId="610314D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,47</w:t>
            </w:r>
          </w:p>
        </w:tc>
        <w:tc>
          <w:tcPr>
            <w:tcW w:w="2976" w:type="dxa"/>
            <w:shd w:val="clear" w:color="auto" w:fill="auto"/>
            <w:vAlign w:val="center"/>
          </w:tcPr>
          <w:p w14:paraId="4E432D6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Партизанская,10</w:t>
            </w:r>
          </w:p>
        </w:tc>
        <w:tc>
          <w:tcPr>
            <w:tcW w:w="2861" w:type="dxa"/>
            <w:shd w:val="clear" w:color="auto" w:fill="auto"/>
            <w:vAlign w:val="center"/>
          </w:tcPr>
          <w:p w14:paraId="0231DC8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Совхозная,6</w:t>
            </w:r>
          </w:p>
        </w:tc>
      </w:tr>
      <w:tr w:rsidR="00F25F6A" w:rsidRPr="006F3682" w14:paraId="288BF5C1" w14:textId="77777777" w:rsidTr="00521D06">
        <w:trPr>
          <w:trHeight w:val="240"/>
          <w:jc w:val="center"/>
        </w:trPr>
        <w:tc>
          <w:tcPr>
            <w:tcW w:w="2842" w:type="dxa"/>
            <w:shd w:val="clear" w:color="auto" w:fill="auto"/>
            <w:vAlign w:val="center"/>
          </w:tcPr>
          <w:p w14:paraId="2ED37BA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Маяковского,49</w:t>
            </w:r>
          </w:p>
        </w:tc>
        <w:tc>
          <w:tcPr>
            <w:tcW w:w="2976" w:type="dxa"/>
            <w:shd w:val="clear" w:color="auto" w:fill="auto"/>
            <w:vAlign w:val="center"/>
          </w:tcPr>
          <w:p w14:paraId="023ACBA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Партизанская,11</w:t>
            </w:r>
          </w:p>
        </w:tc>
        <w:tc>
          <w:tcPr>
            <w:tcW w:w="2861" w:type="dxa"/>
            <w:shd w:val="clear" w:color="auto" w:fill="auto"/>
            <w:vAlign w:val="center"/>
          </w:tcPr>
          <w:p w14:paraId="24A351F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Совхозная,5</w:t>
            </w:r>
          </w:p>
        </w:tc>
      </w:tr>
      <w:tr w:rsidR="00F25F6A" w:rsidRPr="006F3682" w14:paraId="1D69C671" w14:textId="77777777" w:rsidTr="00521D06">
        <w:trPr>
          <w:trHeight w:val="240"/>
          <w:jc w:val="center"/>
        </w:trPr>
        <w:tc>
          <w:tcPr>
            <w:tcW w:w="2842" w:type="dxa"/>
            <w:shd w:val="clear" w:color="auto" w:fill="auto"/>
            <w:vAlign w:val="center"/>
          </w:tcPr>
          <w:p w14:paraId="1C5FBE1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,51</w:t>
            </w:r>
          </w:p>
        </w:tc>
        <w:tc>
          <w:tcPr>
            <w:tcW w:w="2976" w:type="dxa"/>
            <w:shd w:val="clear" w:color="auto" w:fill="auto"/>
            <w:vAlign w:val="center"/>
          </w:tcPr>
          <w:p w14:paraId="200D1F9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Партизанская,12</w:t>
            </w:r>
          </w:p>
        </w:tc>
        <w:tc>
          <w:tcPr>
            <w:tcW w:w="2861" w:type="dxa"/>
            <w:shd w:val="clear" w:color="auto" w:fill="auto"/>
            <w:vAlign w:val="center"/>
          </w:tcPr>
          <w:p w14:paraId="3281175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Совхозная,3</w:t>
            </w:r>
          </w:p>
        </w:tc>
      </w:tr>
      <w:tr w:rsidR="00F25F6A" w:rsidRPr="006F3682" w14:paraId="30F7167F" w14:textId="77777777" w:rsidTr="00521D06">
        <w:trPr>
          <w:trHeight w:val="240"/>
          <w:jc w:val="center"/>
        </w:trPr>
        <w:tc>
          <w:tcPr>
            <w:tcW w:w="2842" w:type="dxa"/>
            <w:shd w:val="clear" w:color="auto" w:fill="auto"/>
            <w:vAlign w:val="center"/>
          </w:tcPr>
          <w:p w14:paraId="7DEEA25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Маяковского ,53</w:t>
            </w:r>
          </w:p>
        </w:tc>
        <w:tc>
          <w:tcPr>
            <w:tcW w:w="2976" w:type="dxa"/>
            <w:shd w:val="clear" w:color="auto" w:fill="auto"/>
            <w:vAlign w:val="center"/>
          </w:tcPr>
          <w:p w14:paraId="46D77DE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Партизанская,13</w:t>
            </w:r>
          </w:p>
        </w:tc>
        <w:tc>
          <w:tcPr>
            <w:tcW w:w="2861" w:type="dxa"/>
            <w:shd w:val="clear" w:color="auto" w:fill="auto"/>
            <w:vAlign w:val="center"/>
          </w:tcPr>
          <w:p w14:paraId="540723D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Ленина,89</w:t>
            </w:r>
          </w:p>
        </w:tc>
      </w:tr>
      <w:tr w:rsidR="00F25F6A" w:rsidRPr="006F3682" w14:paraId="782E7540" w14:textId="77777777" w:rsidTr="00521D06">
        <w:trPr>
          <w:trHeight w:val="240"/>
          <w:jc w:val="center"/>
        </w:trPr>
        <w:tc>
          <w:tcPr>
            <w:tcW w:w="2842" w:type="dxa"/>
            <w:shd w:val="clear" w:color="auto" w:fill="auto"/>
            <w:vAlign w:val="center"/>
          </w:tcPr>
          <w:p w14:paraId="1226D7B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Маслозаводская,3</w:t>
            </w:r>
          </w:p>
        </w:tc>
        <w:tc>
          <w:tcPr>
            <w:tcW w:w="2976" w:type="dxa"/>
            <w:shd w:val="clear" w:color="auto" w:fill="auto"/>
            <w:vAlign w:val="center"/>
          </w:tcPr>
          <w:p w14:paraId="772F19B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Партизанская,15</w:t>
            </w:r>
          </w:p>
        </w:tc>
        <w:tc>
          <w:tcPr>
            <w:tcW w:w="2861" w:type="dxa"/>
            <w:shd w:val="clear" w:color="auto" w:fill="auto"/>
            <w:vAlign w:val="center"/>
          </w:tcPr>
          <w:p w14:paraId="64FA7A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Луговая,3</w:t>
            </w:r>
          </w:p>
        </w:tc>
      </w:tr>
      <w:tr w:rsidR="00F25F6A" w:rsidRPr="006F3682" w14:paraId="7FB01085" w14:textId="77777777" w:rsidTr="00521D06">
        <w:trPr>
          <w:trHeight w:val="240"/>
          <w:jc w:val="center"/>
        </w:trPr>
        <w:tc>
          <w:tcPr>
            <w:tcW w:w="2842" w:type="dxa"/>
            <w:shd w:val="clear" w:color="auto" w:fill="auto"/>
            <w:vAlign w:val="center"/>
          </w:tcPr>
          <w:p w14:paraId="2955151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Маслозаводская,7</w:t>
            </w:r>
          </w:p>
        </w:tc>
        <w:tc>
          <w:tcPr>
            <w:tcW w:w="2976" w:type="dxa"/>
            <w:shd w:val="clear" w:color="auto" w:fill="auto"/>
            <w:vAlign w:val="center"/>
          </w:tcPr>
          <w:p w14:paraId="401691C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Партизанская,17</w:t>
            </w:r>
          </w:p>
        </w:tc>
        <w:tc>
          <w:tcPr>
            <w:tcW w:w="2861" w:type="dxa"/>
            <w:shd w:val="clear" w:color="auto" w:fill="auto"/>
            <w:vAlign w:val="center"/>
          </w:tcPr>
          <w:p w14:paraId="3CE3869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Луговая,2</w:t>
            </w:r>
          </w:p>
        </w:tc>
      </w:tr>
      <w:tr w:rsidR="00F25F6A" w:rsidRPr="006F3682" w14:paraId="12DF15B2" w14:textId="77777777" w:rsidTr="00521D06">
        <w:trPr>
          <w:trHeight w:val="240"/>
          <w:jc w:val="center"/>
        </w:trPr>
        <w:tc>
          <w:tcPr>
            <w:tcW w:w="2842" w:type="dxa"/>
            <w:shd w:val="clear" w:color="auto" w:fill="auto"/>
            <w:vAlign w:val="center"/>
          </w:tcPr>
          <w:p w14:paraId="2076B6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Маслозаводская,8</w:t>
            </w:r>
          </w:p>
        </w:tc>
        <w:tc>
          <w:tcPr>
            <w:tcW w:w="2976" w:type="dxa"/>
            <w:shd w:val="clear" w:color="auto" w:fill="auto"/>
            <w:vAlign w:val="center"/>
          </w:tcPr>
          <w:p w14:paraId="0538B45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Партизанская,17а</w:t>
            </w:r>
          </w:p>
        </w:tc>
        <w:tc>
          <w:tcPr>
            <w:tcW w:w="2861" w:type="dxa"/>
            <w:shd w:val="clear" w:color="auto" w:fill="auto"/>
            <w:vAlign w:val="center"/>
          </w:tcPr>
          <w:p w14:paraId="6B6B6A6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Луговая,1</w:t>
            </w:r>
          </w:p>
        </w:tc>
      </w:tr>
      <w:tr w:rsidR="00F25F6A" w:rsidRPr="006F3682" w14:paraId="2F792F21" w14:textId="77777777" w:rsidTr="00521D06">
        <w:trPr>
          <w:trHeight w:val="240"/>
          <w:jc w:val="center"/>
        </w:trPr>
        <w:tc>
          <w:tcPr>
            <w:tcW w:w="2842" w:type="dxa"/>
            <w:shd w:val="clear" w:color="auto" w:fill="auto"/>
            <w:vAlign w:val="center"/>
          </w:tcPr>
          <w:p w14:paraId="134FFA6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Маслозаводская,9</w:t>
            </w:r>
          </w:p>
        </w:tc>
        <w:tc>
          <w:tcPr>
            <w:tcW w:w="2976" w:type="dxa"/>
            <w:shd w:val="clear" w:color="auto" w:fill="auto"/>
            <w:vAlign w:val="center"/>
          </w:tcPr>
          <w:p w14:paraId="7E45DF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Партизанская,18а</w:t>
            </w:r>
          </w:p>
        </w:tc>
        <w:tc>
          <w:tcPr>
            <w:tcW w:w="2861" w:type="dxa"/>
            <w:shd w:val="clear" w:color="auto" w:fill="auto"/>
            <w:vAlign w:val="center"/>
          </w:tcPr>
          <w:p w14:paraId="5997CBF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Луговая,1а</w:t>
            </w:r>
          </w:p>
        </w:tc>
      </w:tr>
      <w:tr w:rsidR="00F25F6A" w:rsidRPr="006F3682" w14:paraId="18F86DA7" w14:textId="77777777" w:rsidTr="00521D06">
        <w:trPr>
          <w:trHeight w:val="240"/>
          <w:jc w:val="center"/>
        </w:trPr>
        <w:tc>
          <w:tcPr>
            <w:tcW w:w="2842" w:type="dxa"/>
            <w:shd w:val="clear" w:color="auto" w:fill="auto"/>
            <w:vAlign w:val="center"/>
          </w:tcPr>
          <w:p w14:paraId="5711E1C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Маслозаводская,12</w:t>
            </w:r>
          </w:p>
        </w:tc>
        <w:tc>
          <w:tcPr>
            <w:tcW w:w="2976" w:type="dxa"/>
            <w:shd w:val="clear" w:color="auto" w:fill="auto"/>
            <w:vAlign w:val="center"/>
          </w:tcPr>
          <w:p w14:paraId="640E57A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Партизанская,19</w:t>
            </w:r>
          </w:p>
        </w:tc>
        <w:tc>
          <w:tcPr>
            <w:tcW w:w="2861" w:type="dxa"/>
            <w:shd w:val="clear" w:color="auto" w:fill="auto"/>
            <w:vAlign w:val="center"/>
          </w:tcPr>
          <w:p w14:paraId="1545271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Луговая,1Б</w:t>
            </w:r>
          </w:p>
        </w:tc>
      </w:tr>
      <w:tr w:rsidR="00F25F6A" w:rsidRPr="006F3682" w14:paraId="4F8E38CC" w14:textId="77777777" w:rsidTr="00521D06">
        <w:trPr>
          <w:trHeight w:val="240"/>
          <w:jc w:val="center"/>
        </w:trPr>
        <w:tc>
          <w:tcPr>
            <w:tcW w:w="2842" w:type="dxa"/>
            <w:shd w:val="clear" w:color="auto" w:fill="auto"/>
            <w:vAlign w:val="center"/>
          </w:tcPr>
          <w:p w14:paraId="0D93552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Маслозаводская,14</w:t>
            </w:r>
          </w:p>
        </w:tc>
        <w:tc>
          <w:tcPr>
            <w:tcW w:w="2976" w:type="dxa"/>
            <w:shd w:val="clear" w:color="auto" w:fill="auto"/>
            <w:vAlign w:val="center"/>
          </w:tcPr>
          <w:p w14:paraId="6837209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Партизанская,21</w:t>
            </w:r>
          </w:p>
        </w:tc>
        <w:tc>
          <w:tcPr>
            <w:tcW w:w="2861" w:type="dxa"/>
            <w:shd w:val="clear" w:color="auto" w:fill="auto"/>
            <w:vAlign w:val="center"/>
          </w:tcPr>
          <w:p w14:paraId="25EB50F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Луговая,1е</w:t>
            </w:r>
          </w:p>
        </w:tc>
      </w:tr>
      <w:tr w:rsidR="00F25F6A" w:rsidRPr="006F3682" w14:paraId="57D5A75D" w14:textId="77777777" w:rsidTr="00521D06">
        <w:trPr>
          <w:trHeight w:val="240"/>
          <w:jc w:val="center"/>
        </w:trPr>
        <w:tc>
          <w:tcPr>
            <w:tcW w:w="2842" w:type="dxa"/>
            <w:shd w:val="clear" w:color="auto" w:fill="auto"/>
            <w:vAlign w:val="center"/>
          </w:tcPr>
          <w:p w14:paraId="1E25C9D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Маслозаводская,16</w:t>
            </w:r>
          </w:p>
        </w:tc>
        <w:tc>
          <w:tcPr>
            <w:tcW w:w="2976" w:type="dxa"/>
            <w:shd w:val="clear" w:color="auto" w:fill="auto"/>
            <w:vAlign w:val="center"/>
          </w:tcPr>
          <w:p w14:paraId="2ABE28B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Партизанская,2 5</w:t>
            </w:r>
          </w:p>
        </w:tc>
        <w:tc>
          <w:tcPr>
            <w:tcW w:w="2861" w:type="dxa"/>
            <w:shd w:val="clear" w:color="auto" w:fill="auto"/>
            <w:vAlign w:val="center"/>
          </w:tcPr>
          <w:p w14:paraId="5C2D7B0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Луговая,1д</w:t>
            </w:r>
          </w:p>
        </w:tc>
      </w:tr>
      <w:tr w:rsidR="00F25F6A" w:rsidRPr="006F3682" w14:paraId="08D79A45" w14:textId="77777777" w:rsidTr="00521D06">
        <w:trPr>
          <w:trHeight w:val="240"/>
          <w:jc w:val="center"/>
        </w:trPr>
        <w:tc>
          <w:tcPr>
            <w:tcW w:w="2842" w:type="dxa"/>
            <w:shd w:val="clear" w:color="auto" w:fill="auto"/>
            <w:vAlign w:val="center"/>
          </w:tcPr>
          <w:p w14:paraId="3A82833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Маслозаводская,17</w:t>
            </w:r>
          </w:p>
        </w:tc>
        <w:tc>
          <w:tcPr>
            <w:tcW w:w="2976" w:type="dxa"/>
            <w:shd w:val="clear" w:color="auto" w:fill="auto"/>
            <w:vAlign w:val="center"/>
          </w:tcPr>
          <w:p w14:paraId="3BF1769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Чкалова,1 колонка</w:t>
            </w:r>
          </w:p>
        </w:tc>
        <w:tc>
          <w:tcPr>
            <w:tcW w:w="2861" w:type="dxa"/>
            <w:shd w:val="clear" w:color="auto" w:fill="auto"/>
            <w:vAlign w:val="center"/>
          </w:tcPr>
          <w:p w14:paraId="395EE72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Сибиряк-Гвардейцев,80</w:t>
            </w:r>
          </w:p>
        </w:tc>
      </w:tr>
      <w:tr w:rsidR="00F25F6A" w:rsidRPr="006F3682" w14:paraId="0591D68A" w14:textId="77777777" w:rsidTr="00521D06">
        <w:trPr>
          <w:trHeight w:val="240"/>
          <w:jc w:val="center"/>
        </w:trPr>
        <w:tc>
          <w:tcPr>
            <w:tcW w:w="2842" w:type="dxa"/>
            <w:shd w:val="clear" w:color="auto" w:fill="auto"/>
            <w:vAlign w:val="center"/>
          </w:tcPr>
          <w:p w14:paraId="5245F24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Маслозаводская,18</w:t>
            </w:r>
          </w:p>
        </w:tc>
        <w:tc>
          <w:tcPr>
            <w:tcW w:w="2976" w:type="dxa"/>
            <w:shd w:val="clear" w:color="auto" w:fill="auto"/>
            <w:vAlign w:val="center"/>
          </w:tcPr>
          <w:p w14:paraId="606C63E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Чкалова,4</w:t>
            </w:r>
          </w:p>
        </w:tc>
        <w:tc>
          <w:tcPr>
            <w:tcW w:w="2861" w:type="dxa"/>
            <w:shd w:val="clear" w:color="auto" w:fill="auto"/>
            <w:vAlign w:val="center"/>
          </w:tcPr>
          <w:p w14:paraId="3940C9F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Сибиряк-Гвардейцев,74</w:t>
            </w:r>
          </w:p>
        </w:tc>
      </w:tr>
      <w:tr w:rsidR="00F25F6A" w:rsidRPr="006F3682" w14:paraId="0FB93F59" w14:textId="77777777" w:rsidTr="00521D06">
        <w:trPr>
          <w:trHeight w:val="240"/>
          <w:jc w:val="center"/>
        </w:trPr>
        <w:tc>
          <w:tcPr>
            <w:tcW w:w="2842" w:type="dxa"/>
            <w:shd w:val="clear" w:color="auto" w:fill="auto"/>
            <w:vAlign w:val="center"/>
          </w:tcPr>
          <w:p w14:paraId="46E027A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Маслозаводская,19</w:t>
            </w:r>
          </w:p>
        </w:tc>
        <w:tc>
          <w:tcPr>
            <w:tcW w:w="2976" w:type="dxa"/>
            <w:shd w:val="clear" w:color="auto" w:fill="auto"/>
            <w:vAlign w:val="center"/>
          </w:tcPr>
          <w:p w14:paraId="205D078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 новая,1</w:t>
            </w:r>
          </w:p>
        </w:tc>
        <w:tc>
          <w:tcPr>
            <w:tcW w:w="2861" w:type="dxa"/>
            <w:shd w:val="clear" w:color="auto" w:fill="auto"/>
            <w:vAlign w:val="center"/>
          </w:tcPr>
          <w:p w14:paraId="2BF5CCA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Сибиряк-Гвардейцев,70</w:t>
            </w:r>
          </w:p>
        </w:tc>
      </w:tr>
      <w:tr w:rsidR="00F25F6A" w:rsidRPr="006F3682" w14:paraId="7DA12FF9" w14:textId="77777777" w:rsidTr="00521D06">
        <w:trPr>
          <w:trHeight w:val="240"/>
          <w:jc w:val="center"/>
        </w:trPr>
        <w:tc>
          <w:tcPr>
            <w:tcW w:w="2842" w:type="dxa"/>
            <w:shd w:val="clear" w:color="auto" w:fill="auto"/>
            <w:vAlign w:val="center"/>
          </w:tcPr>
          <w:p w14:paraId="50BFE58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Маслозаводская,20</w:t>
            </w:r>
          </w:p>
        </w:tc>
        <w:tc>
          <w:tcPr>
            <w:tcW w:w="2976" w:type="dxa"/>
            <w:shd w:val="clear" w:color="auto" w:fill="auto"/>
            <w:vAlign w:val="center"/>
          </w:tcPr>
          <w:p w14:paraId="6CD5BF6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Чкалова,5</w:t>
            </w:r>
          </w:p>
        </w:tc>
        <w:tc>
          <w:tcPr>
            <w:tcW w:w="2861" w:type="dxa"/>
            <w:shd w:val="clear" w:color="auto" w:fill="auto"/>
            <w:vAlign w:val="center"/>
          </w:tcPr>
          <w:p w14:paraId="5F1D2F0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М.Горького,8</w:t>
            </w:r>
          </w:p>
        </w:tc>
      </w:tr>
      <w:tr w:rsidR="00F25F6A" w:rsidRPr="006F3682" w14:paraId="2DDEC9A1" w14:textId="77777777" w:rsidTr="00521D06">
        <w:trPr>
          <w:trHeight w:val="240"/>
          <w:jc w:val="center"/>
        </w:trPr>
        <w:tc>
          <w:tcPr>
            <w:tcW w:w="2842" w:type="dxa"/>
            <w:shd w:val="clear" w:color="auto" w:fill="auto"/>
            <w:vAlign w:val="center"/>
          </w:tcPr>
          <w:p w14:paraId="2BBA51E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Маслозаводская,21</w:t>
            </w:r>
          </w:p>
        </w:tc>
        <w:tc>
          <w:tcPr>
            <w:tcW w:w="2976" w:type="dxa"/>
            <w:shd w:val="clear" w:color="auto" w:fill="auto"/>
            <w:vAlign w:val="center"/>
          </w:tcPr>
          <w:p w14:paraId="25E4DADE" w14:textId="77777777" w:rsidR="00F25F6A" w:rsidRPr="006F3682" w:rsidRDefault="00F25F6A" w:rsidP="00521D06">
            <w:pPr>
              <w:jc w:val="center"/>
              <w:rPr>
                <w:rFonts w:ascii="Times New Roman" w:hAnsi="Times New Roman"/>
                <w:szCs w:val="20"/>
                <w:lang w:bidi="ru-RU"/>
              </w:rPr>
            </w:pPr>
          </w:p>
        </w:tc>
        <w:tc>
          <w:tcPr>
            <w:tcW w:w="2861" w:type="dxa"/>
            <w:shd w:val="clear" w:color="auto" w:fill="auto"/>
            <w:vAlign w:val="center"/>
          </w:tcPr>
          <w:p w14:paraId="57AD4938" w14:textId="77777777" w:rsidR="00F25F6A" w:rsidRPr="006F3682" w:rsidRDefault="00F25F6A" w:rsidP="00521D06">
            <w:pPr>
              <w:jc w:val="center"/>
              <w:rPr>
                <w:rFonts w:ascii="Times New Roman" w:hAnsi="Times New Roman"/>
                <w:szCs w:val="20"/>
                <w:lang w:bidi="ru-RU"/>
              </w:rPr>
            </w:pPr>
          </w:p>
        </w:tc>
      </w:tr>
      <w:tr w:rsidR="00F25F6A" w:rsidRPr="006F3682" w14:paraId="668E125F" w14:textId="77777777" w:rsidTr="00521D06">
        <w:trPr>
          <w:trHeight w:val="240"/>
          <w:jc w:val="center"/>
        </w:trPr>
        <w:tc>
          <w:tcPr>
            <w:tcW w:w="8679" w:type="dxa"/>
            <w:gridSpan w:val="3"/>
            <w:shd w:val="clear" w:color="auto" w:fill="auto"/>
            <w:vAlign w:val="center"/>
          </w:tcPr>
          <w:p w14:paraId="56E9E89F" w14:textId="77777777" w:rsidR="00F25F6A" w:rsidRPr="006F3682" w:rsidRDefault="00F25F6A" w:rsidP="00521D06">
            <w:pPr>
              <w:jc w:val="center"/>
              <w:rPr>
                <w:rFonts w:ascii="Times New Roman" w:hAnsi="Times New Roman"/>
                <w:szCs w:val="20"/>
                <w:lang w:bidi="ru-RU"/>
              </w:rPr>
            </w:pPr>
            <w:r w:rsidRPr="006F3682">
              <w:rPr>
                <w:rFonts w:ascii="Times New Roman" w:eastAsia="Arial Unicode MS" w:hAnsi="Times New Roman"/>
                <w:bCs/>
                <w:szCs w:val="20"/>
                <w:lang w:bidi="ru-RU"/>
              </w:rPr>
              <w:t>с. Тычкино</w:t>
            </w:r>
          </w:p>
        </w:tc>
      </w:tr>
      <w:tr w:rsidR="00F25F6A" w:rsidRPr="006F3682" w14:paraId="5990B4FD" w14:textId="77777777" w:rsidTr="00521D06">
        <w:trPr>
          <w:trHeight w:val="240"/>
          <w:jc w:val="center"/>
        </w:trPr>
        <w:tc>
          <w:tcPr>
            <w:tcW w:w="2842" w:type="dxa"/>
            <w:shd w:val="clear" w:color="auto" w:fill="auto"/>
            <w:vAlign w:val="center"/>
          </w:tcPr>
          <w:p w14:paraId="7363B4F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Береговая,16</w:t>
            </w:r>
          </w:p>
        </w:tc>
        <w:tc>
          <w:tcPr>
            <w:tcW w:w="2976" w:type="dxa"/>
            <w:shd w:val="clear" w:color="auto" w:fill="auto"/>
            <w:vAlign w:val="center"/>
          </w:tcPr>
          <w:p w14:paraId="5321EACD"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Береговая,13</w:t>
            </w:r>
          </w:p>
        </w:tc>
        <w:tc>
          <w:tcPr>
            <w:tcW w:w="2861" w:type="dxa"/>
            <w:shd w:val="clear" w:color="auto" w:fill="auto"/>
            <w:vAlign w:val="center"/>
          </w:tcPr>
          <w:p w14:paraId="5739A58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Южная,8</w:t>
            </w:r>
          </w:p>
        </w:tc>
      </w:tr>
      <w:tr w:rsidR="00F25F6A" w:rsidRPr="006F3682" w14:paraId="10D51FA0" w14:textId="77777777" w:rsidTr="00521D06">
        <w:trPr>
          <w:trHeight w:val="240"/>
          <w:jc w:val="center"/>
        </w:trPr>
        <w:tc>
          <w:tcPr>
            <w:tcW w:w="2842" w:type="dxa"/>
            <w:shd w:val="clear" w:color="auto" w:fill="auto"/>
            <w:vAlign w:val="center"/>
          </w:tcPr>
          <w:p w14:paraId="1F7C328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Центральная,1</w:t>
            </w:r>
          </w:p>
        </w:tc>
        <w:tc>
          <w:tcPr>
            <w:tcW w:w="2976" w:type="dxa"/>
            <w:shd w:val="clear" w:color="auto" w:fill="auto"/>
            <w:vAlign w:val="center"/>
          </w:tcPr>
          <w:p w14:paraId="7AABAFCC"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Береговая,14</w:t>
            </w:r>
          </w:p>
        </w:tc>
        <w:tc>
          <w:tcPr>
            <w:tcW w:w="2861" w:type="dxa"/>
            <w:shd w:val="clear" w:color="auto" w:fill="auto"/>
            <w:vAlign w:val="center"/>
          </w:tcPr>
          <w:p w14:paraId="278412E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Южная,9</w:t>
            </w:r>
          </w:p>
        </w:tc>
      </w:tr>
      <w:tr w:rsidR="00F25F6A" w:rsidRPr="006F3682" w14:paraId="1ED5CC74" w14:textId="77777777" w:rsidTr="00521D06">
        <w:trPr>
          <w:trHeight w:val="240"/>
          <w:jc w:val="center"/>
        </w:trPr>
        <w:tc>
          <w:tcPr>
            <w:tcW w:w="2842" w:type="dxa"/>
            <w:shd w:val="clear" w:color="auto" w:fill="auto"/>
            <w:vAlign w:val="center"/>
          </w:tcPr>
          <w:p w14:paraId="5B2B077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Южная,14</w:t>
            </w:r>
          </w:p>
        </w:tc>
        <w:tc>
          <w:tcPr>
            <w:tcW w:w="2976" w:type="dxa"/>
            <w:shd w:val="clear" w:color="auto" w:fill="auto"/>
            <w:vAlign w:val="center"/>
          </w:tcPr>
          <w:p w14:paraId="1CC9CE2D"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Береговая,15</w:t>
            </w:r>
          </w:p>
        </w:tc>
        <w:tc>
          <w:tcPr>
            <w:tcW w:w="2861" w:type="dxa"/>
            <w:shd w:val="clear" w:color="auto" w:fill="auto"/>
            <w:vAlign w:val="center"/>
          </w:tcPr>
          <w:p w14:paraId="04F7507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Южная,10</w:t>
            </w:r>
          </w:p>
        </w:tc>
      </w:tr>
      <w:tr w:rsidR="00F25F6A" w:rsidRPr="006F3682" w14:paraId="79627595" w14:textId="77777777" w:rsidTr="00521D06">
        <w:trPr>
          <w:trHeight w:val="240"/>
          <w:jc w:val="center"/>
        </w:trPr>
        <w:tc>
          <w:tcPr>
            <w:tcW w:w="2842" w:type="dxa"/>
            <w:shd w:val="clear" w:color="auto" w:fill="auto"/>
            <w:vAlign w:val="center"/>
          </w:tcPr>
          <w:p w14:paraId="0B1149F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Южная,15</w:t>
            </w:r>
          </w:p>
        </w:tc>
        <w:tc>
          <w:tcPr>
            <w:tcW w:w="2976" w:type="dxa"/>
            <w:shd w:val="clear" w:color="auto" w:fill="auto"/>
            <w:vAlign w:val="center"/>
          </w:tcPr>
          <w:p w14:paraId="314F820A"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Центральная,2</w:t>
            </w:r>
          </w:p>
        </w:tc>
        <w:tc>
          <w:tcPr>
            <w:tcW w:w="2861" w:type="dxa"/>
            <w:shd w:val="clear" w:color="auto" w:fill="auto"/>
            <w:vAlign w:val="center"/>
          </w:tcPr>
          <w:p w14:paraId="523C966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Южная,13</w:t>
            </w:r>
          </w:p>
        </w:tc>
      </w:tr>
      <w:tr w:rsidR="00F25F6A" w:rsidRPr="006F3682" w14:paraId="788F8986" w14:textId="77777777" w:rsidTr="00521D06">
        <w:trPr>
          <w:trHeight w:val="240"/>
          <w:jc w:val="center"/>
        </w:trPr>
        <w:tc>
          <w:tcPr>
            <w:tcW w:w="2842" w:type="dxa"/>
            <w:shd w:val="clear" w:color="auto" w:fill="auto"/>
            <w:vAlign w:val="center"/>
          </w:tcPr>
          <w:p w14:paraId="5145CD9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Молодежная,1</w:t>
            </w:r>
          </w:p>
        </w:tc>
        <w:tc>
          <w:tcPr>
            <w:tcW w:w="2976" w:type="dxa"/>
            <w:shd w:val="clear" w:color="auto" w:fill="auto"/>
            <w:vAlign w:val="center"/>
          </w:tcPr>
          <w:p w14:paraId="7DEDDCDE"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Центральная,3</w:t>
            </w:r>
          </w:p>
        </w:tc>
        <w:tc>
          <w:tcPr>
            <w:tcW w:w="2861" w:type="dxa"/>
            <w:shd w:val="clear" w:color="auto" w:fill="auto"/>
            <w:vAlign w:val="center"/>
          </w:tcPr>
          <w:p w14:paraId="293F32E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Южная,15</w:t>
            </w:r>
          </w:p>
        </w:tc>
      </w:tr>
      <w:tr w:rsidR="00F25F6A" w:rsidRPr="006F3682" w14:paraId="0F7FD7D2" w14:textId="77777777" w:rsidTr="00521D06">
        <w:trPr>
          <w:trHeight w:val="240"/>
          <w:jc w:val="center"/>
        </w:trPr>
        <w:tc>
          <w:tcPr>
            <w:tcW w:w="2842" w:type="dxa"/>
            <w:shd w:val="clear" w:color="auto" w:fill="auto"/>
            <w:vAlign w:val="center"/>
          </w:tcPr>
          <w:p w14:paraId="359BC4D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w:t>
            </w:r>
          </w:p>
        </w:tc>
        <w:tc>
          <w:tcPr>
            <w:tcW w:w="2976" w:type="dxa"/>
            <w:shd w:val="clear" w:color="auto" w:fill="auto"/>
            <w:vAlign w:val="center"/>
          </w:tcPr>
          <w:p w14:paraId="33DAC944"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Центральная,4</w:t>
            </w:r>
          </w:p>
        </w:tc>
        <w:tc>
          <w:tcPr>
            <w:tcW w:w="2861" w:type="dxa"/>
            <w:shd w:val="clear" w:color="auto" w:fill="auto"/>
            <w:vAlign w:val="center"/>
          </w:tcPr>
          <w:p w14:paraId="6B67FDC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Южная,16</w:t>
            </w:r>
          </w:p>
        </w:tc>
      </w:tr>
      <w:tr w:rsidR="00F25F6A" w:rsidRPr="006F3682" w14:paraId="1036CC12" w14:textId="77777777" w:rsidTr="00521D06">
        <w:trPr>
          <w:trHeight w:val="240"/>
          <w:jc w:val="center"/>
        </w:trPr>
        <w:tc>
          <w:tcPr>
            <w:tcW w:w="2842" w:type="dxa"/>
            <w:shd w:val="clear" w:color="auto" w:fill="auto"/>
            <w:vAlign w:val="center"/>
          </w:tcPr>
          <w:p w14:paraId="3687580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Молодежная,5</w:t>
            </w:r>
          </w:p>
        </w:tc>
        <w:tc>
          <w:tcPr>
            <w:tcW w:w="2976" w:type="dxa"/>
            <w:shd w:val="clear" w:color="auto" w:fill="auto"/>
            <w:vAlign w:val="center"/>
          </w:tcPr>
          <w:p w14:paraId="0147C122"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Центральная,6</w:t>
            </w:r>
          </w:p>
        </w:tc>
        <w:tc>
          <w:tcPr>
            <w:tcW w:w="2861" w:type="dxa"/>
            <w:shd w:val="clear" w:color="auto" w:fill="auto"/>
            <w:vAlign w:val="center"/>
          </w:tcPr>
          <w:p w14:paraId="38C8F39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Молодежная,4</w:t>
            </w:r>
          </w:p>
        </w:tc>
      </w:tr>
      <w:tr w:rsidR="00F25F6A" w:rsidRPr="006F3682" w14:paraId="4090C2D2" w14:textId="77777777" w:rsidTr="00521D06">
        <w:trPr>
          <w:trHeight w:val="240"/>
          <w:jc w:val="center"/>
        </w:trPr>
        <w:tc>
          <w:tcPr>
            <w:tcW w:w="2842" w:type="dxa"/>
            <w:shd w:val="clear" w:color="auto" w:fill="auto"/>
            <w:vAlign w:val="center"/>
          </w:tcPr>
          <w:p w14:paraId="213F7B0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Молодежная,8</w:t>
            </w:r>
          </w:p>
        </w:tc>
        <w:tc>
          <w:tcPr>
            <w:tcW w:w="2976" w:type="dxa"/>
            <w:shd w:val="clear" w:color="auto" w:fill="auto"/>
            <w:vAlign w:val="center"/>
          </w:tcPr>
          <w:p w14:paraId="1B605128"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Центральная,8</w:t>
            </w:r>
          </w:p>
        </w:tc>
        <w:tc>
          <w:tcPr>
            <w:tcW w:w="2861" w:type="dxa"/>
            <w:shd w:val="clear" w:color="auto" w:fill="auto"/>
            <w:vAlign w:val="center"/>
          </w:tcPr>
          <w:p w14:paraId="59161E2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Молодежная,6</w:t>
            </w:r>
          </w:p>
        </w:tc>
      </w:tr>
      <w:tr w:rsidR="00F25F6A" w:rsidRPr="006F3682" w14:paraId="0E9341E4" w14:textId="77777777" w:rsidTr="00521D06">
        <w:trPr>
          <w:trHeight w:val="240"/>
          <w:jc w:val="center"/>
        </w:trPr>
        <w:tc>
          <w:tcPr>
            <w:tcW w:w="2842" w:type="dxa"/>
            <w:shd w:val="clear" w:color="auto" w:fill="auto"/>
            <w:vAlign w:val="center"/>
          </w:tcPr>
          <w:p w14:paraId="0C8ED2A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Сибирская,4</w:t>
            </w:r>
          </w:p>
        </w:tc>
        <w:tc>
          <w:tcPr>
            <w:tcW w:w="2976" w:type="dxa"/>
            <w:shd w:val="clear" w:color="auto" w:fill="auto"/>
            <w:vAlign w:val="center"/>
          </w:tcPr>
          <w:p w14:paraId="5E33F468"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Центральная,10</w:t>
            </w:r>
          </w:p>
        </w:tc>
        <w:tc>
          <w:tcPr>
            <w:tcW w:w="2861" w:type="dxa"/>
            <w:shd w:val="clear" w:color="auto" w:fill="auto"/>
            <w:vAlign w:val="center"/>
          </w:tcPr>
          <w:p w14:paraId="0A342C4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Молодежная,7</w:t>
            </w:r>
          </w:p>
        </w:tc>
      </w:tr>
      <w:tr w:rsidR="00F25F6A" w:rsidRPr="006F3682" w14:paraId="4E78DF6C" w14:textId="77777777" w:rsidTr="00521D06">
        <w:trPr>
          <w:trHeight w:val="240"/>
          <w:jc w:val="center"/>
        </w:trPr>
        <w:tc>
          <w:tcPr>
            <w:tcW w:w="2842" w:type="dxa"/>
            <w:shd w:val="clear" w:color="auto" w:fill="auto"/>
            <w:vAlign w:val="center"/>
          </w:tcPr>
          <w:p w14:paraId="42536DB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Сибирская,10</w:t>
            </w:r>
          </w:p>
        </w:tc>
        <w:tc>
          <w:tcPr>
            <w:tcW w:w="2976" w:type="dxa"/>
            <w:shd w:val="clear" w:color="auto" w:fill="auto"/>
            <w:vAlign w:val="center"/>
          </w:tcPr>
          <w:p w14:paraId="15A5E86B"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Центральная,11</w:t>
            </w:r>
          </w:p>
        </w:tc>
        <w:tc>
          <w:tcPr>
            <w:tcW w:w="2861" w:type="dxa"/>
            <w:shd w:val="clear" w:color="auto" w:fill="auto"/>
            <w:vAlign w:val="center"/>
          </w:tcPr>
          <w:p w14:paraId="18D214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Молодежная,9</w:t>
            </w:r>
          </w:p>
        </w:tc>
      </w:tr>
      <w:tr w:rsidR="00F25F6A" w:rsidRPr="006F3682" w14:paraId="20C119BA" w14:textId="77777777" w:rsidTr="00521D06">
        <w:trPr>
          <w:trHeight w:val="240"/>
          <w:jc w:val="center"/>
        </w:trPr>
        <w:tc>
          <w:tcPr>
            <w:tcW w:w="2842" w:type="dxa"/>
            <w:shd w:val="clear" w:color="auto" w:fill="auto"/>
            <w:vAlign w:val="center"/>
          </w:tcPr>
          <w:p w14:paraId="0E20159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Сибирская,11</w:t>
            </w:r>
          </w:p>
        </w:tc>
        <w:tc>
          <w:tcPr>
            <w:tcW w:w="2976" w:type="dxa"/>
            <w:shd w:val="clear" w:color="auto" w:fill="auto"/>
            <w:vAlign w:val="center"/>
          </w:tcPr>
          <w:p w14:paraId="7FE91625"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Центральная,12</w:t>
            </w:r>
          </w:p>
        </w:tc>
        <w:tc>
          <w:tcPr>
            <w:tcW w:w="2861" w:type="dxa"/>
            <w:shd w:val="clear" w:color="auto" w:fill="auto"/>
            <w:vAlign w:val="center"/>
          </w:tcPr>
          <w:p w14:paraId="2C0396E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Молодежная,13</w:t>
            </w:r>
          </w:p>
        </w:tc>
      </w:tr>
      <w:tr w:rsidR="00F25F6A" w:rsidRPr="006F3682" w14:paraId="3791D133" w14:textId="77777777" w:rsidTr="00521D06">
        <w:trPr>
          <w:trHeight w:val="240"/>
          <w:jc w:val="center"/>
        </w:trPr>
        <w:tc>
          <w:tcPr>
            <w:tcW w:w="2842" w:type="dxa"/>
            <w:shd w:val="clear" w:color="auto" w:fill="auto"/>
            <w:vAlign w:val="center"/>
          </w:tcPr>
          <w:p w14:paraId="2B04A71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Береговая,1</w:t>
            </w:r>
          </w:p>
        </w:tc>
        <w:tc>
          <w:tcPr>
            <w:tcW w:w="2976" w:type="dxa"/>
            <w:shd w:val="clear" w:color="auto" w:fill="auto"/>
            <w:vAlign w:val="center"/>
          </w:tcPr>
          <w:p w14:paraId="6C8A47B6"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Центральная,13</w:t>
            </w:r>
          </w:p>
        </w:tc>
        <w:tc>
          <w:tcPr>
            <w:tcW w:w="2861" w:type="dxa"/>
            <w:shd w:val="clear" w:color="auto" w:fill="auto"/>
            <w:vAlign w:val="center"/>
          </w:tcPr>
          <w:p w14:paraId="0FEDF9B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Молодежная,15</w:t>
            </w:r>
          </w:p>
        </w:tc>
      </w:tr>
      <w:tr w:rsidR="00F25F6A" w:rsidRPr="006F3682" w14:paraId="7364C242" w14:textId="77777777" w:rsidTr="00521D06">
        <w:trPr>
          <w:trHeight w:val="240"/>
          <w:jc w:val="center"/>
        </w:trPr>
        <w:tc>
          <w:tcPr>
            <w:tcW w:w="2842" w:type="dxa"/>
            <w:shd w:val="clear" w:color="auto" w:fill="auto"/>
            <w:vAlign w:val="center"/>
          </w:tcPr>
          <w:p w14:paraId="701364B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Береговая,2</w:t>
            </w:r>
          </w:p>
        </w:tc>
        <w:tc>
          <w:tcPr>
            <w:tcW w:w="2976" w:type="dxa"/>
            <w:shd w:val="clear" w:color="auto" w:fill="auto"/>
            <w:vAlign w:val="center"/>
          </w:tcPr>
          <w:p w14:paraId="330AF255"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Центральная,15</w:t>
            </w:r>
          </w:p>
        </w:tc>
        <w:tc>
          <w:tcPr>
            <w:tcW w:w="2861" w:type="dxa"/>
            <w:shd w:val="clear" w:color="auto" w:fill="auto"/>
            <w:vAlign w:val="center"/>
          </w:tcPr>
          <w:p w14:paraId="45FF6F7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Молодежная,17</w:t>
            </w:r>
          </w:p>
        </w:tc>
      </w:tr>
      <w:tr w:rsidR="00F25F6A" w:rsidRPr="006F3682" w14:paraId="64E66CA0" w14:textId="77777777" w:rsidTr="00521D06">
        <w:trPr>
          <w:trHeight w:val="240"/>
          <w:jc w:val="center"/>
        </w:trPr>
        <w:tc>
          <w:tcPr>
            <w:tcW w:w="2842" w:type="dxa"/>
            <w:shd w:val="clear" w:color="auto" w:fill="auto"/>
            <w:vAlign w:val="center"/>
          </w:tcPr>
          <w:p w14:paraId="7B7D527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Береговая,4</w:t>
            </w:r>
          </w:p>
        </w:tc>
        <w:tc>
          <w:tcPr>
            <w:tcW w:w="2976" w:type="dxa"/>
            <w:shd w:val="clear" w:color="auto" w:fill="auto"/>
            <w:vAlign w:val="center"/>
          </w:tcPr>
          <w:p w14:paraId="11D270A3"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Центральная,16</w:t>
            </w:r>
          </w:p>
        </w:tc>
        <w:tc>
          <w:tcPr>
            <w:tcW w:w="2861" w:type="dxa"/>
            <w:shd w:val="clear" w:color="auto" w:fill="auto"/>
            <w:vAlign w:val="center"/>
          </w:tcPr>
          <w:p w14:paraId="5137CDF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Сибирская,5</w:t>
            </w:r>
          </w:p>
        </w:tc>
      </w:tr>
      <w:tr w:rsidR="00F25F6A" w:rsidRPr="006F3682" w14:paraId="2636BC3D" w14:textId="77777777" w:rsidTr="00521D06">
        <w:trPr>
          <w:trHeight w:val="240"/>
          <w:jc w:val="center"/>
        </w:trPr>
        <w:tc>
          <w:tcPr>
            <w:tcW w:w="2842" w:type="dxa"/>
            <w:shd w:val="clear" w:color="auto" w:fill="auto"/>
            <w:vAlign w:val="center"/>
          </w:tcPr>
          <w:p w14:paraId="76E230C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Береговая,5</w:t>
            </w:r>
          </w:p>
        </w:tc>
        <w:tc>
          <w:tcPr>
            <w:tcW w:w="2976" w:type="dxa"/>
            <w:shd w:val="clear" w:color="auto" w:fill="auto"/>
            <w:vAlign w:val="center"/>
          </w:tcPr>
          <w:p w14:paraId="5E764FC2"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Центральная,20</w:t>
            </w:r>
          </w:p>
        </w:tc>
        <w:tc>
          <w:tcPr>
            <w:tcW w:w="2861" w:type="dxa"/>
            <w:shd w:val="clear" w:color="auto" w:fill="auto"/>
            <w:vAlign w:val="center"/>
          </w:tcPr>
          <w:p w14:paraId="7BDE9CE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Сибирская,8</w:t>
            </w:r>
          </w:p>
        </w:tc>
      </w:tr>
      <w:tr w:rsidR="00F25F6A" w:rsidRPr="006F3682" w14:paraId="5B533264" w14:textId="77777777" w:rsidTr="00521D06">
        <w:trPr>
          <w:trHeight w:val="240"/>
          <w:jc w:val="center"/>
        </w:trPr>
        <w:tc>
          <w:tcPr>
            <w:tcW w:w="2842" w:type="dxa"/>
            <w:shd w:val="clear" w:color="auto" w:fill="auto"/>
            <w:vAlign w:val="center"/>
          </w:tcPr>
          <w:p w14:paraId="1CE0341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Береговая,6</w:t>
            </w:r>
          </w:p>
        </w:tc>
        <w:tc>
          <w:tcPr>
            <w:tcW w:w="2976" w:type="dxa"/>
            <w:shd w:val="clear" w:color="auto" w:fill="auto"/>
            <w:vAlign w:val="center"/>
          </w:tcPr>
          <w:p w14:paraId="603C596F"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Центральная,22</w:t>
            </w:r>
          </w:p>
        </w:tc>
        <w:tc>
          <w:tcPr>
            <w:tcW w:w="2861" w:type="dxa"/>
            <w:shd w:val="clear" w:color="auto" w:fill="auto"/>
            <w:vAlign w:val="center"/>
          </w:tcPr>
          <w:p w14:paraId="063FDEC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Сибирская,9</w:t>
            </w:r>
          </w:p>
        </w:tc>
      </w:tr>
      <w:tr w:rsidR="00F25F6A" w:rsidRPr="006F3682" w14:paraId="514B01DC" w14:textId="77777777" w:rsidTr="00521D06">
        <w:trPr>
          <w:trHeight w:val="240"/>
          <w:jc w:val="center"/>
        </w:trPr>
        <w:tc>
          <w:tcPr>
            <w:tcW w:w="2842" w:type="dxa"/>
            <w:shd w:val="clear" w:color="auto" w:fill="auto"/>
            <w:vAlign w:val="center"/>
          </w:tcPr>
          <w:p w14:paraId="21C110F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Береговая,8</w:t>
            </w:r>
          </w:p>
        </w:tc>
        <w:tc>
          <w:tcPr>
            <w:tcW w:w="2976" w:type="dxa"/>
            <w:shd w:val="clear" w:color="auto" w:fill="auto"/>
            <w:vAlign w:val="center"/>
          </w:tcPr>
          <w:p w14:paraId="06B42654"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Южная,3</w:t>
            </w:r>
          </w:p>
        </w:tc>
        <w:tc>
          <w:tcPr>
            <w:tcW w:w="2861" w:type="dxa"/>
            <w:shd w:val="clear" w:color="auto" w:fill="auto"/>
            <w:vAlign w:val="center"/>
          </w:tcPr>
          <w:p w14:paraId="482F152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Сибирская,13</w:t>
            </w:r>
          </w:p>
        </w:tc>
      </w:tr>
      <w:tr w:rsidR="00F25F6A" w:rsidRPr="006F3682" w14:paraId="5409C4B5" w14:textId="77777777" w:rsidTr="00521D06">
        <w:trPr>
          <w:trHeight w:val="240"/>
          <w:jc w:val="center"/>
        </w:trPr>
        <w:tc>
          <w:tcPr>
            <w:tcW w:w="2842" w:type="dxa"/>
            <w:shd w:val="clear" w:color="auto" w:fill="auto"/>
            <w:vAlign w:val="center"/>
          </w:tcPr>
          <w:p w14:paraId="4593317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Береговая,9</w:t>
            </w:r>
          </w:p>
        </w:tc>
        <w:tc>
          <w:tcPr>
            <w:tcW w:w="2976" w:type="dxa"/>
            <w:shd w:val="clear" w:color="auto" w:fill="auto"/>
            <w:vAlign w:val="center"/>
          </w:tcPr>
          <w:p w14:paraId="3ADD3BDB"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Южная,5</w:t>
            </w:r>
          </w:p>
        </w:tc>
        <w:tc>
          <w:tcPr>
            <w:tcW w:w="2861" w:type="dxa"/>
            <w:shd w:val="clear" w:color="auto" w:fill="auto"/>
            <w:vAlign w:val="center"/>
          </w:tcPr>
          <w:p w14:paraId="544E1F0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Сибирская,15</w:t>
            </w:r>
          </w:p>
        </w:tc>
      </w:tr>
      <w:tr w:rsidR="00F25F6A" w:rsidRPr="006F3682" w14:paraId="252581A3" w14:textId="77777777" w:rsidTr="00521D06">
        <w:trPr>
          <w:trHeight w:val="240"/>
          <w:jc w:val="center"/>
        </w:trPr>
        <w:tc>
          <w:tcPr>
            <w:tcW w:w="2842" w:type="dxa"/>
            <w:shd w:val="clear" w:color="auto" w:fill="auto"/>
            <w:vAlign w:val="center"/>
          </w:tcPr>
          <w:p w14:paraId="15CC3A2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Береговая,10</w:t>
            </w:r>
          </w:p>
        </w:tc>
        <w:tc>
          <w:tcPr>
            <w:tcW w:w="2976" w:type="dxa"/>
            <w:shd w:val="clear" w:color="auto" w:fill="auto"/>
            <w:vAlign w:val="center"/>
          </w:tcPr>
          <w:p w14:paraId="56E0DC2A"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Южная,6</w:t>
            </w:r>
          </w:p>
        </w:tc>
        <w:tc>
          <w:tcPr>
            <w:tcW w:w="2861" w:type="dxa"/>
            <w:shd w:val="clear" w:color="auto" w:fill="auto"/>
            <w:vAlign w:val="center"/>
          </w:tcPr>
          <w:p w14:paraId="0B6B0EDA" w14:textId="77777777" w:rsidR="00F25F6A" w:rsidRPr="006F3682" w:rsidRDefault="00F25F6A" w:rsidP="00521D06">
            <w:pPr>
              <w:jc w:val="center"/>
              <w:rPr>
                <w:rFonts w:ascii="Times New Roman" w:hAnsi="Times New Roman"/>
                <w:szCs w:val="20"/>
                <w:lang w:bidi="ru-RU"/>
              </w:rPr>
            </w:pPr>
          </w:p>
        </w:tc>
      </w:tr>
      <w:tr w:rsidR="00F25F6A" w:rsidRPr="006F3682" w14:paraId="0C0B4DF6" w14:textId="77777777" w:rsidTr="00521D06">
        <w:trPr>
          <w:trHeight w:val="240"/>
          <w:jc w:val="center"/>
        </w:trPr>
        <w:tc>
          <w:tcPr>
            <w:tcW w:w="2842" w:type="dxa"/>
            <w:shd w:val="clear" w:color="auto" w:fill="auto"/>
            <w:vAlign w:val="center"/>
          </w:tcPr>
          <w:p w14:paraId="2AEB05C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Береговая,11</w:t>
            </w:r>
          </w:p>
        </w:tc>
        <w:tc>
          <w:tcPr>
            <w:tcW w:w="2976" w:type="dxa"/>
            <w:shd w:val="clear" w:color="auto" w:fill="auto"/>
            <w:vAlign w:val="center"/>
          </w:tcPr>
          <w:p w14:paraId="1549B302"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Южная,7</w:t>
            </w:r>
          </w:p>
        </w:tc>
        <w:tc>
          <w:tcPr>
            <w:tcW w:w="2861" w:type="dxa"/>
            <w:shd w:val="clear" w:color="auto" w:fill="auto"/>
            <w:vAlign w:val="center"/>
          </w:tcPr>
          <w:p w14:paraId="4765160A" w14:textId="77777777" w:rsidR="00F25F6A" w:rsidRPr="006F3682" w:rsidRDefault="00F25F6A" w:rsidP="00521D06">
            <w:pPr>
              <w:jc w:val="center"/>
              <w:rPr>
                <w:rFonts w:ascii="Times New Roman" w:hAnsi="Times New Roman"/>
                <w:szCs w:val="20"/>
                <w:lang w:bidi="ru-RU"/>
              </w:rPr>
            </w:pPr>
          </w:p>
        </w:tc>
      </w:tr>
      <w:tr w:rsidR="00F25F6A" w:rsidRPr="006F3682" w14:paraId="15A907C4" w14:textId="77777777" w:rsidTr="00521D06">
        <w:trPr>
          <w:trHeight w:val="240"/>
          <w:jc w:val="center"/>
        </w:trPr>
        <w:tc>
          <w:tcPr>
            <w:tcW w:w="8679" w:type="dxa"/>
            <w:gridSpan w:val="3"/>
            <w:shd w:val="clear" w:color="auto" w:fill="auto"/>
            <w:vAlign w:val="center"/>
          </w:tcPr>
          <w:p w14:paraId="28BA7F0E" w14:textId="77777777" w:rsidR="00F25F6A" w:rsidRPr="006F3682" w:rsidRDefault="00F25F6A" w:rsidP="00521D06">
            <w:pPr>
              <w:jc w:val="center"/>
              <w:rPr>
                <w:rFonts w:ascii="Times New Roman" w:hAnsi="Times New Roman"/>
                <w:szCs w:val="20"/>
                <w:lang w:bidi="ru-RU"/>
              </w:rPr>
            </w:pPr>
            <w:r w:rsidRPr="006F3682">
              <w:rPr>
                <w:rFonts w:ascii="Times New Roman" w:eastAsia="Arial Unicode MS" w:hAnsi="Times New Roman"/>
                <w:bCs/>
                <w:szCs w:val="20"/>
                <w:lang w:bidi="ru-RU"/>
              </w:rPr>
              <w:t>с. Стретинка</w:t>
            </w:r>
          </w:p>
        </w:tc>
      </w:tr>
      <w:tr w:rsidR="00F25F6A" w:rsidRPr="006F3682" w14:paraId="5E928F72" w14:textId="77777777" w:rsidTr="00521D06">
        <w:trPr>
          <w:trHeight w:val="240"/>
          <w:jc w:val="center"/>
        </w:trPr>
        <w:tc>
          <w:tcPr>
            <w:tcW w:w="2842" w:type="dxa"/>
            <w:shd w:val="clear" w:color="auto" w:fill="auto"/>
            <w:vAlign w:val="center"/>
          </w:tcPr>
          <w:p w14:paraId="109BAF3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Жемчужная,1</w:t>
            </w:r>
          </w:p>
        </w:tc>
        <w:tc>
          <w:tcPr>
            <w:tcW w:w="2976" w:type="dxa"/>
            <w:shd w:val="clear" w:color="auto" w:fill="auto"/>
            <w:vAlign w:val="center"/>
          </w:tcPr>
          <w:p w14:paraId="3F9D8F9F"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Жемчужная,22</w:t>
            </w:r>
          </w:p>
        </w:tc>
        <w:tc>
          <w:tcPr>
            <w:tcW w:w="2861" w:type="dxa"/>
            <w:shd w:val="clear" w:color="auto" w:fill="auto"/>
            <w:vAlign w:val="center"/>
          </w:tcPr>
          <w:p w14:paraId="1A9B9AE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Жемчужная,54</w:t>
            </w:r>
          </w:p>
        </w:tc>
      </w:tr>
      <w:tr w:rsidR="00F25F6A" w:rsidRPr="006F3682" w14:paraId="0DB0DEB0" w14:textId="77777777" w:rsidTr="00521D06">
        <w:trPr>
          <w:trHeight w:val="240"/>
          <w:jc w:val="center"/>
        </w:trPr>
        <w:tc>
          <w:tcPr>
            <w:tcW w:w="2842" w:type="dxa"/>
            <w:shd w:val="clear" w:color="auto" w:fill="auto"/>
            <w:vAlign w:val="center"/>
          </w:tcPr>
          <w:p w14:paraId="3795E81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Жемчужная,10</w:t>
            </w:r>
          </w:p>
        </w:tc>
        <w:tc>
          <w:tcPr>
            <w:tcW w:w="2976" w:type="dxa"/>
            <w:shd w:val="clear" w:color="auto" w:fill="auto"/>
            <w:vAlign w:val="center"/>
          </w:tcPr>
          <w:p w14:paraId="0CF5DF33"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Жемчужная,24</w:t>
            </w:r>
          </w:p>
        </w:tc>
        <w:tc>
          <w:tcPr>
            <w:tcW w:w="2861" w:type="dxa"/>
            <w:shd w:val="clear" w:color="auto" w:fill="auto"/>
            <w:vAlign w:val="center"/>
          </w:tcPr>
          <w:p w14:paraId="4F80726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Жемчужная,55</w:t>
            </w:r>
          </w:p>
        </w:tc>
      </w:tr>
      <w:tr w:rsidR="00F25F6A" w:rsidRPr="006F3682" w14:paraId="12547BBE" w14:textId="77777777" w:rsidTr="00521D06">
        <w:trPr>
          <w:trHeight w:val="240"/>
          <w:jc w:val="center"/>
        </w:trPr>
        <w:tc>
          <w:tcPr>
            <w:tcW w:w="2842" w:type="dxa"/>
            <w:shd w:val="clear" w:color="auto" w:fill="auto"/>
            <w:vAlign w:val="center"/>
          </w:tcPr>
          <w:p w14:paraId="555BCB8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Жемчужная,12</w:t>
            </w:r>
          </w:p>
        </w:tc>
        <w:tc>
          <w:tcPr>
            <w:tcW w:w="2976" w:type="dxa"/>
            <w:shd w:val="clear" w:color="auto" w:fill="auto"/>
            <w:vAlign w:val="center"/>
          </w:tcPr>
          <w:p w14:paraId="3D9C89E2"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Жемчужная,28</w:t>
            </w:r>
          </w:p>
        </w:tc>
        <w:tc>
          <w:tcPr>
            <w:tcW w:w="2861" w:type="dxa"/>
            <w:shd w:val="clear" w:color="auto" w:fill="auto"/>
            <w:vAlign w:val="center"/>
          </w:tcPr>
          <w:p w14:paraId="39627CA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Жемчужная,57</w:t>
            </w:r>
          </w:p>
        </w:tc>
      </w:tr>
      <w:tr w:rsidR="00F25F6A" w:rsidRPr="006F3682" w14:paraId="4C7F907E" w14:textId="77777777" w:rsidTr="00521D06">
        <w:trPr>
          <w:trHeight w:val="240"/>
          <w:jc w:val="center"/>
        </w:trPr>
        <w:tc>
          <w:tcPr>
            <w:tcW w:w="2842" w:type="dxa"/>
            <w:shd w:val="clear" w:color="auto" w:fill="auto"/>
            <w:vAlign w:val="center"/>
          </w:tcPr>
          <w:p w14:paraId="4E1BEB8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Жемчужная,14</w:t>
            </w:r>
          </w:p>
        </w:tc>
        <w:tc>
          <w:tcPr>
            <w:tcW w:w="2976" w:type="dxa"/>
            <w:shd w:val="clear" w:color="auto" w:fill="auto"/>
            <w:vAlign w:val="center"/>
          </w:tcPr>
          <w:p w14:paraId="2027B380"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Жемчужная,30</w:t>
            </w:r>
          </w:p>
        </w:tc>
        <w:tc>
          <w:tcPr>
            <w:tcW w:w="2861" w:type="dxa"/>
            <w:shd w:val="clear" w:color="auto" w:fill="auto"/>
            <w:vAlign w:val="center"/>
          </w:tcPr>
          <w:p w14:paraId="2E1DE8F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Жемчужная,58</w:t>
            </w:r>
          </w:p>
        </w:tc>
      </w:tr>
      <w:tr w:rsidR="00F25F6A" w:rsidRPr="006F3682" w14:paraId="5A103C73" w14:textId="77777777" w:rsidTr="00521D06">
        <w:trPr>
          <w:trHeight w:val="240"/>
          <w:jc w:val="center"/>
        </w:trPr>
        <w:tc>
          <w:tcPr>
            <w:tcW w:w="2842" w:type="dxa"/>
            <w:shd w:val="clear" w:color="auto" w:fill="auto"/>
            <w:vAlign w:val="center"/>
          </w:tcPr>
          <w:p w14:paraId="54D70B2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Жемчужная,21</w:t>
            </w:r>
          </w:p>
        </w:tc>
        <w:tc>
          <w:tcPr>
            <w:tcW w:w="2976" w:type="dxa"/>
            <w:shd w:val="clear" w:color="auto" w:fill="auto"/>
            <w:vAlign w:val="center"/>
          </w:tcPr>
          <w:p w14:paraId="58D4187B"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Жемчужная,33</w:t>
            </w:r>
          </w:p>
        </w:tc>
        <w:tc>
          <w:tcPr>
            <w:tcW w:w="2861" w:type="dxa"/>
            <w:shd w:val="clear" w:color="auto" w:fill="auto"/>
            <w:vAlign w:val="center"/>
          </w:tcPr>
          <w:p w14:paraId="5BBC18C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Жемчужная,59</w:t>
            </w:r>
          </w:p>
        </w:tc>
      </w:tr>
      <w:tr w:rsidR="00F25F6A" w:rsidRPr="006F3682" w14:paraId="5D4B86BF" w14:textId="77777777" w:rsidTr="00521D06">
        <w:trPr>
          <w:trHeight w:val="240"/>
          <w:jc w:val="center"/>
        </w:trPr>
        <w:tc>
          <w:tcPr>
            <w:tcW w:w="2842" w:type="dxa"/>
            <w:shd w:val="clear" w:color="auto" w:fill="auto"/>
            <w:vAlign w:val="center"/>
          </w:tcPr>
          <w:p w14:paraId="3BEBE8A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Жемчужная,26</w:t>
            </w:r>
          </w:p>
        </w:tc>
        <w:tc>
          <w:tcPr>
            <w:tcW w:w="2976" w:type="dxa"/>
            <w:shd w:val="clear" w:color="auto" w:fill="auto"/>
            <w:vAlign w:val="center"/>
          </w:tcPr>
          <w:p w14:paraId="64496FE9"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Жемчужная,34</w:t>
            </w:r>
          </w:p>
        </w:tc>
        <w:tc>
          <w:tcPr>
            <w:tcW w:w="2861" w:type="dxa"/>
            <w:shd w:val="clear" w:color="auto" w:fill="auto"/>
            <w:vAlign w:val="center"/>
          </w:tcPr>
          <w:p w14:paraId="705739A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Жемчужная,60</w:t>
            </w:r>
          </w:p>
        </w:tc>
      </w:tr>
      <w:tr w:rsidR="00F25F6A" w:rsidRPr="006F3682" w14:paraId="4243908B" w14:textId="77777777" w:rsidTr="00521D06">
        <w:trPr>
          <w:trHeight w:val="240"/>
          <w:jc w:val="center"/>
        </w:trPr>
        <w:tc>
          <w:tcPr>
            <w:tcW w:w="2842" w:type="dxa"/>
            <w:shd w:val="clear" w:color="auto" w:fill="auto"/>
            <w:vAlign w:val="center"/>
          </w:tcPr>
          <w:p w14:paraId="357D278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Жемчужная,29</w:t>
            </w:r>
          </w:p>
        </w:tc>
        <w:tc>
          <w:tcPr>
            <w:tcW w:w="2976" w:type="dxa"/>
            <w:shd w:val="clear" w:color="auto" w:fill="auto"/>
            <w:vAlign w:val="center"/>
          </w:tcPr>
          <w:p w14:paraId="1D622D3A"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Жемчужная,36</w:t>
            </w:r>
          </w:p>
        </w:tc>
        <w:tc>
          <w:tcPr>
            <w:tcW w:w="2861" w:type="dxa"/>
            <w:shd w:val="clear" w:color="auto" w:fill="auto"/>
            <w:vAlign w:val="center"/>
          </w:tcPr>
          <w:p w14:paraId="5A6DD2F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Жемчужная,61</w:t>
            </w:r>
          </w:p>
        </w:tc>
      </w:tr>
      <w:tr w:rsidR="00F25F6A" w:rsidRPr="006F3682" w14:paraId="6F8DFEDA" w14:textId="77777777" w:rsidTr="00521D06">
        <w:trPr>
          <w:trHeight w:val="240"/>
          <w:jc w:val="center"/>
        </w:trPr>
        <w:tc>
          <w:tcPr>
            <w:tcW w:w="2842" w:type="dxa"/>
            <w:shd w:val="clear" w:color="auto" w:fill="auto"/>
            <w:vAlign w:val="center"/>
          </w:tcPr>
          <w:p w14:paraId="350D088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Жемчужная,35</w:t>
            </w:r>
          </w:p>
        </w:tc>
        <w:tc>
          <w:tcPr>
            <w:tcW w:w="2976" w:type="dxa"/>
            <w:shd w:val="clear" w:color="auto" w:fill="auto"/>
            <w:vAlign w:val="center"/>
          </w:tcPr>
          <w:p w14:paraId="500CE953"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Жемчужная,39</w:t>
            </w:r>
          </w:p>
        </w:tc>
        <w:tc>
          <w:tcPr>
            <w:tcW w:w="2861" w:type="dxa"/>
            <w:shd w:val="clear" w:color="auto" w:fill="auto"/>
            <w:vAlign w:val="center"/>
          </w:tcPr>
          <w:p w14:paraId="1A5FFD8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Жемчужная,62</w:t>
            </w:r>
          </w:p>
        </w:tc>
      </w:tr>
      <w:tr w:rsidR="00F25F6A" w:rsidRPr="006F3682" w14:paraId="7617DBE4" w14:textId="77777777" w:rsidTr="00521D06">
        <w:trPr>
          <w:trHeight w:val="240"/>
          <w:jc w:val="center"/>
        </w:trPr>
        <w:tc>
          <w:tcPr>
            <w:tcW w:w="2842" w:type="dxa"/>
            <w:shd w:val="clear" w:color="auto" w:fill="auto"/>
            <w:vAlign w:val="center"/>
          </w:tcPr>
          <w:p w14:paraId="3576F71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Жемчужная,50</w:t>
            </w:r>
          </w:p>
        </w:tc>
        <w:tc>
          <w:tcPr>
            <w:tcW w:w="2976" w:type="dxa"/>
            <w:shd w:val="clear" w:color="auto" w:fill="auto"/>
            <w:vAlign w:val="center"/>
          </w:tcPr>
          <w:p w14:paraId="2FF21DF9"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Жемчужная,45</w:t>
            </w:r>
          </w:p>
        </w:tc>
        <w:tc>
          <w:tcPr>
            <w:tcW w:w="2861" w:type="dxa"/>
            <w:shd w:val="clear" w:color="auto" w:fill="auto"/>
            <w:vAlign w:val="center"/>
          </w:tcPr>
          <w:p w14:paraId="7674B38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Жемчужная,64</w:t>
            </w:r>
          </w:p>
        </w:tc>
      </w:tr>
      <w:tr w:rsidR="00F25F6A" w:rsidRPr="006F3682" w14:paraId="2F7F452E" w14:textId="77777777" w:rsidTr="00521D06">
        <w:trPr>
          <w:trHeight w:val="240"/>
          <w:jc w:val="center"/>
        </w:trPr>
        <w:tc>
          <w:tcPr>
            <w:tcW w:w="2842" w:type="dxa"/>
            <w:shd w:val="clear" w:color="auto" w:fill="auto"/>
            <w:vAlign w:val="center"/>
          </w:tcPr>
          <w:p w14:paraId="0C5BAD4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Звездная,8</w:t>
            </w:r>
          </w:p>
        </w:tc>
        <w:tc>
          <w:tcPr>
            <w:tcW w:w="2976" w:type="dxa"/>
            <w:shd w:val="clear" w:color="auto" w:fill="auto"/>
            <w:vAlign w:val="center"/>
          </w:tcPr>
          <w:p w14:paraId="3413ECA4"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Жемчужная,47</w:t>
            </w:r>
          </w:p>
        </w:tc>
        <w:tc>
          <w:tcPr>
            <w:tcW w:w="2861" w:type="dxa"/>
            <w:shd w:val="clear" w:color="auto" w:fill="auto"/>
            <w:vAlign w:val="center"/>
          </w:tcPr>
          <w:p w14:paraId="7B6A13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Звездная,2</w:t>
            </w:r>
          </w:p>
        </w:tc>
      </w:tr>
      <w:tr w:rsidR="00F25F6A" w:rsidRPr="006F3682" w14:paraId="1DD7237F" w14:textId="77777777" w:rsidTr="00521D06">
        <w:trPr>
          <w:trHeight w:val="240"/>
          <w:jc w:val="center"/>
        </w:trPr>
        <w:tc>
          <w:tcPr>
            <w:tcW w:w="2842" w:type="dxa"/>
            <w:shd w:val="clear" w:color="auto" w:fill="auto"/>
            <w:vAlign w:val="center"/>
          </w:tcPr>
          <w:p w14:paraId="408DB2C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Жемчужная,3а</w:t>
            </w:r>
          </w:p>
        </w:tc>
        <w:tc>
          <w:tcPr>
            <w:tcW w:w="2976" w:type="dxa"/>
            <w:shd w:val="clear" w:color="auto" w:fill="auto"/>
            <w:vAlign w:val="center"/>
          </w:tcPr>
          <w:p w14:paraId="1710578F"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Жемчужная,48</w:t>
            </w:r>
          </w:p>
        </w:tc>
        <w:tc>
          <w:tcPr>
            <w:tcW w:w="2861" w:type="dxa"/>
            <w:shd w:val="clear" w:color="auto" w:fill="auto"/>
            <w:vAlign w:val="center"/>
          </w:tcPr>
          <w:p w14:paraId="68FBC59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Звездная,3</w:t>
            </w:r>
          </w:p>
        </w:tc>
      </w:tr>
      <w:tr w:rsidR="00F25F6A" w:rsidRPr="006F3682" w14:paraId="2C9B5481" w14:textId="77777777" w:rsidTr="00521D06">
        <w:trPr>
          <w:trHeight w:val="240"/>
          <w:jc w:val="center"/>
        </w:trPr>
        <w:tc>
          <w:tcPr>
            <w:tcW w:w="2842" w:type="dxa"/>
            <w:shd w:val="clear" w:color="auto" w:fill="auto"/>
            <w:vAlign w:val="center"/>
          </w:tcPr>
          <w:p w14:paraId="61796E1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Жемчужная,11</w:t>
            </w:r>
          </w:p>
        </w:tc>
        <w:tc>
          <w:tcPr>
            <w:tcW w:w="2976" w:type="dxa"/>
            <w:shd w:val="clear" w:color="auto" w:fill="auto"/>
            <w:vAlign w:val="center"/>
          </w:tcPr>
          <w:p w14:paraId="0A824A78"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Жемчужная,49</w:t>
            </w:r>
          </w:p>
        </w:tc>
        <w:tc>
          <w:tcPr>
            <w:tcW w:w="2861" w:type="dxa"/>
            <w:shd w:val="clear" w:color="auto" w:fill="auto"/>
            <w:vAlign w:val="center"/>
          </w:tcPr>
          <w:p w14:paraId="436FA1B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Звездная,3а</w:t>
            </w:r>
          </w:p>
        </w:tc>
      </w:tr>
      <w:tr w:rsidR="00F25F6A" w:rsidRPr="006F3682" w14:paraId="2F187FE6" w14:textId="77777777" w:rsidTr="00521D06">
        <w:trPr>
          <w:trHeight w:val="240"/>
          <w:jc w:val="center"/>
        </w:trPr>
        <w:tc>
          <w:tcPr>
            <w:tcW w:w="2842" w:type="dxa"/>
            <w:shd w:val="clear" w:color="auto" w:fill="auto"/>
            <w:vAlign w:val="center"/>
          </w:tcPr>
          <w:p w14:paraId="5E0591B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Жемчужная,16</w:t>
            </w:r>
          </w:p>
        </w:tc>
        <w:tc>
          <w:tcPr>
            <w:tcW w:w="2976" w:type="dxa"/>
            <w:shd w:val="clear" w:color="auto" w:fill="auto"/>
            <w:vAlign w:val="center"/>
          </w:tcPr>
          <w:p w14:paraId="16B4ADF8"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Жемчужная,51</w:t>
            </w:r>
          </w:p>
        </w:tc>
        <w:tc>
          <w:tcPr>
            <w:tcW w:w="2861" w:type="dxa"/>
            <w:shd w:val="clear" w:color="auto" w:fill="auto"/>
            <w:vAlign w:val="center"/>
          </w:tcPr>
          <w:p w14:paraId="2C82C05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Звездная,4</w:t>
            </w:r>
          </w:p>
        </w:tc>
      </w:tr>
      <w:tr w:rsidR="00F25F6A" w:rsidRPr="006F3682" w14:paraId="7D9C2C01" w14:textId="77777777" w:rsidTr="00521D06">
        <w:trPr>
          <w:trHeight w:val="240"/>
          <w:jc w:val="center"/>
        </w:trPr>
        <w:tc>
          <w:tcPr>
            <w:tcW w:w="2842" w:type="dxa"/>
            <w:shd w:val="clear" w:color="auto" w:fill="auto"/>
            <w:vAlign w:val="center"/>
          </w:tcPr>
          <w:p w14:paraId="59EF754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Жемчужная,18</w:t>
            </w:r>
          </w:p>
        </w:tc>
        <w:tc>
          <w:tcPr>
            <w:tcW w:w="2976" w:type="dxa"/>
            <w:shd w:val="clear" w:color="auto" w:fill="auto"/>
            <w:vAlign w:val="center"/>
          </w:tcPr>
          <w:p w14:paraId="527396CF"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Жемчужная,53</w:t>
            </w:r>
          </w:p>
        </w:tc>
        <w:tc>
          <w:tcPr>
            <w:tcW w:w="2861" w:type="dxa"/>
            <w:shd w:val="clear" w:color="auto" w:fill="auto"/>
            <w:vAlign w:val="center"/>
          </w:tcPr>
          <w:p w14:paraId="376D77D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Звездная,7</w:t>
            </w:r>
          </w:p>
        </w:tc>
      </w:tr>
      <w:tr w:rsidR="00F25F6A" w:rsidRPr="006F3682" w14:paraId="72054987" w14:textId="77777777" w:rsidTr="00521D06">
        <w:trPr>
          <w:trHeight w:val="240"/>
          <w:jc w:val="center"/>
        </w:trPr>
        <w:tc>
          <w:tcPr>
            <w:tcW w:w="2842" w:type="dxa"/>
            <w:shd w:val="clear" w:color="auto" w:fill="auto"/>
            <w:vAlign w:val="center"/>
          </w:tcPr>
          <w:p w14:paraId="6B511095"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Жемчужная,20</w:t>
            </w:r>
          </w:p>
        </w:tc>
        <w:tc>
          <w:tcPr>
            <w:tcW w:w="2976" w:type="dxa"/>
            <w:shd w:val="clear" w:color="auto" w:fill="auto"/>
            <w:vAlign w:val="center"/>
          </w:tcPr>
          <w:p w14:paraId="1FF60577" w14:textId="77777777" w:rsidR="00F25F6A" w:rsidRPr="006F3682" w:rsidRDefault="00F25F6A" w:rsidP="00521D06">
            <w:pPr>
              <w:jc w:val="center"/>
              <w:rPr>
                <w:rFonts w:ascii="Times New Roman" w:eastAsia="Arial Unicode MS" w:hAnsi="Times New Roman"/>
                <w:bCs/>
                <w:szCs w:val="20"/>
                <w:lang w:bidi="ru-RU"/>
              </w:rPr>
            </w:pPr>
          </w:p>
        </w:tc>
        <w:tc>
          <w:tcPr>
            <w:tcW w:w="2861" w:type="dxa"/>
            <w:shd w:val="clear" w:color="auto" w:fill="auto"/>
            <w:vAlign w:val="center"/>
          </w:tcPr>
          <w:p w14:paraId="3C3C57E9" w14:textId="77777777" w:rsidR="00F25F6A" w:rsidRPr="006F3682" w:rsidRDefault="00F25F6A" w:rsidP="00521D06">
            <w:pPr>
              <w:jc w:val="center"/>
              <w:rPr>
                <w:rFonts w:ascii="Times New Roman" w:hAnsi="Times New Roman"/>
                <w:szCs w:val="20"/>
                <w:lang w:bidi="ru-RU"/>
              </w:rPr>
            </w:pPr>
          </w:p>
        </w:tc>
      </w:tr>
      <w:tr w:rsidR="00F25F6A" w:rsidRPr="006F3682" w14:paraId="4677DF58" w14:textId="77777777" w:rsidTr="00521D06">
        <w:trPr>
          <w:trHeight w:val="240"/>
          <w:jc w:val="center"/>
        </w:trPr>
        <w:tc>
          <w:tcPr>
            <w:tcW w:w="8679" w:type="dxa"/>
            <w:gridSpan w:val="3"/>
            <w:shd w:val="clear" w:color="auto" w:fill="auto"/>
            <w:vAlign w:val="center"/>
          </w:tcPr>
          <w:p w14:paraId="4FE2AF9C" w14:textId="77777777" w:rsidR="00F25F6A" w:rsidRPr="006F3682" w:rsidRDefault="00F25F6A" w:rsidP="00521D06">
            <w:pPr>
              <w:jc w:val="center"/>
              <w:rPr>
                <w:rFonts w:ascii="Times New Roman" w:hAnsi="Times New Roman"/>
                <w:szCs w:val="20"/>
                <w:lang w:bidi="ru-RU"/>
              </w:rPr>
            </w:pPr>
            <w:r w:rsidRPr="006F3682">
              <w:rPr>
                <w:rFonts w:ascii="Times New Roman" w:eastAsia="Arial Unicode MS" w:hAnsi="Times New Roman"/>
                <w:bCs/>
                <w:szCs w:val="20"/>
                <w:lang w:bidi="ru-RU"/>
              </w:rPr>
              <w:t>с. Бочаниха</w:t>
            </w:r>
          </w:p>
        </w:tc>
      </w:tr>
      <w:tr w:rsidR="00F25F6A" w:rsidRPr="006F3682" w14:paraId="3F3DE557" w14:textId="77777777" w:rsidTr="00521D06">
        <w:trPr>
          <w:trHeight w:val="240"/>
          <w:jc w:val="center"/>
        </w:trPr>
        <w:tc>
          <w:tcPr>
            <w:tcW w:w="2842" w:type="dxa"/>
            <w:shd w:val="clear" w:color="auto" w:fill="auto"/>
            <w:vAlign w:val="center"/>
          </w:tcPr>
          <w:p w14:paraId="7FC00D7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Мира,71</w:t>
            </w:r>
          </w:p>
        </w:tc>
        <w:tc>
          <w:tcPr>
            <w:tcW w:w="2976" w:type="dxa"/>
            <w:shd w:val="clear" w:color="auto" w:fill="auto"/>
            <w:vAlign w:val="center"/>
          </w:tcPr>
          <w:p w14:paraId="05D211B6"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Мира,10</w:t>
            </w:r>
          </w:p>
        </w:tc>
        <w:tc>
          <w:tcPr>
            <w:tcW w:w="2861" w:type="dxa"/>
            <w:shd w:val="clear" w:color="auto" w:fill="auto"/>
            <w:vAlign w:val="center"/>
          </w:tcPr>
          <w:p w14:paraId="66FE277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Мира,40</w:t>
            </w:r>
          </w:p>
        </w:tc>
      </w:tr>
      <w:tr w:rsidR="00F25F6A" w:rsidRPr="006F3682" w14:paraId="131872AE" w14:textId="77777777" w:rsidTr="00521D06">
        <w:trPr>
          <w:trHeight w:val="240"/>
          <w:jc w:val="center"/>
        </w:trPr>
        <w:tc>
          <w:tcPr>
            <w:tcW w:w="2842" w:type="dxa"/>
            <w:shd w:val="clear" w:color="auto" w:fill="auto"/>
            <w:vAlign w:val="center"/>
          </w:tcPr>
          <w:p w14:paraId="449408E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Мира,57</w:t>
            </w:r>
          </w:p>
        </w:tc>
        <w:tc>
          <w:tcPr>
            <w:tcW w:w="2976" w:type="dxa"/>
            <w:shd w:val="clear" w:color="auto" w:fill="auto"/>
            <w:vAlign w:val="center"/>
          </w:tcPr>
          <w:p w14:paraId="7E267F00"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Мира,12</w:t>
            </w:r>
          </w:p>
        </w:tc>
        <w:tc>
          <w:tcPr>
            <w:tcW w:w="2861" w:type="dxa"/>
            <w:shd w:val="clear" w:color="auto" w:fill="auto"/>
            <w:vAlign w:val="center"/>
          </w:tcPr>
          <w:p w14:paraId="25E3113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Мира,45</w:t>
            </w:r>
          </w:p>
        </w:tc>
      </w:tr>
      <w:tr w:rsidR="00F25F6A" w:rsidRPr="006F3682" w14:paraId="0697D9F9" w14:textId="77777777" w:rsidTr="00521D06">
        <w:trPr>
          <w:trHeight w:val="240"/>
          <w:jc w:val="center"/>
        </w:trPr>
        <w:tc>
          <w:tcPr>
            <w:tcW w:w="2842" w:type="dxa"/>
            <w:shd w:val="clear" w:color="auto" w:fill="auto"/>
            <w:vAlign w:val="center"/>
          </w:tcPr>
          <w:p w14:paraId="2BF42ED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Мира,9</w:t>
            </w:r>
          </w:p>
        </w:tc>
        <w:tc>
          <w:tcPr>
            <w:tcW w:w="2976" w:type="dxa"/>
            <w:shd w:val="clear" w:color="auto" w:fill="auto"/>
            <w:vAlign w:val="center"/>
          </w:tcPr>
          <w:p w14:paraId="51B4C4D7"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Мира,13</w:t>
            </w:r>
          </w:p>
        </w:tc>
        <w:tc>
          <w:tcPr>
            <w:tcW w:w="2861" w:type="dxa"/>
            <w:shd w:val="clear" w:color="auto" w:fill="auto"/>
            <w:vAlign w:val="center"/>
          </w:tcPr>
          <w:p w14:paraId="1EF05FC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Мира,49</w:t>
            </w:r>
          </w:p>
        </w:tc>
      </w:tr>
      <w:tr w:rsidR="00F25F6A" w:rsidRPr="006F3682" w14:paraId="037698C5" w14:textId="77777777" w:rsidTr="00521D06">
        <w:trPr>
          <w:trHeight w:val="240"/>
          <w:jc w:val="center"/>
        </w:trPr>
        <w:tc>
          <w:tcPr>
            <w:tcW w:w="2842" w:type="dxa"/>
            <w:shd w:val="clear" w:color="auto" w:fill="auto"/>
            <w:vAlign w:val="center"/>
          </w:tcPr>
          <w:p w14:paraId="0A91D62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Мира,53</w:t>
            </w:r>
          </w:p>
        </w:tc>
        <w:tc>
          <w:tcPr>
            <w:tcW w:w="2976" w:type="dxa"/>
            <w:shd w:val="clear" w:color="auto" w:fill="auto"/>
            <w:vAlign w:val="center"/>
          </w:tcPr>
          <w:p w14:paraId="17D1BF49"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Мира,14</w:t>
            </w:r>
          </w:p>
        </w:tc>
        <w:tc>
          <w:tcPr>
            <w:tcW w:w="2861" w:type="dxa"/>
            <w:shd w:val="clear" w:color="auto" w:fill="auto"/>
            <w:vAlign w:val="center"/>
          </w:tcPr>
          <w:p w14:paraId="64A4059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Мира,50</w:t>
            </w:r>
          </w:p>
        </w:tc>
      </w:tr>
      <w:tr w:rsidR="00F25F6A" w:rsidRPr="006F3682" w14:paraId="1F179BCE" w14:textId="77777777" w:rsidTr="00521D06">
        <w:trPr>
          <w:trHeight w:val="240"/>
          <w:jc w:val="center"/>
        </w:trPr>
        <w:tc>
          <w:tcPr>
            <w:tcW w:w="2842" w:type="dxa"/>
            <w:shd w:val="clear" w:color="auto" w:fill="auto"/>
            <w:vAlign w:val="center"/>
          </w:tcPr>
          <w:p w14:paraId="77CF722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Мира,43</w:t>
            </w:r>
          </w:p>
        </w:tc>
        <w:tc>
          <w:tcPr>
            <w:tcW w:w="2976" w:type="dxa"/>
            <w:shd w:val="clear" w:color="auto" w:fill="auto"/>
            <w:vAlign w:val="center"/>
          </w:tcPr>
          <w:p w14:paraId="6C5BA2BA"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Мира,15</w:t>
            </w:r>
          </w:p>
        </w:tc>
        <w:tc>
          <w:tcPr>
            <w:tcW w:w="2861" w:type="dxa"/>
            <w:shd w:val="clear" w:color="auto" w:fill="auto"/>
            <w:vAlign w:val="center"/>
          </w:tcPr>
          <w:p w14:paraId="127EA1F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Мира,52</w:t>
            </w:r>
          </w:p>
        </w:tc>
      </w:tr>
      <w:tr w:rsidR="00F25F6A" w:rsidRPr="006F3682" w14:paraId="2F491495" w14:textId="77777777" w:rsidTr="00521D06">
        <w:trPr>
          <w:trHeight w:val="240"/>
          <w:jc w:val="center"/>
        </w:trPr>
        <w:tc>
          <w:tcPr>
            <w:tcW w:w="2842" w:type="dxa"/>
            <w:shd w:val="clear" w:color="auto" w:fill="auto"/>
            <w:vAlign w:val="center"/>
          </w:tcPr>
          <w:p w14:paraId="67C0EDF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Мира,32</w:t>
            </w:r>
          </w:p>
        </w:tc>
        <w:tc>
          <w:tcPr>
            <w:tcW w:w="2976" w:type="dxa"/>
            <w:shd w:val="clear" w:color="auto" w:fill="auto"/>
            <w:vAlign w:val="center"/>
          </w:tcPr>
          <w:p w14:paraId="6F7655E0"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Мира,18</w:t>
            </w:r>
          </w:p>
        </w:tc>
        <w:tc>
          <w:tcPr>
            <w:tcW w:w="2861" w:type="dxa"/>
            <w:shd w:val="clear" w:color="auto" w:fill="auto"/>
            <w:vAlign w:val="center"/>
          </w:tcPr>
          <w:p w14:paraId="29C96C3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Мира,54</w:t>
            </w:r>
          </w:p>
        </w:tc>
      </w:tr>
      <w:tr w:rsidR="00F25F6A" w:rsidRPr="006F3682" w14:paraId="74E52FB5" w14:textId="77777777" w:rsidTr="00521D06">
        <w:trPr>
          <w:trHeight w:val="240"/>
          <w:jc w:val="center"/>
        </w:trPr>
        <w:tc>
          <w:tcPr>
            <w:tcW w:w="2842" w:type="dxa"/>
            <w:shd w:val="clear" w:color="auto" w:fill="auto"/>
            <w:vAlign w:val="center"/>
          </w:tcPr>
          <w:p w14:paraId="21A75E1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Мира,1</w:t>
            </w:r>
          </w:p>
        </w:tc>
        <w:tc>
          <w:tcPr>
            <w:tcW w:w="2976" w:type="dxa"/>
            <w:shd w:val="clear" w:color="auto" w:fill="auto"/>
            <w:vAlign w:val="center"/>
          </w:tcPr>
          <w:p w14:paraId="2CD24B0A"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Мира,19</w:t>
            </w:r>
          </w:p>
        </w:tc>
        <w:tc>
          <w:tcPr>
            <w:tcW w:w="2861" w:type="dxa"/>
            <w:shd w:val="clear" w:color="auto" w:fill="auto"/>
            <w:vAlign w:val="center"/>
          </w:tcPr>
          <w:p w14:paraId="1A95839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Мира,56</w:t>
            </w:r>
          </w:p>
        </w:tc>
      </w:tr>
      <w:tr w:rsidR="00F25F6A" w:rsidRPr="006F3682" w14:paraId="262AE20F" w14:textId="77777777" w:rsidTr="00521D06">
        <w:trPr>
          <w:trHeight w:val="240"/>
          <w:jc w:val="center"/>
        </w:trPr>
        <w:tc>
          <w:tcPr>
            <w:tcW w:w="2842" w:type="dxa"/>
            <w:shd w:val="clear" w:color="auto" w:fill="auto"/>
            <w:vAlign w:val="center"/>
          </w:tcPr>
          <w:p w14:paraId="17643163"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Мира,2</w:t>
            </w:r>
          </w:p>
        </w:tc>
        <w:tc>
          <w:tcPr>
            <w:tcW w:w="2976" w:type="dxa"/>
            <w:shd w:val="clear" w:color="auto" w:fill="auto"/>
            <w:vAlign w:val="center"/>
          </w:tcPr>
          <w:p w14:paraId="79C7558A"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Мира,28</w:t>
            </w:r>
          </w:p>
        </w:tc>
        <w:tc>
          <w:tcPr>
            <w:tcW w:w="2861" w:type="dxa"/>
            <w:shd w:val="clear" w:color="auto" w:fill="auto"/>
            <w:vAlign w:val="center"/>
          </w:tcPr>
          <w:p w14:paraId="6F29804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Мира,58</w:t>
            </w:r>
          </w:p>
        </w:tc>
      </w:tr>
      <w:tr w:rsidR="00F25F6A" w:rsidRPr="006F3682" w14:paraId="46D04671" w14:textId="77777777" w:rsidTr="00521D06">
        <w:trPr>
          <w:trHeight w:val="240"/>
          <w:jc w:val="center"/>
        </w:trPr>
        <w:tc>
          <w:tcPr>
            <w:tcW w:w="2842" w:type="dxa"/>
            <w:shd w:val="clear" w:color="auto" w:fill="auto"/>
            <w:vAlign w:val="center"/>
          </w:tcPr>
          <w:p w14:paraId="562F313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Мира,3</w:t>
            </w:r>
          </w:p>
        </w:tc>
        <w:tc>
          <w:tcPr>
            <w:tcW w:w="2976" w:type="dxa"/>
            <w:shd w:val="clear" w:color="auto" w:fill="auto"/>
            <w:vAlign w:val="center"/>
          </w:tcPr>
          <w:p w14:paraId="6B7EF32C"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Мира,34</w:t>
            </w:r>
          </w:p>
        </w:tc>
        <w:tc>
          <w:tcPr>
            <w:tcW w:w="2861" w:type="dxa"/>
            <w:shd w:val="clear" w:color="auto" w:fill="auto"/>
            <w:vAlign w:val="center"/>
          </w:tcPr>
          <w:p w14:paraId="0043DF0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Мира,62</w:t>
            </w:r>
          </w:p>
        </w:tc>
      </w:tr>
      <w:tr w:rsidR="00F25F6A" w:rsidRPr="006F3682" w14:paraId="015C9129" w14:textId="77777777" w:rsidTr="00521D06">
        <w:trPr>
          <w:trHeight w:val="240"/>
          <w:jc w:val="center"/>
        </w:trPr>
        <w:tc>
          <w:tcPr>
            <w:tcW w:w="2842" w:type="dxa"/>
            <w:shd w:val="clear" w:color="auto" w:fill="auto"/>
            <w:vAlign w:val="center"/>
          </w:tcPr>
          <w:p w14:paraId="3F2B45A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Мира,7</w:t>
            </w:r>
          </w:p>
        </w:tc>
        <w:tc>
          <w:tcPr>
            <w:tcW w:w="2976" w:type="dxa"/>
            <w:shd w:val="clear" w:color="auto" w:fill="auto"/>
            <w:vAlign w:val="center"/>
          </w:tcPr>
          <w:p w14:paraId="7A1BEF68"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Мира,37</w:t>
            </w:r>
          </w:p>
        </w:tc>
        <w:tc>
          <w:tcPr>
            <w:tcW w:w="2861" w:type="dxa"/>
            <w:shd w:val="clear" w:color="auto" w:fill="auto"/>
            <w:vAlign w:val="center"/>
          </w:tcPr>
          <w:p w14:paraId="1CBC5D8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Мира,64</w:t>
            </w:r>
          </w:p>
        </w:tc>
      </w:tr>
      <w:tr w:rsidR="00F25F6A" w:rsidRPr="006F3682" w14:paraId="7605B490" w14:textId="77777777" w:rsidTr="00521D06">
        <w:trPr>
          <w:trHeight w:val="240"/>
          <w:jc w:val="center"/>
        </w:trPr>
        <w:tc>
          <w:tcPr>
            <w:tcW w:w="2842" w:type="dxa"/>
            <w:shd w:val="clear" w:color="auto" w:fill="auto"/>
            <w:vAlign w:val="center"/>
          </w:tcPr>
          <w:p w14:paraId="57397D3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Мира,8</w:t>
            </w:r>
          </w:p>
        </w:tc>
        <w:tc>
          <w:tcPr>
            <w:tcW w:w="2976" w:type="dxa"/>
            <w:shd w:val="clear" w:color="auto" w:fill="auto"/>
            <w:vAlign w:val="center"/>
          </w:tcPr>
          <w:p w14:paraId="53850D48"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Мира,48</w:t>
            </w:r>
          </w:p>
        </w:tc>
        <w:tc>
          <w:tcPr>
            <w:tcW w:w="2861" w:type="dxa"/>
            <w:shd w:val="clear" w:color="auto" w:fill="auto"/>
            <w:vAlign w:val="center"/>
          </w:tcPr>
          <w:p w14:paraId="325B5CD9"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Мира,70</w:t>
            </w:r>
          </w:p>
        </w:tc>
      </w:tr>
      <w:tr w:rsidR="00F25F6A" w:rsidRPr="006F3682" w14:paraId="66083528" w14:textId="77777777" w:rsidTr="00521D06">
        <w:trPr>
          <w:trHeight w:val="240"/>
          <w:jc w:val="center"/>
        </w:trPr>
        <w:tc>
          <w:tcPr>
            <w:tcW w:w="2842" w:type="dxa"/>
            <w:shd w:val="clear" w:color="auto" w:fill="auto"/>
            <w:vAlign w:val="center"/>
          </w:tcPr>
          <w:p w14:paraId="53ED004E"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Мира,9</w:t>
            </w:r>
          </w:p>
        </w:tc>
        <w:tc>
          <w:tcPr>
            <w:tcW w:w="2976" w:type="dxa"/>
            <w:shd w:val="clear" w:color="auto" w:fill="auto"/>
            <w:vAlign w:val="center"/>
          </w:tcPr>
          <w:p w14:paraId="4631A440" w14:textId="77777777" w:rsidR="00F25F6A" w:rsidRPr="006F3682" w:rsidRDefault="00F25F6A" w:rsidP="00521D06">
            <w:pPr>
              <w:jc w:val="center"/>
              <w:rPr>
                <w:rFonts w:ascii="Times New Roman" w:eastAsia="Arial Unicode MS" w:hAnsi="Times New Roman"/>
                <w:bCs/>
                <w:szCs w:val="20"/>
                <w:lang w:bidi="ru-RU"/>
              </w:rPr>
            </w:pPr>
          </w:p>
        </w:tc>
        <w:tc>
          <w:tcPr>
            <w:tcW w:w="2861" w:type="dxa"/>
            <w:shd w:val="clear" w:color="auto" w:fill="auto"/>
            <w:vAlign w:val="center"/>
          </w:tcPr>
          <w:p w14:paraId="79770503" w14:textId="77777777" w:rsidR="00F25F6A" w:rsidRPr="006F3682" w:rsidRDefault="00F25F6A" w:rsidP="00521D06">
            <w:pPr>
              <w:jc w:val="center"/>
              <w:rPr>
                <w:rFonts w:ascii="Times New Roman" w:hAnsi="Times New Roman"/>
                <w:szCs w:val="20"/>
                <w:lang w:bidi="ru-RU"/>
              </w:rPr>
            </w:pPr>
          </w:p>
        </w:tc>
      </w:tr>
      <w:tr w:rsidR="00F25F6A" w:rsidRPr="006F3682" w14:paraId="7425DCB7" w14:textId="77777777" w:rsidTr="00521D06">
        <w:trPr>
          <w:trHeight w:val="240"/>
          <w:jc w:val="center"/>
        </w:trPr>
        <w:tc>
          <w:tcPr>
            <w:tcW w:w="8679" w:type="dxa"/>
            <w:gridSpan w:val="3"/>
            <w:shd w:val="clear" w:color="auto" w:fill="auto"/>
            <w:vAlign w:val="center"/>
          </w:tcPr>
          <w:p w14:paraId="63EC1D1D" w14:textId="77777777" w:rsidR="00F25F6A" w:rsidRPr="006F3682" w:rsidRDefault="00F25F6A" w:rsidP="00521D06">
            <w:pPr>
              <w:jc w:val="center"/>
              <w:rPr>
                <w:rFonts w:ascii="Times New Roman" w:hAnsi="Times New Roman"/>
                <w:szCs w:val="20"/>
                <w:lang w:bidi="ru-RU"/>
              </w:rPr>
            </w:pPr>
            <w:r w:rsidRPr="006F3682">
              <w:rPr>
                <w:rFonts w:ascii="Times New Roman" w:eastAsia="Arial Unicode MS" w:hAnsi="Times New Roman"/>
                <w:bCs/>
                <w:szCs w:val="20"/>
                <w:lang w:bidi="ru-RU"/>
              </w:rPr>
              <w:t>с. Гнедухино</w:t>
            </w:r>
          </w:p>
        </w:tc>
      </w:tr>
      <w:tr w:rsidR="00F25F6A" w:rsidRPr="006F3682" w14:paraId="3165910A" w14:textId="77777777" w:rsidTr="00521D06">
        <w:trPr>
          <w:trHeight w:val="240"/>
          <w:jc w:val="center"/>
        </w:trPr>
        <w:tc>
          <w:tcPr>
            <w:tcW w:w="2842" w:type="dxa"/>
            <w:shd w:val="clear" w:color="auto" w:fill="auto"/>
            <w:vAlign w:val="center"/>
          </w:tcPr>
          <w:p w14:paraId="6B9149F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Молодежная,36</w:t>
            </w:r>
          </w:p>
        </w:tc>
        <w:tc>
          <w:tcPr>
            <w:tcW w:w="2976" w:type="dxa"/>
            <w:shd w:val="clear" w:color="auto" w:fill="auto"/>
            <w:vAlign w:val="center"/>
          </w:tcPr>
          <w:p w14:paraId="3FD09CAB"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Молодежная,10</w:t>
            </w:r>
          </w:p>
        </w:tc>
        <w:tc>
          <w:tcPr>
            <w:tcW w:w="2861" w:type="dxa"/>
            <w:shd w:val="clear" w:color="auto" w:fill="auto"/>
            <w:vAlign w:val="center"/>
          </w:tcPr>
          <w:p w14:paraId="41172EA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Молодежная,34</w:t>
            </w:r>
          </w:p>
        </w:tc>
      </w:tr>
      <w:tr w:rsidR="00F25F6A" w:rsidRPr="006F3682" w14:paraId="313512E5" w14:textId="77777777" w:rsidTr="00521D06">
        <w:trPr>
          <w:trHeight w:val="240"/>
          <w:jc w:val="center"/>
        </w:trPr>
        <w:tc>
          <w:tcPr>
            <w:tcW w:w="2842" w:type="dxa"/>
            <w:shd w:val="clear" w:color="auto" w:fill="auto"/>
            <w:vAlign w:val="center"/>
          </w:tcPr>
          <w:p w14:paraId="2079F457"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Молодежная,35</w:t>
            </w:r>
          </w:p>
        </w:tc>
        <w:tc>
          <w:tcPr>
            <w:tcW w:w="2976" w:type="dxa"/>
            <w:shd w:val="clear" w:color="auto" w:fill="auto"/>
            <w:vAlign w:val="center"/>
          </w:tcPr>
          <w:p w14:paraId="019F80EE"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Молодежная,11</w:t>
            </w:r>
          </w:p>
        </w:tc>
        <w:tc>
          <w:tcPr>
            <w:tcW w:w="2861" w:type="dxa"/>
            <w:shd w:val="clear" w:color="auto" w:fill="auto"/>
            <w:vAlign w:val="center"/>
          </w:tcPr>
          <w:p w14:paraId="5F21DD5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Молодежная,37</w:t>
            </w:r>
          </w:p>
        </w:tc>
      </w:tr>
      <w:tr w:rsidR="00F25F6A" w:rsidRPr="006F3682" w14:paraId="4D3C83F7" w14:textId="77777777" w:rsidTr="00521D06">
        <w:trPr>
          <w:trHeight w:val="240"/>
          <w:jc w:val="center"/>
        </w:trPr>
        <w:tc>
          <w:tcPr>
            <w:tcW w:w="2842" w:type="dxa"/>
            <w:shd w:val="clear" w:color="auto" w:fill="auto"/>
            <w:vAlign w:val="center"/>
          </w:tcPr>
          <w:p w14:paraId="5C22BAA6"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Молодежная,26</w:t>
            </w:r>
          </w:p>
        </w:tc>
        <w:tc>
          <w:tcPr>
            <w:tcW w:w="2976" w:type="dxa"/>
            <w:shd w:val="clear" w:color="auto" w:fill="auto"/>
            <w:vAlign w:val="center"/>
          </w:tcPr>
          <w:p w14:paraId="3B5F5BE1"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Молодежная,12</w:t>
            </w:r>
          </w:p>
        </w:tc>
        <w:tc>
          <w:tcPr>
            <w:tcW w:w="2861" w:type="dxa"/>
            <w:shd w:val="clear" w:color="auto" w:fill="auto"/>
            <w:vAlign w:val="center"/>
          </w:tcPr>
          <w:p w14:paraId="54549DF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Молодежная,38</w:t>
            </w:r>
          </w:p>
        </w:tc>
      </w:tr>
      <w:tr w:rsidR="00F25F6A" w:rsidRPr="006F3682" w14:paraId="683E284B" w14:textId="77777777" w:rsidTr="00521D06">
        <w:trPr>
          <w:trHeight w:val="240"/>
          <w:jc w:val="center"/>
        </w:trPr>
        <w:tc>
          <w:tcPr>
            <w:tcW w:w="2842" w:type="dxa"/>
            <w:shd w:val="clear" w:color="auto" w:fill="auto"/>
            <w:vAlign w:val="center"/>
          </w:tcPr>
          <w:p w14:paraId="259F6AE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Молодежная,31</w:t>
            </w:r>
          </w:p>
        </w:tc>
        <w:tc>
          <w:tcPr>
            <w:tcW w:w="2976" w:type="dxa"/>
            <w:shd w:val="clear" w:color="auto" w:fill="auto"/>
            <w:vAlign w:val="center"/>
          </w:tcPr>
          <w:p w14:paraId="6FD50764"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Молодежная,13</w:t>
            </w:r>
          </w:p>
        </w:tc>
        <w:tc>
          <w:tcPr>
            <w:tcW w:w="2861" w:type="dxa"/>
            <w:shd w:val="clear" w:color="auto" w:fill="auto"/>
            <w:vAlign w:val="center"/>
          </w:tcPr>
          <w:p w14:paraId="5A89819C"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Молодежная,39</w:t>
            </w:r>
          </w:p>
        </w:tc>
      </w:tr>
      <w:tr w:rsidR="00F25F6A" w:rsidRPr="006F3682" w14:paraId="7D17A84C" w14:textId="77777777" w:rsidTr="00521D06">
        <w:trPr>
          <w:trHeight w:val="240"/>
          <w:jc w:val="center"/>
        </w:trPr>
        <w:tc>
          <w:tcPr>
            <w:tcW w:w="2842" w:type="dxa"/>
            <w:shd w:val="clear" w:color="auto" w:fill="auto"/>
            <w:vAlign w:val="center"/>
          </w:tcPr>
          <w:p w14:paraId="339CB14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Молодежная,7</w:t>
            </w:r>
          </w:p>
        </w:tc>
        <w:tc>
          <w:tcPr>
            <w:tcW w:w="2976" w:type="dxa"/>
            <w:shd w:val="clear" w:color="auto" w:fill="auto"/>
            <w:vAlign w:val="center"/>
          </w:tcPr>
          <w:p w14:paraId="1D4A613E"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Молодежная,15</w:t>
            </w:r>
          </w:p>
        </w:tc>
        <w:tc>
          <w:tcPr>
            <w:tcW w:w="2861" w:type="dxa"/>
            <w:shd w:val="clear" w:color="auto" w:fill="auto"/>
            <w:vAlign w:val="center"/>
          </w:tcPr>
          <w:p w14:paraId="4981369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Молодежная,41</w:t>
            </w:r>
          </w:p>
        </w:tc>
      </w:tr>
      <w:tr w:rsidR="00F25F6A" w:rsidRPr="006F3682" w14:paraId="184EFC4F" w14:textId="77777777" w:rsidTr="00521D06">
        <w:trPr>
          <w:trHeight w:val="240"/>
          <w:jc w:val="center"/>
        </w:trPr>
        <w:tc>
          <w:tcPr>
            <w:tcW w:w="2842" w:type="dxa"/>
            <w:shd w:val="clear" w:color="auto" w:fill="auto"/>
            <w:vAlign w:val="center"/>
          </w:tcPr>
          <w:p w14:paraId="0FA0785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Молодежная,5</w:t>
            </w:r>
          </w:p>
        </w:tc>
        <w:tc>
          <w:tcPr>
            <w:tcW w:w="2976" w:type="dxa"/>
            <w:shd w:val="clear" w:color="auto" w:fill="auto"/>
            <w:vAlign w:val="center"/>
          </w:tcPr>
          <w:p w14:paraId="1A34E6CA"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Молодежная,16</w:t>
            </w:r>
          </w:p>
        </w:tc>
        <w:tc>
          <w:tcPr>
            <w:tcW w:w="2861" w:type="dxa"/>
            <w:shd w:val="clear" w:color="auto" w:fill="auto"/>
            <w:vAlign w:val="center"/>
          </w:tcPr>
          <w:p w14:paraId="7A8696AA"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Молодежная,42</w:t>
            </w:r>
          </w:p>
        </w:tc>
      </w:tr>
      <w:tr w:rsidR="00F25F6A" w:rsidRPr="006F3682" w14:paraId="4C0DD423" w14:textId="77777777" w:rsidTr="00521D06">
        <w:trPr>
          <w:trHeight w:val="240"/>
          <w:jc w:val="center"/>
        </w:trPr>
        <w:tc>
          <w:tcPr>
            <w:tcW w:w="2842" w:type="dxa"/>
            <w:shd w:val="clear" w:color="auto" w:fill="auto"/>
            <w:vAlign w:val="center"/>
          </w:tcPr>
          <w:p w14:paraId="2932229D"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Молодежная,1</w:t>
            </w:r>
          </w:p>
        </w:tc>
        <w:tc>
          <w:tcPr>
            <w:tcW w:w="2976" w:type="dxa"/>
            <w:shd w:val="clear" w:color="auto" w:fill="auto"/>
            <w:vAlign w:val="center"/>
          </w:tcPr>
          <w:p w14:paraId="0366B88E"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Молодежная,19</w:t>
            </w:r>
          </w:p>
        </w:tc>
        <w:tc>
          <w:tcPr>
            <w:tcW w:w="2861" w:type="dxa"/>
            <w:shd w:val="clear" w:color="auto" w:fill="auto"/>
            <w:vAlign w:val="center"/>
          </w:tcPr>
          <w:p w14:paraId="16C2D90F"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Молодежная,43</w:t>
            </w:r>
          </w:p>
        </w:tc>
      </w:tr>
      <w:tr w:rsidR="00F25F6A" w:rsidRPr="006F3682" w14:paraId="278E0356" w14:textId="77777777" w:rsidTr="00521D06">
        <w:trPr>
          <w:trHeight w:val="240"/>
          <w:jc w:val="center"/>
        </w:trPr>
        <w:tc>
          <w:tcPr>
            <w:tcW w:w="2842" w:type="dxa"/>
            <w:shd w:val="clear" w:color="auto" w:fill="auto"/>
            <w:vAlign w:val="center"/>
          </w:tcPr>
          <w:p w14:paraId="49902BB0"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Молодежная,3</w:t>
            </w:r>
          </w:p>
        </w:tc>
        <w:tc>
          <w:tcPr>
            <w:tcW w:w="2976" w:type="dxa"/>
            <w:shd w:val="clear" w:color="auto" w:fill="auto"/>
            <w:vAlign w:val="center"/>
          </w:tcPr>
          <w:p w14:paraId="3AE8EB22"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Молодежная,20</w:t>
            </w:r>
          </w:p>
        </w:tc>
        <w:tc>
          <w:tcPr>
            <w:tcW w:w="2861" w:type="dxa"/>
            <w:shd w:val="clear" w:color="auto" w:fill="auto"/>
            <w:vAlign w:val="center"/>
          </w:tcPr>
          <w:p w14:paraId="14915C4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Молодежная,50</w:t>
            </w:r>
          </w:p>
        </w:tc>
      </w:tr>
      <w:tr w:rsidR="00F25F6A" w:rsidRPr="006F3682" w14:paraId="1AF0C986" w14:textId="77777777" w:rsidTr="00521D06">
        <w:trPr>
          <w:trHeight w:val="240"/>
          <w:jc w:val="center"/>
        </w:trPr>
        <w:tc>
          <w:tcPr>
            <w:tcW w:w="2842" w:type="dxa"/>
            <w:shd w:val="clear" w:color="auto" w:fill="auto"/>
            <w:vAlign w:val="center"/>
          </w:tcPr>
          <w:p w14:paraId="0E22B12B"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Молодежная,4</w:t>
            </w:r>
          </w:p>
        </w:tc>
        <w:tc>
          <w:tcPr>
            <w:tcW w:w="2976" w:type="dxa"/>
            <w:shd w:val="clear" w:color="auto" w:fill="auto"/>
            <w:vAlign w:val="center"/>
          </w:tcPr>
          <w:p w14:paraId="63F37791"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Молодежная,22</w:t>
            </w:r>
          </w:p>
        </w:tc>
        <w:tc>
          <w:tcPr>
            <w:tcW w:w="2861" w:type="dxa"/>
            <w:shd w:val="clear" w:color="auto" w:fill="auto"/>
            <w:vAlign w:val="center"/>
          </w:tcPr>
          <w:p w14:paraId="0E3ED151"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Молодежная,54</w:t>
            </w:r>
          </w:p>
        </w:tc>
      </w:tr>
      <w:tr w:rsidR="00F25F6A" w:rsidRPr="006F3682" w14:paraId="073547F7" w14:textId="77777777" w:rsidTr="00521D06">
        <w:trPr>
          <w:trHeight w:val="240"/>
          <w:jc w:val="center"/>
        </w:trPr>
        <w:tc>
          <w:tcPr>
            <w:tcW w:w="2842" w:type="dxa"/>
            <w:shd w:val="clear" w:color="auto" w:fill="auto"/>
            <w:vAlign w:val="center"/>
          </w:tcPr>
          <w:p w14:paraId="226FDCE4"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Молодежная,8</w:t>
            </w:r>
          </w:p>
        </w:tc>
        <w:tc>
          <w:tcPr>
            <w:tcW w:w="2976" w:type="dxa"/>
            <w:shd w:val="clear" w:color="auto" w:fill="auto"/>
            <w:vAlign w:val="center"/>
          </w:tcPr>
          <w:p w14:paraId="3879EE0C"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Молодежная,28</w:t>
            </w:r>
          </w:p>
        </w:tc>
        <w:tc>
          <w:tcPr>
            <w:tcW w:w="2861" w:type="dxa"/>
            <w:shd w:val="clear" w:color="auto" w:fill="auto"/>
            <w:vAlign w:val="center"/>
          </w:tcPr>
          <w:p w14:paraId="38AE0652"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Молодежная,28</w:t>
            </w:r>
          </w:p>
        </w:tc>
      </w:tr>
      <w:tr w:rsidR="00F25F6A" w:rsidRPr="006F3682" w14:paraId="3C47338A" w14:textId="77777777" w:rsidTr="00521D06">
        <w:trPr>
          <w:trHeight w:val="240"/>
          <w:jc w:val="center"/>
        </w:trPr>
        <w:tc>
          <w:tcPr>
            <w:tcW w:w="2842" w:type="dxa"/>
            <w:shd w:val="clear" w:color="auto" w:fill="auto"/>
            <w:vAlign w:val="center"/>
          </w:tcPr>
          <w:p w14:paraId="22168FD8" w14:textId="77777777" w:rsidR="00F25F6A" w:rsidRPr="006F3682" w:rsidRDefault="00F25F6A" w:rsidP="00521D06">
            <w:pPr>
              <w:jc w:val="center"/>
              <w:rPr>
                <w:rFonts w:ascii="Times New Roman" w:hAnsi="Times New Roman"/>
                <w:szCs w:val="20"/>
                <w:lang w:bidi="ru-RU"/>
              </w:rPr>
            </w:pPr>
            <w:r w:rsidRPr="006F3682">
              <w:rPr>
                <w:rFonts w:ascii="Times New Roman" w:hAnsi="Times New Roman"/>
                <w:szCs w:val="20"/>
                <w:lang w:bidi="ru-RU"/>
              </w:rPr>
              <w:t>Молодежная,9</w:t>
            </w:r>
          </w:p>
        </w:tc>
        <w:tc>
          <w:tcPr>
            <w:tcW w:w="2976" w:type="dxa"/>
            <w:shd w:val="clear" w:color="auto" w:fill="auto"/>
            <w:vAlign w:val="center"/>
          </w:tcPr>
          <w:p w14:paraId="56992563" w14:textId="77777777" w:rsidR="00F25F6A" w:rsidRPr="006F3682" w:rsidRDefault="00F25F6A" w:rsidP="00521D06">
            <w:pPr>
              <w:jc w:val="center"/>
              <w:rPr>
                <w:rFonts w:ascii="Times New Roman" w:eastAsia="Arial Unicode MS" w:hAnsi="Times New Roman"/>
                <w:bCs/>
                <w:szCs w:val="20"/>
                <w:lang w:bidi="ru-RU"/>
              </w:rPr>
            </w:pPr>
            <w:r w:rsidRPr="006F3682">
              <w:rPr>
                <w:rFonts w:ascii="Times New Roman" w:eastAsia="Arial Unicode MS" w:hAnsi="Times New Roman"/>
                <w:bCs/>
                <w:szCs w:val="20"/>
                <w:lang w:bidi="ru-RU"/>
              </w:rPr>
              <w:t>Молодежная,32</w:t>
            </w:r>
          </w:p>
        </w:tc>
        <w:tc>
          <w:tcPr>
            <w:tcW w:w="2861" w:type="dxa"/>
            <w:shd w:val="clear" w:color="auto" w:fill="auto"/>
            <w:vAlign w:val="center"/>
          </w:tcPr>
          <w:p w14:paraId="4C3C3196" w14:textId="77777777" w:rsidR="00F25F6A" w:rsidRPr="006F3682" w:rsidRDefault="00F25F6A" w:rsidP="00521D06">
            <w:pPr>
              <w:jc w:val="center"/>
              <w:rPr>
                <w:rFonts w:ascii="Times New Roman" w:hAnsi="Times New Roman"/>
                <w:szCs w:val="20"/>
                <w:lang w:bidi="ru-RU"/>
              </w:rPr>
            </w:pPr>
          </w:p>
        </w:tc>
      </w:tr>
    </w:tbl>
    <w:p w14:paraId="16721145" w14:textId="77777777" w:rsidR="00521D06" w:rsidRPr="008F12A9" w:rsidRDefault="00521D06" w:rsidP="00521D06">
      <w:pPr>
        <w:pStyle w:val="e"/>
        <w:spacing w:line="276" w:lineRule="auto"/>
        <w:jc w:val="center"/>
      </w:pPr>
    </w:p>
    <w:p w14:paraId="310D4841" w14:textId="77777777" w:rsidR="00BD1F71" w:rsidRPr="008F12A9" w:rsidRDefault="00C245F2" w:rsidP="00D36F4D">
      <w:pPr>
        <w:pStyle w:val="3TimesNewRoman14"/>
        <w:numPr>
          <w:ilvl w:val="0"/>
          <w:numId w:val="0"/>
        </w:numPr>
        <w:ind w:left="1224" w:hanging="504"/>
      </w:pPr>
      <w:bookmarkStart w:id="127" w:name="_Toc88831189"/>
      <w:bookmarkStart w:id="128" w:name="_Toc171001929"/>
      <w:r w:rsidRPr="008F12A9">
        <w:t xml:space="preserve">1.4.6. </w:t>
      </w:r>
      <w:r w:rsidR="00C7160D" w:rsidRPr="008F12A9">
        <w:t>О</w:t>
      </w:r>
      <w:r w:rsidR="00BD1F71" w:rsidRPr="008F12A9">
        <w:t xml:space="preserve">писание вариантов маршрутов прохождения трубопроводов (трасс) по территории </w:t>
      </w:r>
      <w:r w:rsidR="006303E0" w:rsidRPr="008F12A9">
        <w:t>поселения</w:t>
      </w:r>
      <w:r w:rsidR="006845C4" w:rsidRPr="00CD3653">
        <w:t>, муниципального округа</w:t>
      </w:r>
      <w:r w:rsidR="006303E0" w:rsidRPr="008F12A9">
        <w:t>, городского округа</w:t>
      </w:r>
      <w:r w:rsidR="00BD1F71" w:rsidRPr="008F12A9">
        <w:t xml:space="preserve"> и их обоснование</w:t>
      </w:r>
      <w:bookmarkEnd w:id="127"/>
      <w:bookmarkEnd w:id="128"/>
    </w:p>
    <w:p w14:paraId="6599A454" w14:textId="77777777" w:rsidR="009627AA" w:rsidRPr="008F12A9" w:rsidRDefault="009627AA" w:rsidP="009627AA">
      <w:pPr>
        <w:pStyle w:val="e"/>
        <w:spacing w:line="276" w:lineRule="auto"/>
        <w:jc w:val="both"/>
      </w:pPr>
      <w:r w:rsidRPr="008F12A9">
        <w:t>Маршруты прохождения реконструируемых инженерных сетей будут совпадать с трассами существующих коммуникаций.</w:t>
      </w:r>
    </w:p>
    <w:p w14:paraId="524205A1" w14:textId="77777777" w:rsidR="00C7160D" w:rsidRDefault="009627AA" w:rsidP="009627AA">
      <w:pPr>
        <w:pStyle w:val="e"/>
        <w:spacing w:line="276" w:lineRule="auto"/>
        <w:jc w:val="both"/>
      </w:pPr>
      <w:r w:rsidRPr="008F12A9">
        <w:t>Прокладка сетей водоснабжения предусмотрена вдоль дорог. Точное расположение трасс прокладки трубопроводов необходимо уточнить при разработке проектной документации.</w:t>
      </w:r>
    </w:p>
    <w:p w14:paraId="49DEC688" w14:textId="77777777" w:rsidR="00521D06" w:rsidRPr="008F12A9" w:rsidRDefault="00521D06" w:rsidP="009627AA">
      <w:pPr>
        <w:pStyle w:val="e"/>
        <w:spacing w:line="276" w:lineRule="auto"/>
        <w:jc w:val="both"/>
      </w:pPr>
    </w:p>
    <w:p w14:paraId="02732F78" w14:textId="77777777" w:rsidR="00BD1F71" w:rsidRPr="008F12A9" w:rsidRDefault="00C245F2" w:rsidP="00D36F4D">
      <w:pPr>
        <w:pStyle w:val="3TimesNewRoman14"/>
        <w:numPr>
          <w:ilvl w:val="0"/>
          <w:numId w:val="0"/>
        </w:numPr>
        <w:ind w:left="1224" w:hanging="504"/>
      </w:pPr>
      <w:bookmarkStart w:id="129" w:name="_Toc88831190"/>
      <w:bookmarkStart w:id="130" w:name="_Toc171001930"/>
      <w:r w:rsidRPr="008F12A9">
        <w:t xml:space="preserve">1.4.7. </w:t>
      </w:r>
      <w:r w:rsidR="00BD1F71" w:rsidRPr="008F12A9">
        <w:t>Рекомендации о месте размещения насосных станций, резервуаров, водонапорных башен</w:t>
      </w:r>
      <w:bookmarkEnd w:id="129"/>
      <w:bookmarkEnd w:id="130"/>
    </w:p>
    <w:p w14:paraId="17F0BCD4" w14:textId="77777777" w:rsidR="00BD1F71" w:rsidRDefault="009627AA" w:rsidP="009627AA">
      <w:pPr>
        <w:pStyle w:val="e"/>
        <w:spacing w:line="276" w:lineRule="auto"/>
        <w:jc w:val="both"/>
      </w:pPr>
      <w:r w:rsidRPr="008F12A9">
        <w:t>Насосные станции, резервуары и водонапорные башни к строительству не предусмотрены</w:t>
      </w:r>
      <w:r w:rsidR="00BD1F71" w:rsidRPr="008F12A9">
        <w:t>.</w:t>
      </w:r>
    </w:p>
    <w:p w14:paraId="0988C745" w14:textId="77777777" w:rsidR="00521D06" w:rsidRPr="008F12A9" w:rsidRDefault="00521D06" w:rsidP="009627AA">
      <w:pPr>
        <w:pStyle w:val="e"/>
        <w:spacing w:line="276" w:lineRule="auto"/>
        <w:jc w:val="both"/>
      </w:pPr>
    </w:p>
    <w:p w14:paraId="5F5159A9" w14:textId="77777777" w:rsidR="00BD1F71" w:rsidRPr="008F12A9" w:rsidRDefault="00C245F2" w:rsidP="00D36F4D">
      <w:pPr>
        <w:pStyle w:val="3TimesNewRoman14"/>
        <w:numPr>
          <w:ilvl w:val="0"/>
          <w:numId w:val="0"/>
        </w:numPr>
        <w:ind w:left="1224" w:hanging="504"/>
      </w:pPr>
      <w:bookmarkStart w:id="131" w:name="_Toc88831191"/>
      <w:bookmarkStart w:id="132" w:name="_Toc171001931"/>
      <w:r w:rsidRPr="008F12A9">
        <w:t xml:space="preserve">1.4.8. </w:t>
      </w:r>
      <w:r w:rsidR="00BD1F71" w:rsidRPr="008F12A9">
        <w:t>Границы планируемых зон размещения объектов централизованных систем</w:t>
      </w:r>
      <w:r w:rsidR="00D9288D" w:rsidRPr="008F12A9">
        <w:t xml:space="preserve"> горячего водоснабжения,</w:t>
      </w:r>
      <w:r w:rsidR="00BD1F71" w:rsidRPr="008F12A9">
        <w:t xml:space="preserve"> холодного водоснабжения</w:t>
      </w:r>
      <w:bookmarkEnd w:id="131"/>
      <w:bookmarkEnd w:id="132"/>
    </w:p>
    <w:p w14:paraId="4EE9A00E" w14:textId="77777777" w:rsidR="00BD1F71" w:rsidRDefault="009627AA" w:rsidP="009627AA">
      <w:pPr>
        <w:pStyle w:val="e"/>
        <w:spacing w:line="276" w:lineRule="auto"/>
        <w:jc w:val="both"/>
      </w:pPr>
      <w:r w:rsidRPr="008F12A9">
        <w:t>Все строящиеся объекты будут размещены в границах</w:t>
      </w:r>
      <w:r w:rsidR="006845C4" w:rsidRPr="002E4D85">
        <w:t xml:space="preserve"> </w:t>
      </w:r>
      <w:r w:rsidR="006845C4" w:rsidRPr="00D863FD">
        <w:t xml:space="preserve">муниципального образования </w:t>
      </w:r>
      <w:r>
        <w:t>Баганский сельсовет</w:t>
      </w:r>
      <w:r w:rsidR="00BD1F71" w:rsidRPr="008F12A9">
        <w:t>.</w:t>
      </w:r>
    </w:p>
    <w:p w14:paraId="73AE15FF" w14:textId="77777777" w:rsidR="00521D06" w:rsidRPr="008F12A9" w:rsidRDefault="00521D06" w:rsidP="009627AA">
      <w:pPr>
        <w:pStyle w:val="e"/>
        <w:spacing w:line="276" w:lineRule="auto"/>
        <w:jc w:val="both"/>
      </w:pPr>
    </w:p>
    <w:p w14:paraId="788EBA77" w14:textId="77777777" w:rsidR="00BD1F71" w:rsidRPr="008F12A9" w:rsidRDefault="00C245F2" w:rsidP="00D36F4D">
      <w:pPr>
        <w:pStyle w:val="3TimesNewRoman14"/>
        <w:numPr>
          <w:ilvl w:val="0"/>
          <w:numId w:val="0"/>
        </w:numPr>
        <w:ind w:left="1224" w:hanging="504"/>
      </w:pPr>
      <w:bookmarkStart w:id="133" w:name="_Toc88831192"/>
      <w:bookmarkStart w:id="134" w:name="_Toc171001932"/>
      <w:r w:rsidRPr="008F12A9">
        <w:t xml:space="preserve">1.4.9. </w:t>
      </w:r>
      <w:r w:rsidR="00C7160D" w:rsidRPr="008F12A9">
        <w:t>К</w:t>
      </w:r>
      <w:r w:rsidR="00BD1F71" w:rsidRPr="008F12A9">
        <w:t xml:space="preserve">арты (схемы) существующего и планируемого размещения объектов централизованных систем </w:t>
      </w:r>
      <w:r w:rsidR="000D2C10" w:rsidRPr="008F12A9">
        <w:t xml:space="preserve">горячего водоснабжения, </w:t>
      </w:r>
      <w:r w:rsidR="00BD1F71" w:rsidRPr="008F12A9">
        <w:t>холодного водоснабжения</w:t>
      </w:r>
      <w:bookmarkEnd w:id="133"/>
      <w:bookmarkEnd w:id="134"/>
    </w:p>
    <w:p w14:paraId="519B3EF5" w14:textId="77777777" w:rsidR="00A322E2" w:rsidRPr="006F3682" w:rsidRDefault="00A322E2" w:rsidP="00A322E2">
      <w:pPr>
        <w:pStyle w:val="e"/>
        <w:spacing w:line="276" w:lineRule="auto"/>
        <w:jc w:val="both"/>
      </w:pPr>
      <w:r w:rsidRPr="006F3682">
        <w:t>Карты (схемы) размещения водоснабжения Баганский сельсовет представлен на рисунке 4.9.1.</w:t>
      </w:r>
    </w:p>
    <w:p w14:paraId="4BCB1A10" w14:textId="77777777" w:rsidR="00A322E2" w:rsidRPr="006F3682" w:rsidRDefault="00A322E2" w:rsidP="00505911">
      <w:pPr>
        <w:pStyle w:val="aa"/>
        <w:rPr>
          <w:rFonts w:ascii="Times New Roman" w:hAnsi="Times New Roman"/>
        </w:rPr>
      </w:pPr>
      <w:r w:rsidRPr="006F3682">
        <w:rPr>
          <w:rFonts w:ascii="Times New Roman" w:hAnsi="Times New Roman"/>
          <w:noProof/>
        </w:rPr>
        <w:drawing>
          <wp:inline distT="0" distB="0" distL="0" distR="0" wp14:anchorId="79070B8C" wp14:editId="1E5304B4">
            <wp:extent cx="6067957" cy="465201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3839" cy="4656519"/>
                    </a:xfrm>
                    <a:prstGeom prst="rect">
                      <a:avLst/>
                    </a:prstGeom>
                    <a:noFill/>
                  </pic:spPr>
                </pic:pic>
              </a:graphicData>
            </a:graphic>
          </wp:inline>
        </w:drawing>
      </w:r>
    </w:p>
    <w:p w14:paraId="49B3C894" w14:textId="77777777" w:rsidR="00A322E2" w:rsidRPr="006F3682" w:rsidRDefault="00A322E2" w:rsidP="00A322E2">
      <w:pPr>
        <w:jc w:val="left"/>
        <w:rPr>
          <w:rFonts w:ascii="Times New Roman" w:hAnsi="Times New Roman"/>
          <w:b/>
          <w:sz w:val="22"/>
          <w:szCs w:val="22"/>
        </w:rPr>
      </w:pPr>
      <w:r w:rsidRPr="006F3682">
        <w:rPr>
          <w:rFonts w:ascii="Times New Roman" w:hAnsi="Times New Roman"/>
          <w:b/>
          <w:noProof/>
          <w:sz w:val="22"/>
          <w:szCs w:val="22"/>
        </w:rPr>
        <w:drawing>
          <wp:inline distT="0" distB="0" distL="0" distR="0" wp14:anchorId="71E83731" wp14:editId="749A4FC7">
            <wp:extent cx="6133465" cy="2977851"/>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2257" cy="2982119"/>
                    </a:xfrm>
                    <a:prstGeom prst="rect">
                      <a:avLst/>
                    </a:prstGeom>
                    <a:noFill/>
                  </pic:spPr>
                </pic:pic>
              </a:graphicData>
            </a:graphic>
          </wp:inline>
        </w:drawing>
      </w:r>
    </w:p>
    <w:p w14:paraId="1122BDC5" w14:textId="77777777" w:rsidR="00A322E2" w:rsidRPr="006F3682" w:rsidRDefault="00A322E2" w:rsidP="00A322E2">
      <w:pPr>
        <w:jc w:val="left"/>
        <w:rPr>
          <w:rFonts w:ascii="Times New Roman" w:hAnsi="Times New Roman"/>
          <w:b/>
          <w:sz w:val="22"/>
          <w:szCs w:val="22"/>
        </w:rPr>
      </w:pPr>
    </w:p>
    <w:p w14:paraId="7CD6E689" w14:textId="77777777" w:rsidR="00A322E2" w:rsidRPr="006F3682" w:rsidRDefault="00A322E2" w:rsidP="00A322E2">
      <w:pPr>
        <w:jc w:val="left"/>
        <w:rPr>
          <w:rFonts w:ascii="Times New Roman" w:hAnsi="Times New Roman"/>
          <w:b/>
          <w:sz w:val="22"/>
          <w:szCs w:val="22"/>
        </w:rPr>
      </w:pPr>
      <w:r w:rsidRPr="006F3682">
        <w:rPr>
          <w:rFonts w:ascii="Times New Roman" w:hAnsi="Times New Roman"/>
          <w:b/>
          <w:noProof/>
          <w:sz w:val="22"/>
          <w:szCs w:val="22"/>
        </w:rPr>
        <w:drawing>
          <wp:inline distT="0" distB="0" distL="0" distR="0" wp14:anchorId="5EF38498" wp14:editId="3F32AC70">
            <wp:extent cx="6184813" cy="231457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08" cy="2323892"/>
                    </a:xfrm>
                    <a:prstGeom prst="rect">
                      <a:avLst/>
                    </a:prstGeom>
                    <a:noFill/>
                  </pic:spPr>
                </pic:pic>
              </a:graphicData>
            </a:graphic>
          </wp:inline>
        </w:drawing>
      </w:r>
    </w:p>
    <w:p w14:paraId="5B5709E8" w14:textId="77777777" w:rsidR="00A322E2" w:rsidRPr="006F3682" w:rsidRDefault="00A322E2" w:rsidP="00A322E2">
      <w:pPr>
        <w:jc w:val="left"/>
        <w:rPr>
          <w:rFonts w:ascii="Times New Roman" w:hAnsi="Times New Roman"/>
          <w:b/>
          <w:sz w:val="22"/>
          <w:szCs w:val="22"/>
        </w:rPr>
      </w:pPr>
    </w:p>
    <w:p w14:paraId="3523F81A" w14:textId="77777777" w:rsidR="00A322E2" w:rsidRPr="006F3682" w:rsidRDefault="00A322E2" w:rsidP="00A322E2">
      <w:pPr>
        <w:jc w:val="left"/>
        <w:rPr>
          <w:rFonts w:ascii="Times New Roman" w:hAnsi="Times New Roman"/>
          <w:b/>
          <w:sz w:val="22"/>
          <w:szCs w:val="22"/>
        </w:rPr>
      </w:pPr>
      <w:r w:rsidRPr="006F3682">
        <w:rPr>
          <w:rFonts w:ascii="Times New Roman" w:hAnsi="Times New Roman"/>
          <w:b/>
          <w:noProof/>
          <w:sz w:val="22"/>
          <w:szCs w:val="22"/>
        </w:rPr>
        <w:drawing>
          <wp:inline distT="0" distB="0" distL="0" distR="0" wp14:anchorId="160E09C6" wp14:editId="3399B68A">
            <wp:extent cx="5673013" cy="3027262"/>
            <wp:effectExtent l="0" t="0" r="444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704" cy="3052177"/>
                    </a:xfrm>
                    <a:prstGeom prst="rect">
                      <a:avLst/>
                    </a:prstGeom>
                    <a:noFill/>
                  </pic:spPr>
                </pic:pic>
              </a:graphicData>
            </a:graphic>
          </wp:inline>
        </w:drawing>
      </w:r>
    </w:p>
    <w:p w14:paraId="3FF1C9B9" w14:textId="77777777" w:rsidR="00A322E2" w:rsidRPr="006F3682" w:rsidRDefault="00A322E2" w:rsidP="00A322E2">
      <w:pPr>
        <w:jc w:val="left"/>
        <w:rPr>
          <w:rFonts w:ascii="Times New Roman" w:hAnsi="Times New Roman"/>
          <w:sz w:val="22"/>
          <w:szCs w:val="22"/>
        </w:rPr>
      </w:pPr>
      <w:r w:rsidRPr="006F3682">
        <w:rPr>
          <w:rFonts w:ascii="Times New Roman" w:hAnsi="Times New Roman"/>
          <w:b/>
          <w:sz w:val="22"/>
          <w:szCs w:val="22"/>
        </w:rPr>
        <w:t>Рисунок – 1.4.9.1</w:t>
      </w:r>
      <w:r w:rsidRPr="006F3682">
        <w:rPr>
          <w:rFonts w:ascii="Times New Roman" w:hAnsi="Times New Roman"/>
          <w:sz w:val="22"/>
          <w:szCs w:val="22"/>
        </w:rPr>
        <w:t xml:space="preserve"> - Карты (схемы) размещения водоснабжения МО Баганский сельсовет</w:t>
      </w:r>
    </w:p>
    <w:p w14:paraId="39D4949A" w14:textId="77777777" w:rsidR="00A322E2" w:rsidRPr="006F3682" w:rsidRDefault="00A322E2" w:rsidP="00A322E2">
      <w:pPr>
        <w:pStyle w:val="aa"/>
        <w:ind w:firstLine="567"/>
        <w:rPr>
          <w:rFonts w:ascii="Times New Roman" w:hAnsi="Times New Roman"/>
        </w:rPr>
      </w:pPr>
    </w:p>
    <w:p w14:paraId="2B559BFB" w14:textId="77777777" w:rsidR="00A322E2" w:rsidRPr="006F3682" w:rsidRDefault="00A322E2" w:rsidP="00A322E2">
      <w:pPr>
        <w:ind w:firstLine="567"/>
        <w:rPr>
          <w:rFonts w:ascii="Times New Roman" w:hAnsi="Times New Roman"/>
          <w:sz w:val="24"/>
        </w:rPr>
      </w:pPr>
      <w:r w:rsidRPr="006F3682">
        <w:rPr>
          <w:rFonts w:ascii="Times New Roman" w:hAnsi="Times New Roman"/>
          <w:sz w:val="24"/>
        </w:rPr>
        <w:t>Интерактивные карты:</w:t>
      </w:r>
    </w:p>
    <w:p w14:paraId="0E4DC354" w14:textId="77777777" w:rsidR="00A322E2" w:rsidRPr="006F3682" w:rsidRDefault="00A322E2" w:rsidP="00A322E2">
      <w:pPr>
        <w:ind w:firstLine="567"/>
        <w:rPr>
          <w:rFonts w:ascii="Times New Roman" w:hAnsi="Times New Roman"/>
          <w:sz w:val="24"/>
        </w:rPr>
      </w:pPr>
      <w:r w:rsidRPr="006F3682">
        <w:rPr>
          <w:rFonts w:ascii="Times New Roman" w:hAnsi="Times New Roman"/>
          <w:sz w:val="24"/>
        </w:rPr>
        <w:t>с. Баган</w:t>
      </w:r>
    </w:p>
    <w:p w14:paraId="584B2A82" w14:textId="77777777" w:rsidR="00A322E2" w:rsidRPr="006F3682" w:rsidRDefault="0066425A" w:rsidP="00A322E2">
      <w:pPr>
        <w:ind w:firstLine="567"/>
        <w:rPr>
          <w:rFonts w:ascii="Times New Roman" w:hAnsi="Times New Roman"/>
          <w:sz w:val="24"/>
        </w:rPr>
      </w:pPr>
      <w:hyperlink r:id="rId15" w:history="1">
        <w:r w:rsidR="00A322E2" w:rsidRPr="006F3682">
          <w:rPr>
            <w:rStyle w:val="af4"/>
            <w:rFonts w:ascii="Times New Roman" w:hAnsi="Times New Roman"/>
            <w:color w:val="auto"/>
            <w:sz w:val="24"/>
          </w:rPr>
          <w:t>https://yandex.ru/maps/?um=constructor%3A5af573eb128f74a029aa01c034d0cd26edcee1da9687a0280ced7cbb16dccb7c&amp;source=constructorLink</w:t>
        </w:r>
      </w:hyperlink>
    </w:p>
    <w:p w14:paraId="56AA9185" w14:textId="77777777" w:rsidR="00A322E2" w:rsidRPr="006F3682" w:rsidRDefault="00A322E2" w:rsidP="00A322E2">
      <w:pPr>
        <w:ind w:firstLine="567"/>
        <w:rPr>
          <w:rFonts w:ascii="Times New Roman" w:hAnsi="Times New Roman"/>
          <w:sz w:val="24"/>
        </w:rPr>
      </w:pPr>
    </w:p>
    <w:p w14:paraId="689D826A" w14:textId="77777777" w:rsidR="00A322E2" w:rsidRPr="006F3682" w:rsidRDefault="00A322E2" w:rsidP="00A322E2">
      <w:pPr>
        <w:ind w:firstLine="567"/>
        <w:rPr>
          <w:rFonts w:ascii="Times New Roman" w:hAnsi="Times New Roman"/>
          <w:sz w:val="24"/>
        </w:rPr>
      </w:pPr>
      <w:r w:rsidRPr="006F3682">
        <w:rPr>
          <w:rFonts w:ascii="Times New Roman" w:hAnsi="Times New Roman"/>
          <w:sz w:val="24"/>
        </w:rPr>
        <w:t>с. Бочаниха</w:t>
      </w:r>
    </w:p>
    <w:p w14:paraId="7DA11A4F" w14:textId="77777777" w:rsidR="00A322E2" w:rsidRPr="006F3682" w:rsidRDefault="0066425A" w:rsidP="00A322E2">
      <w:pPr>
        <w:ind w:firstLine="567"/>
        <w:rPr>
          <w:rFonts w:ascii="Times New Roman" w:hAnsi="Times New Roman"/>
          <w:sz w:val="24"/>
        </w:rPr>
      </w:pPr>
      <w:hyperlink r:id="rId16" w:history="1">
        <w:r w:rsidR="00A322E2" w:rsidRPr="006F3682">
          <w:rPr>
            <w:rStyle w:val="af4"/>
            <w:rFonts w:ascii="Times New Roman" w:hAnsi="Times New Roman"/>
            <w:color w:val="auto"/>
            <w:sz w:val="24"/>
          </w:rPr>
          <w:t>https://yandex.ru/maps/?um=constructor%3A0b8844c3fde8358511e848fd3877fee2e6f3c51f0c14188af662aa2ffc6b2efb&amp;source=constructorLink</w:t>
        </w:r>
      </w:hyperlink>
    </w:p>
    <w:p w14:paraId="287B47EE" w14:textId="77777777" w:rsidR="00A322E2" w:rsidRPr="006F3682" w:rsidRDefault="00A322E2" w:rsidP="00A322E2">
      <w:pPr>
        <w:ind w:firstLine="567"/>
        <w:rPr>
          <w:rFonts w:ascii="Times New Roman" w:hAnsi="Times New Roman"/>
          <w:sz w:val="24"/>
        </w:rPr>
      </w:pPr>
    </w:p>
    <w:p w14:paraId="1C83396C" w14:textId="77777777" w:rsidR="00A322E2" w:rsidRPr="006F3682" w:rsidRDefault="00A322E2" w:rsidP="00A322E2">
      <w:pPr>
        <w:ind w:firstLine="567"/>
        <w:rPr>
          <w:rFonts w:ascii="Times New Roman" w:hAnsi="Times New Roman"/>
          <w:sz w:val="24"/>
        </w:rPr>
      </w:pPr>
      <w:r w:rsidRPr="006F3682">
        <w:rPr>
          <w:rFonts w:ascii="Times New Roman" w:hAnsi="Times New Roman"/>
          <w:sz w:val="24"/>
        </w:rPr>
        <w:t>с. Гнедухино</w:t>
      </w:r>
    </w:p>
    <w:p w14:paraId="713EB468" w14:textId="77777777" w:rsidR="00A322E2" w:rsidRPr="006F3682" w:rsidRDefault="0066425A" w:rsidP="00A322E2">
      <w:pPr>
        <w:ind w:firstLine="567"/>
        <w:rPr>
          <w:rFonts w:ascii="Times New Roman" w:hAnsi="Times New Roman"/>
          <w:sz w:val="24"/>
        </w:rPr>
      </w:pPr>
      <w:hyperlink r:id="rId17" w:history="1">
        <w:r w:rsidR="00A322E2" w:rsidRPr="006F3682">
          <w:rPr>
            <w:rStyle w:val="af4"/>
            <w:rFonts w:ascii="Times New Roman" w:hAnsi="Times New Roman"/>
            <w:color w:val="auto"/>
            <w:sz w:val="24"/>
          </w:rPr>
          <w:t>https://yandex.ru/maps/?um=constructor%3A6a4306503d111d91a1c23fbcdebdeef649951d9295583f66b3b5f6213405500f&amp;source=constructorLink</w:t>
        </w:r>
      </w:hyperlink>
    </w:p>
    <w:p w14:paraId="0D9BE143" w14:textId="77777777" w:rsidR="00A322E2" w:rsidRPr="006F3682" w:rsidRDefault="00A322E2" w:rsidP="00A322E2">
      <w:pPr>
        <w:ind w:firstLine="567"/>
        <w:rPr>
          <w:rFonts w:ascii="Times New Roman" w:hAnsi="Times New Roman"/>
          <w:sz w:val="24"/>
        </w:rPr>
      </w:pPr>
    </w:p>
    <w:p w14:paraId="301D74F9" w14:textId="77777777" w:rsidR="00A322E2" w:rsidRPr="006F3682" w:rsidRDefault="00A322E2" w:rsidP="00A322E2">
      <w:pPr>
        <w:ind w:firstLine="567"/>
        <w:rPr>
          <w:rFonts w:ascii="Times New Roman" w:hAnsi="Times New Roman"/>
          <w:sz w:val="24"/>
        </w:rPr>
      </w:pPr>
      <w:r w:rsidRPr="006F3682">
        <w:rPr>
          <w:rFonts w:ascii="Times New Roman" w:hAnsi="Times New Roman"/>
          <w:sz w:val="24"/>
        </w:rPr>
        <w:t>с. Стретинка</w:t>
      </w:r>
    </w:p>
    <w:p w14:paraId="751D3FAF" w14:textId="77777777" w:rsidR="00A322E2" w:rsidRPr="006F3682" w:rsidRDefault="0066425A" w:rsidP="00A322E2">
      <w:pPr>
        <w:ind w:firstLine="567"/>
        <w:rPr>
          <w:rFonts w:ascii="Times New Roman" w:hAnsi="Times New Roman"/>
          <w:sz w:val="24"/>
        </w:rPr>
      </w:pPr>
      <w:hyperlink r:id="rId18" w:history="1">
        <w:r w:rsidR="00A322E2" w:rsidRPr="006F3682">
          <w:rPr>
            <w:rStyle w:val="af4"/>
            <w:rFonts w:ascii="Times New Roman" w:hAnsi="Times New Roman"/>
            <w:color w:val="auto"/>
            <w:sz w:val="24"/>
          </w:rPr>
          <w:t>https://yandex.ru/maps/?um=constructor%3A876c4082310fe33531a66207e067318f7417820a33ab6e1b03268000ccd34d09&amp;source=constructorLink</w:t>
        </w:r>
      </w:hyperlink>
    </w:p>
    <w:p w14:paraId="7E21047F" w14:textId="77777777" w:rsidR="00A322E2" w:rsidRPr="006F3682" w:rsidRDefault="00A322E2" w:rsidP="00A322E2">
      <w:pPr>
        <w:ind w:firstLine="567"/>
        <w:rPr>
          <w:rFonts w:ascii="Times New Roman" w:hAnsi="Times New Roman"/>
          <w:sz w:val="24"/>
        </w:rPr>
      </w:pPr>
    </w:p>
    <w:p w14:paraId="53B679F1" w14:textId="77777777" w:rsidR="00A322E2" w:rsidRPr="006F3682" w:rsidRDefault="00A322E2" w:rsidP="00A322E2">
      <w:pPr>
        <w:ind w:firstLine="567"/>
        <w:rPr>
          <w:rFonts w:ascii="Times New Roman" w:hAnsi="Times New Roman"/>
          <w:sz w:val="24"/>
        </w:rPr>
      </w:pPr>
      <w:r w:rsidRPr="006F3682">
        <w:rPr>
          <w:rFonts w:ascii="Times New Roman" w:hAnsi="Times New Roman"/>
          <w:sz w:val="24"/>
        </w:rPr>
        <w:t>с. Тычкино</w:t>
      </w:r>
    </w:p>
    <w:p w14:paraId="745B5D45" w14:textId="0EB0C8A6" w:rsidR="00C7160D" w:rsidRPr="008F12A9" w:rsidRDefault="0066425A" w:rsidP="00A322E2">
      <w:pPr>
        <w:ind w:firstLine="567"/>
        <w:rPr>
          <w:rFonts w:ascii="Times New Roman" w:eastAsia="Calibri" w:hAnsi="Times New Roman"/>
          <w:sz w:val="24"/>
        </w:rPr>
      </w:pPr>
      <w:hyperlink r:id="rId19" w:history="1">
        <w:r w:rsidR="00A322E2" w:rsidRPr="006F3682">
          <w:rPr>
            <w:rStyle w:val="af4"/>
            <w:rFonts w:ascii="Times New Roman" w:hAnsi="Times New Roman"/>
            <w:color w:val="auto"/>
            <w:sz w:val="24"/>
          </w:rPr>
          <w:t>https://yandex.ru/maps/?um=constructor%3Ae1fac4365903dee59185602555a4acc0106fe84cb186be472d91444d31a8ac73&amp;source=constructorLink</w:t>
        </w:r>
      </w:hyperlink>
    </w:p>
    <w:p w14:paraId="701612B4" w14:textId="77777777" w:rsidR="00E868E4" w:rsidRDefault="00E868E4">
      <w:pPr>
        <w:sectPr w:rsidR="00E868E4" w:rsidSect="00521D06">
          <w:pgSz w:w="11906" w:h="16838"/>
          <w:pgMar w:top="743" w:right="849" w:bottom="856" w:left="1418" w:header="709" w:footer="709" w:gutter="0"/>
          <w:cols w:space="708"/>
          <w:titlePg/>
          <w:docGrid w:linePitch="360"/>
        </w:sectPr>
      </w:pPr>
    </w:p>
    <w:p w14:paraId="19D8804C" w14:textId="77777777" w:rsidR="00194349" w:rsidRPr="008F12A9" w:rsidRDefault="00C245F2" w:rsidP="00D36F4D">
      <w:pPr>
        <w:pStyle w:val="3TimesNewRoman14"/>
        <w:numPr>
          <w:ilvl w:val="0"/>
          <w:numId w:val="0"/>
        </w:numPr>
        <w:ind w:left="1224" w:hanging="504"/>
      </w:pPr>
      <w:bookmarkStart w:id="135" w:name="_Toc88831193"/>
      <w:bookmarkStart w:id="136" w:name="_Toc171001933"/>
      <w:r w:rsidRPr="008F12A9">
        <w:t xml:space="preserve">1.5. </w:t>
      </w:r>
      <w:r w:rsidR="00A873F5" w:rsidRPr="008F12A9">
        <w:t>ЭКОЛОГИЧЕСКИЕ АСПЕКТЫ МЕРОПРИЯТИЙ ПО СТРОИТЕЛЬСТВУ, РЕКОНСТРУКЦИИ И МОДЕРНИЗАЦИИ ОБЪЕКТОВ ЦЕНТРАЛИЗОВАННЫХ СИСТЕМ ВОДОСНАБЖЕНИЯ</w:t>
      </w:r>
      <w:bookmarkEnd w:id="135"/>
      <w:bookmarkEnd w:id="136"/>
      <w:r w:rsidR="00A873F5" w:rsidRPr="008F12A9">
        <w:t xml:space="preserve"> </w:t>
      </w:r>
    </w:p>
    <w:p w14:paraId="21BEB5A8" w14:textId="77777777" w:rsidR="00194349" w:rsidRPr="008F12A9" w:rsidRDefault="00C245F2" w:rsidP="00D36F4D">
      <w:pPr>
        <w:pStyle w:val="3TimesNewRoman14"/>
        <w:numPr>
          <w:ilvl w:val="0"/>
          <w:numId w:val="0"/>
        </w:numPr>
        <w:ind w:left="1224" w:hanging="504"/>
      </w:pPr>
      <w:bookmarkStart w:id="137" w:name="_Toc88831194"/>
      <w:bookmarkStart w:id="138" w:name="_Toc171001934"/>
      <w:r w:rsidRPr="008F12A9">
        <w:t xml:space="preserve">1.5.1. </w:t>
      </w:r>
      <w:r w:rsidR="00265BEF" w:rsidRPr="008F12A9">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w:t>
      </w:r>
      <w:r w:rsidR="000D2C10" w:rsidRPr="008F12A9">
        <w:t xml:space="preserve">(утилизации) </w:t>
      </w:r>
      <w:r w:rsidR="00265BEF" w:rsidRPr="008F12A9">
        <w:t>промывных вод</w:t>
      </w:r>
      <w:bookmarkEnd w:id="137"/>
      <w:bookmarkEnd w:id="138"/>
    </w:p>
    <w:p w14:paraId="2C4BC3E7" w14:textId="77777777" w:rsidR="00C7160D" w:rsidRPr="008F12A9" w:rsidRDefault="00C7160D" w:rsidP="009627AA">
      <w:pPr>
        <w:pStyle w:val="e"/>
        <w:spacing w:line="276" w:lineRule="auto"/>
        <w:jc w:val="both"/>
      </w:pPr>
      <w:r w:rsidRPr="008F12A9">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814E1B" w:rsidRPr="008F12A9">
        <w:t>з</w:t>
      </w:r>
      <w:r w:rsidRPr="008F12A9">
        <w:t xml:space="preserve"> полимерных материалов. </w:t>
      </w:r>
    </w:p>
    <w:p w14:paraId="71A72E89" w14:textId="77777777" w:rsidR="00C7160D" w:rsidRDefault="009627AA" w:rsidP="00814E1B">
      <w:pPr>
        <w:pStyle w:val="e"/>
        <w:spacing w:line="276" w:lineRule="auto"/>
        <w:jc w:val="both"/>
      </w:pPr>
      <w:r w:rsidRPr="008F12A9">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6845C4" w:rsidRPr="00A8179F">
        <w:t>муниципального образования</w:t>
      </w:r>
      <w:r w:rsidR="00F06C47" w:rsidRPr="008F12A9">
        <w:t>.</w:t>
      </w:r>
      <w:r w:rsidRPr="008F12A9">
        <w:t xml:space="preserve"> Эффект от внедрения данных мероприятий – улучшения здоровья и качества жизни граждан.</w:t>
      </w:r>
    </w:p>
    <w:p w14:paraId="35B131C2" w14:textId="77777777" w:rsidR="00521D06" w:rsidRPr="008F12A9" w:rsidRDefault="00521D06" w:rsidP="00814E1B">
      <w:pPr>
        <w:pStyle w:val="e"/>
        <w:spacing w:line="276" w:lineRule="auto"/>
        <w:jc w:val="both"/>
      </w:pPr>
    </w:p>
    <w:p w14:paraId="3BB09E33" w14:textId="6824974F" w:rsidR="00B80BA1" w:rsidRPr="001147C4" w:rsidRDefault="00C245F2" w:rsidP="001147C4">
      <w:pPr>
        <w:pStyle w:val="3TimesNewRoman14"/>
        <w:numPr>
          <w:ilvl w:val="0"/>
          <w:numId w:val="0"/>
        </w:numPr>
        <w:ind w:left="1224" w:hanging="504"/>
      </w:pPr>
      <w:bookmarkStart w:id="139" w:name="_Toc88831195"/>
      <w:bookmarkStart w:id="140" w:name="_Toc171001935"/>
      <w:r w:rsidRPr="008F12A9">
        <w:t xml:space="preserve">1.5.2. </w:t>
      </w:r>
      <w:r w:rsidR="00265BEF" w:rsidRPr="008F12A9">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F5063" w:rsidRPr="008F12A9">
        <w:t xml:space="preserve"> (хлор и др.)</w:t>
      </w:r>
      <w:bookmarkEnd w:id="139"/>
      <w:bookmarkEnd w:id="140"/>
    </w:p>
    <w:p w14:paraId="01B1E86B" w14:textId="77777777" w:rsidR="00DC66A0" w:rsidRPr="008F12A9" w:rsidRDefault="00DC66A0" w:rsidP="00DC66A0">
      <w:pPr>
        <w:pStyle w:val="e"/>
        <w:spacing w:line="276" w:lineRule="auto"/>
        <w:jc w:val="both"/>
      </w:pPr>
      <w:r w:rsidRPr="008F12A9">
        <w:t>Мероприятий по предотвращению вредного воздействия на окружающую среду при хранении и использовании химический реагентов (хлор и другие) следует проводить согласно установленных правил безопасности.</w:t>
      </w:r>
    </w:p>
    <w:p w14:paraId="212DF4D7" w14:textId="77777777" w:rsidR="00DC66A0" w:rsidRPr="008F12A9" w:rsidRDefault="00DC66A0" w:rsidP="00DC66A0">
      <w:pPr>
        <w:pStyle w:val="e"/>
        <w:spacing w:line="276" w:lineRule="auto"/>
        <w:jc w:val="both"/>
      </w:pPr>
      <w:r w:rsidRPr="008F12A9">
        <w:t>Твердые реагенты растворяются в растворных баках по инструкциям, составленным на основе типовых, но с учетом местных условий. Растворение реагента может осуществляться как по массе, так и по объему. Учет расхода реагентов, подаваемых со склада, производится по сменам. Крепость раствора реагентов контролируется по его плотности или титрованием.</w:t>
      </w:r>
    </w:p>
    <w:p w14:paraId="7B1696C6" w14:textId="77777777" w:rsidR="00DC66A0" w:rsidRPr="008F12A9" w:rsidRDefault="00DC66A0" w:rsidP="00DC66A0">
      <w:pPr>
        <w:pStyle w:val="e"/>
        <w:spacing w:line="276" w:lineRule="auto"/>
        <w:jc w:val="both"/>
      </w:pPr>
      <w:r w:rsidRPr="008F12A9">
        <w:t>Рабочие, занятые на транспортировке реагентов (особенно извести, хлорной извести и активированного угля), должны работать в спецодежде и по окончании смены принимать душ. Взвешивание хлорной извести вручную и ее дозирование следует производить в противогазах.</w:t>
      </w:r>
    </w:p>
    <w:p w14:paraId="2CA32364" w14:textId="77777777" w:rsidR="00DC66A0" w:rsidRPr="008F12A9" w:rsidRDefault="00DC66A0" w:rsidP="00DC66A0">
      <w:pPr>
        <w:pStyle w:val="e"/>
        <w:spacing w:line="276" w:lineRule="auto"/>
        <w:jc w:val="both"/>
      </w:pPr>
      <w:r w:rsidRPr="008F12A9">
        <w:t>Проверка дозирующих устройств производится, как правило, ежеквартально, но не реже 2 раз в год и заключается в осмотре арматуры, проверке отсутствия засорений, состояния соединений и т. п.</w:t>
      </w:r>
    </w:p>
    <w:p w14:paraId="099177BE" w14:textId="77777777" w:rsidR="00DC66A0" w:rsidRPr="008F12A9" w:rsidRDefault="00DC66A0" w:rsidP="00DC66A0">
      <w:pPr>
        <w:pStyle w:val="e"/>
        <w:spacing w:line="276" w:lineRule="auto"/>
        <w:jc w:val="both"/>
      </w:pPr>
      <w:r w:rsidRPr="008F12A9">
        <w:t>Расход хлора составляет 17,75 мг на 1 мг-экв коагулянта. При этом необходимо также учитывать, что, кроме приведенной реакции, хлор расходуется также на окисление органических примесей природных вод.</w:t>
      </w:r>
    </w:p>
    <w:p w14:paraId="2CAB6148" w14:textId="77777777" w:rsidR="00DC66A0" w:rsidRPr="008F12A9" w:rsidRDefault="00DC66A0" w:rsidP="00DC66A0">
      <w:pPr>
        <w:pStyle w:val="e"/>
        <w:spacing w:line="276" w:lineRule="auto"/>
        <w:jc w:val="both"/>
      </w:pPr>
      <w:r w:rsidRPr="008F12A9">
        <w:t>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Съем или расход газа с одного баллона без подогрева при нахождении его в помещении с t = 15-18 °С не должен превышать для хлора 500 г/ч. Для увеличения объема может быть использовано подогревание хлора. При этом необходимо иметь в виду, что по требованиям техники безопасности категорически запрещается на хлорпроводах устанавливать испарители трубчатого типа, резервуары, открытые змеевики или другие емкости. Подогрев должен осуществляться только в закрытых змеевиковых испарителях. Испарители этого типа представляют собой вертикальные емкости  – кожухи, в которых протекает вода, подогретая до температуры не выше 40 − 50°С, и расположен змеевик для жидкого хлора, превращающегося в газообразный.</w:t>
      </w:r>
    </w:p>
    <w:p w14:paraId="45BFD5E8" w14:textId="77777777" w:rsidR="00DC66A0" w:rsidRPr="008F12A9" w:rsidRDefault="00DC66A0" w:rsidP="00DC66A0">
      <w:pPr>
        <w:pStyle w:val="e"/>
        <w:spacing w:line="276" w:lineRule="auto"/>
        <w:jc w:val="both"/>
      </w:pPr>
      <w:r w:rsidRPr="008F12A9">
        <w:t>Очистка газа перед впуском его в газодозатор осуществляется в промежуточном баллоне (ресивере). Ресивер помещается между редукционным вентилем рабочих баллонов (или коллектором, собирающим хлор от нескольких бочек или баллонов) и входным вентилем газодозатора. Один промежуточный баллон может обслуживать до 8 рабочих баллонов.</w:t>
      </w:r>
    </w:p>
    <w:p w14:paraId="6B7DFB72" w14:textId="77777777" w:rsidR="00DC66A0" w:rsidRPr="008F12A9" w:rsidRDefault="00DC66A0" w:rsidP="00DC66A0">
      <w:pPr>
        <w:pStyle w:val="e"/>
        <w:spacing w:line="276" w:lineRule="auto"/>
        <w:jc w:val="both"/>
      </w:pPr>
      <w:r w:rsidRPr="008F12A9">
        <w:t>Склады реагентов рассчитываются на хранение 30-дневного запаса, считая по периоду максимального потребления их. При обосновании объем складов допускается принимать на другой срок хранения, но не менее 15 суток. При наличии базисных складов объем складов при станциях допускается принимать на срок хранения не менее 7 суток. Склады реагентов проектируются на сухое или мокрое хранение в виде концентрированных растворов или продуктов, залитых водой.</w:t>
      </w:r>
    </w:p>
    <w:p w14:paraId="5B244045" w14:textId="77777777" w:rsidR="00DC66A0" w:rsidRPr="008F12A9" w:rsidRDefault="00DC66A0" w:rsidP="00DC66A0">
      <w:pPr>
        <w:pStyle w:val="e"/>
        <w:spacing w:line="276" w:lineRule="auto"/>
        <w:jc w:val="both"/>
      </w:pPr>
      <w:r w:rsidRPr="008F12A9">
        <w:t>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Склад активированного угля должен располагаться в отдельном помещении, быть пожаро и взрывобезопасен (относиться к категории В).</w:t>
      </w:r>
    </w:p>
    <w:p w14:paraId="18C27AA6" w14:textId="77777777" w:rsidR="00DC66A0" w:rsidRPr="008F12A9" w:rsidRDefault="00DC66A0" w:rsidP="00DC66A0">
      <w:pPr>
        <w:pStyle w:val="e"/>
        <w:spacing w:line="276" w:lineRule="auto"/>
        <w:jc w:val="both"/>
      </w:pPr>
      <w:r w:rsidRPr="008F12A9">
        <w:t>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p>
    <w:p w14:paraId="77E7F523" w14:textId="77777777" w:rsidR="00DC66A0" w:rsidRPr="008F12A9" w:rsidRDefault="00DC66A0" w:rsidP="00DC66A0">
      <w:pPr>
        <w:pStyle w:val="e"/>
        <w:spacing w:line="276" w:lineRule="auto"/>
        <w:jc w:val="both"/>
      </w:pPr>
      <w:r w:rsidRPr="008F12A9">
        <w:t>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(особенно в складах негашеной извести и активированного угля); помещения складов должны быть всегда сухими, чтобы содержащиеся в них реагенты не увлажнялись; помещения складов хлорной извести следует делать сухими, прохладными и хорошо вентилируемыми;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14:paraId="18B440D2" w14:textId="77777777" w:rsidR="00DC66A0" w:rsidRPr="008F12A9" w:rsidRDefault="00DC66A0" w:rsidP="00DC66A0">
      <w:pPr>
        <w:pStyle w:val="e"/>
        <w:spacing w:line="276" w:lineRule="auto"/>
        <w:jc w:val="both"/>
      </w:pPr>
      <w:r w:rsidRPr="008F12A9">
        <w:t>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 Для выгрузки баллонов со сжиженными газами необходимо применять специальные контейнеры, в которые устанавливаются по 4, 6 или 8 баллонов.</w:t>
      </w:r>
    </w:p>
    <w:p w14:paraId="56276A91" w14:textId="77777777" w:rsidR="00DC66A0" w:rsidRPr="008F12A9" w:rsidRDefault="00DC66A0" w:rsidP="00DC66A0">
      <w:pPr>
        <w:pStyle w:val="e"/>
        <w:spacing w:line="276" w:lineRule="auto"/>
        <w:jc w:val="both"/>
      </w:pPr>
      <w:r w:rsidRPr="008F12A9">
        <w:t>Устройство расходных складов хлора должно удовлетворять требованиям «Санитарных правил проектирования, оборудования и содержания ядовитых веществ».</w:t>
      </w:r>
    </w:p>
    <w:p w14:paraId="413011F2" w14:textId="77777777" w:rsidR="00DC66A0" w:rsidRPr="008F12A9" w:rsidRDefault="00DC66A0" w:rsidP="00DC66A0">
      <w:pPr>
        <w:pStyle w:val="e"/>
        <w:spacing w:line="276" w:lineRule="auto"/>
        <w:jc w:val="both"/>
      </w:pPr>
      <w:r w:rsidRPr="008F12A9">
        <w:t>Расходные склады хлора для баллонов и бочек надлежит размещать в отдельных закрытых огнестойких, хорошо вентилируемых помещениях на расстоянии не менее 300 м от жилых и общественных зданий. Если позволяет зона защиты, то расходные склады на водопроводных сооружениях с потреблением свыше 1 т хлора в сутки разрешается устраивать из тэнков (стационарных емкостей) заводского изготовления вместимостью до 40 т. Передача газообразного хлора с такого склада к месту потребления может осуществляться по хлоропроводам протяженностью не более 1 км. Перелив хлора в мелкую тару (баллоны или бочки) на этих установках запрещается.</w:t>
      </w:r>
    </w:p>
    <w:p w14:paraId="6C2D3F83" w14:textId="77777777" w:rsidR="00DC66A0" w:rsidRPr="008F12A9" w:rsidRDefault="00DC66A0" w:rsidP="00DC66A0">
      <w:pPr>
        <w:pStyle w:val="e"/>
        <w:spacing w:line="276" w:lineRule="auto"/>
        <w:jc w:val="both"/>
      </w:pPr>
      <w:r w:rsidRPr="008F12A9">
        <w:t>При хранении баллонов и бочек должны соблюдаться следующие правила: баллоны, хранимые в вертикальном положении, помещаются в гнездах, предохраняющих их от падения, вентилями вверх; баллоны, хранимые в горизонтальном положении, складываются в штабеля высотой не более 1,5 м и длиной не более 3 м; ширину прохода между штабелями делают равной полной длине баллона, но не менее 1,5 м; прокладки между баллонами в штабеле должны обеспечивать свободное извлечение баллонов; вентили баллонов направляют в сторону прохода; бочки хранят на специальных тележках или подставках; размещение бочек должно быть таким, чтобы при извлечении любой из них остальные не перемещались.</w:t>
      </w:r>
    </w:p>
    <w:p w14:paraId="1EEA7330" w14:textId="77777777" w:rsidR="00DC66A0" w:rsidRPr="008F12A9" w:rsidRDefault="00DC66A0" w:rsidP="00DC66A0">
      <w:pPr>
        <w:pStyle w:val="e"/>
        <w:spacing w:line="276" w:lineRule="auto"/>
        <w:jc w:val="both"/>
      </w:pPr>
      <w:r w:rsidRPr="008F12A9">
        <w:t xml:space="preserve">При доставке газообразных реагентов на станцию в цистернах их переливают в бочки, баллоны или тэнки путем создания в опорожняемой цистерне давления (с помощью сжатого воздуха) в 0,5 –1,5 МПа. Контроль за наполнением осуществляется взвешиванием или с помощью уровнемеров. Для взвешивания баллонов с хлором используют десятичные весы, рассчитанные на нагрузку 1 –2 т, </w:t>
      </w:r>
      <w:r w:rsidR="00E9181E" w:rsidRPr="008F12A9">
        <w:t>для взвешивания пустых баллонов</w:t>
      </w:r>
      <w:r w:rsidRPr="008F12A9">
        <w:t xml:space="preserve"> – весы на 200 кг. Наполнять тару жидким хлором более чем на 80 % номинальной вместимости опасно. О полном опорожнении цистерны узнают по шуму, производимому воздухом при прорыве через сифонную трубку. Установленная на практике скорость перелива сжиженных реагентов составляет от 6 до 12 т/ч. С целью повышения скорости перелива в некоторых случаях производят обогрев опорожняемой емкости.</w:t>
      </w:r>
    </w:p>
    <w:p w14:paraId="2351AFD0" w14:textId="77777777" w:rsidR="00DC66A0" w:rsidRPr="008F12A9" w:rsidRDefault="00DC66A0" w:rsidP="00DC66A0">
      <w:pPr>
        <w:pStyle w:val="e"/>
        <w:spacing w:line="276" w:lineRule="auto"/>
        <w:jc w:val="both"/>
      </w:pPr>
      <w:r w:rsidRPr="008F12A9">
        <w:t xml:space="preserve">Перевозка хлора должна осуществляться с соблюдением мер предосторожности: нельзя допускать ударов и падения баллонов и бочек; следует оберегать их от нагрева солнцем, устраивая тент на открытых машинах; сопровождающие транспорт рабочие должны быть в спецодежде с защитными средствами и аварийным инструментом (разводными и </w:t>
      </w:r>
      <w:hyperlink r:id="rId20" w:tgtFrame="_blank" w:history="1">
        <w:r w:rsidRPr="008F12A9">
          <w:t>гаечными ключами</w:t>
        </w:r>
      </w:hyperlink>
      <w:r w:rsidRPr="008F12A9">
        <w:t>, молотками, зубилами и асбестографической набивкой). Хлор со склада к месту потребления транспортируется либо в баллонах или бочках на специальных тележках, либо по хлоропроводу из бочек, расположенных на складе. После полной сработки бочки с жидким хлором оставшийся хлоргаз необходимо удалить из бочки посредством эжектора и по возможности утилизировать.</w:t>
      </w:r>
    </w:p>
    <w:p w14:paraId="0FD27AF5" w14:textId="77777777" w:rsidR="00DC66A0" w:rsidRPr="008F12A9" w:rsidRDefault="00DC66A0" w:rsidP="00DC66A0">
      <w:pPr>
        <w:pStyle w:val="e"/>
        <w:spacing w:line="276" w:lineRule="auto"/>
        <w:jc w:val="both"/>
      </w:pPr>
      <w:r w:rsidRPr="008F12A9">
        <w:t>Хлоропровод должен быть смонтирован только из цельнотянутых толстостенных труб. Соединение труб необходимо делать герметичным, резьбовым на муфтах илн на фланцах с прокладками. Запрещается прокладывать хлоропровод в каналах и местах, труднодоступных для осмотров и ремонтов.</w:t>
      </w:r>
    </w:p>
    <w:p w14:paraId="18C3CBEB" w14:textId="77777777" w:rsidR="00DC66A0" w:rsidRPr="008F12A9" w:rsidRDefault="00DC66A0" w:rsidP="00DC66A0">
      <w:pPr>
        <w:pStyle w:val="e"/>
        <w:spacing w:line="276" w:lineRule="auto"/>
        <w:jc w:val="both"/>
      </w:pPr>
      <w:r w:rsidRPr="008F12A9">
        <w:t>Один раз в год хлоропровод следует освобождать от хлора, продувать сухим воздухом, осматривать в узлах ответвлений, ремонтировать при надобности и немедленно после продувки заполнять жидким хлором.</w:t>
      </w:r>
    </w:p>
    <w:p w14:paraId="2A72B1B7" w14:textId="77777777" w:rsidR="00DC66A0" w:rsidRPr="008F12A9" w:rsidRDefault="00DC66A0" w:rsidP="00DC66A0">
      <w:pPr>
        <w:pStyle w:val="e"/>
        <w:spacing w:line="276" w:lineRule="auto"/>
        <w:jc w:val="both"/>
      </w:pPr>
      <w:r w:rsidRPr="008F12A9">
        <w:t>Дозирование жидких реагентов осуществляется напорными или вакуумными дозаторами. Предпочтение необходимо отдавать вакуумным газодозаторам. Хлорная вода и водный раствор сернистого газа, образующиеся в газодозаторах, должны подаваться к месту их введения в обрабатываемую воду по резиновым шлангам, аммиачная вода и аммиак − по железным трубам. Смешение аммиака с водой должно производиться близ места его введения в обрабатываемую воду в особых смесительных колонках специальной конструкции.</w:t>
      </w:r>
    </w:p>
    <w:p w14:paraId="25861CEC" w14:textId="77777777" w:rsidR="00443E53" w:rsidRPr="008F12A9" w:rsidRDefault="00443E53" w:rsidP="00DC6C5A">
      <w:pPr>
        <w:spacing w:line="276" w:lineRule="auto"/>
        <w:jc w:val="left"/>
        <w:rPr>
          <w:rFonts w:ascii="Times New Roman" w:hAnsi="Times New Roman"/>
          <w:sz w:val="24"/>
        </w:rPr>
      </w:pPr>
    </w:p>
    <w:p w14:paraId="25103FE9" w14:textId="77777777" w:rsidR="00E868E4" w:rsidRDefault="00E868E4">
      <w:pPr>
        <w:sectPr w:rsidR="00E868E4" w:rsidSect="00521D06">
          <w:pgSz w:w="11906" w:h="16838"/>
          <w:pgMar w:top="743" w:right="849" w:bottom="856" w:left="1418" w:header="709" w:footer="709" w:gutter="0"/>
          <w:cols w:space="708"/>
          <w:titlePg/>
          <w:docGrid w:linePitch="360"/>
        </w:sectPr>
      </w:pPr>
    </w:p>
    <w:p w14:paraId="7B708DA1" w14:textId="77777777" w:rsidR="00634916" w:rsidRPr="008F12A9" w:rsidRDefault="00C245F2" w:rsidP="00D36F4D">
      <w:pPr>
        <w:pStyle w:val="3TimesNewRoman14"/>
        <w:numPr>
          <w:ilvl w:val="0"/>
          <w:numId w:val="0"/>
        </w:numPr>
        <w:ind w:left="1224" w:hanging="504"/>
      </w:pPr>
      <w:bookmarkStart w:id="141" w:name="_Toc88831196"/>
      <w:bookmarkStart w:id="142" w:name="_Toc171001936"/>
      <w:r w:rsidRPr="008F12A9">
        <w:t xml:space="preserve">1.6. </w:t>
      </w:r>
      <w:r w:rsidR="00251760" w:rsidRPr="008F12A9">
        <w:t xml:space="preserve">ОЦЕНКА </w:t>
      </w:r>
      <w:r w:rsidR="00DF5063" w:rsidRPr="008F12A9">
        <w:t>ОБЪЕМОВ</w:t>
      </w:r>
      <w:r w:rsidR="00251760" w:rsidRPr="008F12A9">
        <w:t xml:space="preserve"> КАПИТАЛЬНЫХ ВЛОЖЕНИЙ В СТРОИТЕЛЬСТВО, РЕКОНСТРУКЦИЮ И МОДЕРНИЗАЦИЮ ОБЪЕКТОВ ЦЕНТРАЛИЗОВАННЫХ СИСТЕМ ВОДОСНАБЖЕНИЯ</w:t>
      </w:r>
      <w:bookmarkEnd w:id="141"/>
      <w:bookmarkEnd w:id="142"/>
    </w:p>
    <w:p w14:paraId="27F65E57" w14:textId="77777777" w:rsidR="00C245F2" w:rsidRPr="008F12A9" w:rsidRDefault="00C245F2" w:rsidP="00C245F2">
      <w:pPr>
        <w:pStyle w:val="70"/>
        <w:rPr>
          <w:sz w:val="24"/>
        </w:rPr>
      </w:pPr>
    </w:p>
    <w:p w14:paraId="318DE508" w14:textId="77777777" w:rsidR="00251760" w:rsidRPr="008F12A9" w:rsidRDefault="00C245F2" w:rsidP="00D36F4D">
      <w:pPr>
        <w:pStyle w:val="3TimesNewRoman14"/>
        <w:numPr>
          <w:ilvl w:val="0"/>
          <w:numId w:val="0"/>
        </w:numPr>
        <w:ind w:left="1224" w:hanging="504"/>
      </w:pPr>
      <w:bookmarkStart w:id="143" w:name="_Toc524593203"/>
      <w:bookmarkStart w:id="144" w:name="_Toc88831197"/>
      <w:bookmarkStart w:id="145" w:name="_Toc171001937"/>
      <w:r w:rsidRPr="008F12A9">
        <w:t xml:space="preserve">1.6.1. </w:t>
      </w:r>
      <w:r w:rsidR="00443E53" w:rsidRPr="008F12A9">
        <w:t>О</w:t>
      </w:r>
      <w:r w:rsidR="00251760" w:rsidRPr="008F12A9">
        <w:t>ценка стоимости основных мероприятий по реализации схем водоснабжения</w:t>
      </w:r>
      <w:bookmarkEnd w:id="143"/>
      <w:bookmarkEnd w:id="144"/>
      <w:bookmarkEnd w:id="145"/>
    </w:p>
    <w:p w14:paraId="2B982AF1"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14:paraId="07B41A86"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 проектно-изыскательские работы;</w:t>
      </w:r>
    </w:p>
    <w:p w14:paraId="236A3849"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 строительно-монтажные работы;</w:t>
      </w:r>
    </w:p>
    <w:p w14:paraId="3CFE0570"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 работы по замене оборудования с улучшением технико-экономических характеристик</w:t>
      </w:r>
    </w:p>
    <w:p w14:paraId="78236703"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 приобретение материалов и оборудования;</w:t>
      </w:r>
    </w:p>
    <w:p w14:paraId="0133C951"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 расходы, не относимые на стоимость основных средств (аренда земли на срок строительства и т.п.);</w:t>
      </w:r>
    </w:p>
    <w:p w14:paraId="3ABED934"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 дополнительные налоговые платежи, возникающие от увеличения выручки, в связи с реализацией программы;</w:t>
      </w:r>
    </w:p>
    <w:p w14:paraId="469F833F" w14:textId="77777777" w:rsidR="00251760" w:rsidRPr="008F12A9" w:rsidRDefault="00251760" w:rsidP="00DC6C5A">
      <w:pPr>
        <w:spacing w:line="276" w:lineRule="auto"/>
        <w:ind w:firstLine="708"/>
        <w:rPr>
          <w:rFonts w:ascii="Times New Roman" w:hAnsi="Times New Roman"/>
          <w:sz w:val="24"/>
        </w:rPr>
      </w:pPr>
      <w:r w:rsidRPr="008F12A9">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14:paraId="707AE7A4" w14:textId="77777777" w:rsidR="00251760" w:rsidRPr="00B7470A" w:rsidRDefault="00251760" w:rsidP="00DC6C5A">
      <w:pPr>
        <w:spacing w:line="276" w:lineRule="auto"/>
        <w:ind w:firstLine="708"/>
        <w:rPr>
          <w:rFonts w:ascii="Times New Roman" w:hAnsi="Times New Roman"/>
          <w:sz w:val="24"/>
        </w:rPr>
      </w:pPr>
      <w:r w:rsidRPr="008F12A9">
        <w:rPr>
          <w:rFonts w:ascii="Times New Roman" w:hAnsi="Times New Roman"/>
          <w:sz w:val="24"/>
        </w:rPr>
        <w:t xml:space="preserve">Сметная стоимость в текущих ценах - это стоимость мероприятия в ценах того года, в </w:t>
      </w:r>
      <w:r w:rsidRPr="00B7470A">
        <w:rPr>
          <w:rFonts w:ascii="Times New Roman" w:hAnsi="Times New Roman"/>
          <w:sz w:val="24"/>
        </w:rPr>
        <w:t>котором планируется его проведение, и складывается из всех затрат на строительство с учетом всех вышеперечисленных составляющих.</w:t>
      </w:r>
    </w:p>
    <w:p w14:paraId="36158407" w14:textId="77777777" w:rsidR="00521D06" w:rsidRPr="00B7470A" w:rsidRDefault="006845C4" w:rsidP="00521D06">
      <w:pPr>
        <w:spacing w:line="276" w:lineRule="auto"/>
        <w:ind w:firstLine="708"/>
        <w:rPr>
          <w:rFonts w:ascii="Times New Roman" w:hAnsi="Times New Roman"/>
          <w:b/>
          <w:sz w:val="24"/>
        </w:rPr>
      </w:pPr>
      <w:r w:rsidRPr="00B7470A">
        <w:rPr>
          <w:rFonts w:ascii="Times New Roman" w:hAnsi="Times New Roman"/>
          <w:b/>
          <w:sz w:val="24"/>
        </w:rPr>
        <w:t xml:space="preserve">Мероприятия по объектам водоснабжения </w:t>
      </w:r>
    </w:p>
    <w:p w14:paraId="7276C759" w14:textId="77777777" w:rsidR="00521D06" w:rsidRPr="00B7470A" w:rsidRDefault="006845C4" w:rsidP="00521D06">
      <w:pPr>
        <w:spacing w:line="276" w:lineRule="auto"/>
        <w:ind w:firstLine="708"/>
        <w:rPr>
          <w:rFonts w:ascii="Times New Roman" w:hAnsi="Times New Roman"/>
          <w:sz w:val="24"/>
        </w:rPr>
      </w:pPr>
      <w:r w:rsidRPr="00B7470A">
        <w:rPr>
          <w:rFonts w:ascii="Times New Roman" w:hAnsi="Times New Roman"/>
          <w:sz w:val="24"/>
        </w:rPr>
        <w:t xml:space="preserve">Оценка стоимости капитальных затрат по объектам (сооружениям) и прочим мероприятиям водоснабжения выполнена: </w:t>
      </w:r>
    </w:p>
    <w:p w14:paraId="51CA941F" w14:textId="77777777" w:rsidR="00521D06" w:rsidRPr="00B7470A" w:rsidRDefault="006845C4" w:rsidP="00521D06">
      <w:pPr>
        <w:spacing w:line="276" w:lineRule="auto"/>
        <w:ind w:firstLine="708"/>
        <w:rPr>
          <w:rFonts w:ascii="Times New Roman" w:hAnsi="Times New Roman"/>
          <w:sz w:val="24"/>
        </w:rPr>
      </w:pPr>
      <w:r w:rsidRPr="00B7470A">
        <w:rPr>
          <w:rFonts w:ascii="Times New Roman" w:hAnsi="Times New Roman"/>
          <w:sz w:val="24"/>
        </w:rPr>
        <w:t xml:space="preserve">-на основании нормативов цен строительства НЦС 81-02-19-2024 Сборник № 19 «Здания и сооружения городской инфраструктуры». </w:t>
      </w:r>
    </w:p>
    <w:p w14:paraId="63A14D97" w14:textId="77777777" w:rsidR="00521D06" w:rsidRPr="00B7470A" w:rsidRDefault="006845C4" w:rsidP="00521D06">
      <w:pPr>
        <w:spacing w:line="276" w:lineRule="auto"/>
        <w:ind w:firstLine="708"/>
        <w:rPr>
          <w:rFonts w:ascii="Times New Roman" w:hAnsi="Times New Roman"/>
          <w:sz w:val="24"/>
        </w:rPr>
      </w:pPr>
      <w:r w:rsidRPr="00B7470A">
        <w:rPr>
          <w:rFonts w:ascii="Times New Roman" w:hAnsi="Times New Roman"/>
          <w:sz w:val="24"/>
        </w:rPr>
        <w:t xml:space="preserve">-на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w:t>
      </w:r>
    </w:p>
    <w:p w14:paraId="3E2A7C03" w14:textId="77777777" w:rsidR="00521D06" w:rsidRPr="00B7470A" w:rsidRDefault="006845C4" w:rsidP="00521D06">
      <w:pPr>
        <w:spacing w:line="276" w:lineRule="auto"/>
        <w:ind w:firstLine="708"/>
        <w:rPr>
          <w:rFonts w:ascii="Times New Roman" w:hAnsi="Times New Roman"/>
          <w:sz w:val="24"/>
        </w:rPr>
      </w:pPr>
      <w:r w:rsidRPr="00B7470A">
        <w:rPr>
          <w:rFonts w:ascii="Times New Roman" w:hAnsi="Times New Roman"/>
          <w:sz w:val="24"/>
        </w:rPr>
        <w:t xml:space="preserve">Оценка стоимости мероприятий по объектам системы водоснабжения представлена в таблице ниже. </w:t>
      </w:r>
    </w:p>
    <w:p w14:paraId="7EE456FA" w14:textId="77777777" w:rsidR="00521D06" w:rsidRPr="00B7470A" w:rsidRDefault="006845C4" w:rsidP="00521D06">
      <w:pPr>
        <w:spacing w:line="276" w:lineRule="auto"/>
        <w:ind w:firstLine="708"/>
        <w:rPr>
          <w:rFonts w:ascii="Times New Roman" w:hAnsi="Times New Roman"/>
          <w:sz w:val="24"/>
        </w:rPr>
      </w:pPr>
      <w:r w:rsidRPr="00B7470A">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18E9B77F" w14:textId="77777777" w:rsidR="00521D06" w:rsidRPr="00B7470A" w:rsidRDefault="006845C4" w:rsidP="00521D06">
      <w:pPr>
        <w:spacing w:line="276" w:lineRule="auto"/>
        <w:ind w:firstLine="708"/>
        <w:rPr>
          <w:rFonts w:ascii="Times New Roman" w:hAnsi="Times New Roman"/>
          <w:b/>
          <w:sz w:val="24"/>
        </w:rPr>
      </w:pPr>
      <w:r w:rsidRPr="00B7470A">
        <w:rPr>
          <w:rFonts w:ascii="Times New Roman" w:hAnsi="Times New Roman"/>
          <w:b/>
          <w:sz w:val="24"/>
        </w:rPr>
        <w:t>Строительство и реконструкция сетей водоснабжения</w:t>
      </w:r>
    </w:p>
    <w:p w14:paraId="59315495" w14:textId="77777777" w:rsidR="00521D06" w:rsidRPr="00B7470A" w:rsidRDefault="006845C4" w:rsidP="00521D06">
      <w:pPr>
        <w:spacing w:line="276" w:lineRule="auto"/>
        <w:ind w:firstLine="708"/>
        <w:rPr>
          <w:rFonts w:ascii="Times New Roman" w:hAnsi="Times New Roman"/>
          <w:sz w:val="24"/>
        </w:rPr>
      </w:pPr>
      <w:r w:rsidRPr="00B7470A">
        <w:rPr>
          <w:rFonts w:ascii="Times New Roman" w:hAnsi="Times New Roman"/>
          <w:sz w:val="24"/>
        </w:rPr>
        <w:t>Оценка стоимости строительства и реконструкции сетей водоснабжения осуществлена на основании нормативов цен строительства НЦС 81-02-14-2024 Сборник № 14 «Наружные сети водоснабжения и канализации».</w:t>
      </w:r>
    </w:p>
    <w:p w14:paraId="5486C2FA" w14:textId="77777777" w:rsidR="00521D06" w:rsidRPr="00B7470A" w:rsidRDefault="006845C4" w:rsidP="00521D06">
      <w:pPr>
        <w:spacing w:line="276" w:lineRule="auto"/>
        <w:ind w:firstLine="708"/>
        <w:rPr>
          <w:rFonts w:ascii="Times New Roman" w:hAnsi="Times New Roman"/>
          <w:sz w:val="24"/>
        </w:rPr>
      </w:pPr>
      <w:r w:rsidRPr="00B7470A">
        <w:rPr>
          <w:rFonts w:ascii="Times New Roman" w:hAnsi="Times New Roman"/>
          <w:sz w:val="24"/>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50F2CB68" w14:textId="77777777" w:rsidR="00521D06" w:rsidRDefault="006845C4" w:rsidP="00521D06">
      <w:pPr>
        <w:spacing w:line="276" w:lineRule="auto"/>
        <w:ind w:firstLine="708"/>
        <w:rPr>
          <w:rFonts w:ascii="Times New Roman" w:hAnsi="Times New Roman"/>
          <w:sz w:val="24"/>
        </w:rPr>
      </w:pPr>
      <w:r w:rsidRPr="00B7470A">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0D7245C7" w14:textId="77777777" w:rsidR="00521D06" w:rsidRPr="008F12A9" w:rsidRDefault="00521D06" w:rsidP="00DC6C5A">
      <w:pPr>
        <w:spacing w:line="276" w:lineRule="auto"/>
        <w:ind w:firstLine="708"/>
        <w:rPr>
          <w:rFonts w:ascii="Times New Roman" w:hAnsi="Times New Roman"/>
          <w:sz w:val="24"/>
        </w:rPr>
      </w:pPr>
    </w:p>
    <w:p w14:paraId="73EB9378" w14:textId="77777777" w:rsidR="00FF6406" w:rsidRPr="008F12A9" w:rsidRDefault="00C245F2" w:rsidP="00D36F4D">
      <w:pPr>
        <w:pStyle w:val="3TimesNewRoman14"/>
        <w:numPr>
          <w:ilvl w:val="0"/>
          <w:numId w:val="0"/>
        </w:numPr>
        <w:ind w:left="1224" w:hanging="504"/>
      </w:pPr>
      <w:bookmarkStart w:id="146" w:name="_Toc88831198"/>
      <w:bookmarkStart w:id="147" w:name="_Toc171001938"/>
      <w:r w:rsidRPr="008F12A9">
        <w:t xml:space="preserve">1.6.2. </w:t>
      </w:r>
      <w:r w:rsidR="00FF6406" w:rsidRPr="008F12A9">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46"/>
      <w:bookmarkEnd w:id="147"/>
    </w:p>
    <w:p w14:paraId="2F855AEE" w14:textId="77777777" w:rsidR="008D13C7" w:rsidRPr="008F12A9" w:rsidRDefault="00FF6406" w:rsidP="00521D06">
      <w:pPr>
        <w:spacing w:line="276" w:lineRule="auto"/>
        <w:ind w:firstLine="708"/>
        <w:rPr>
          <w:i/>
        </w:rPr>
      </w:pPr>
      <w:r w:rsidRPr="008F12A9">
        <w:rPr>
          <w:rFonts w:ascii="Times New Roman" w:hAnsi="Times New Roman"/>
          <w:sz w:val="24"/>
        </w:rPr>
        <w:t>В таблице</w:t>
      </w:r>
      <w:r w:rsidR="006845C4" w:rsidRPr="0068460D">
        <w:rPr>
          <w:rFonts w:ascii="Times New Roman" w:hAnsi="Times New Roman"/>
          <w:sz w:val="24"/>
        </w:rPr>
        <w:t xml:space="preserve"> </w:t>
      </w:r>
      <w:r>
        <w:rPr>
          <w:rFonts w:ascii="Times New Roman" w:hAnsi="Times New Roman"/>
          <w:sz w:val="24"/>
        </w:rPr>
        <w:t>1.6.2.1</w:t>
      </w:r>
      <w:r w:rsidRPr="008F12A9">
        <w:rPr>
          <w:rFonts w:ascii="Times New Roman" w:hAnsi="Times New Roman"/>
          <w:sz w:val="24"/>
        </w:rPr>
        <w:t xml:space="preserve"> отражены мероприятия, необходимые для развития системы водоснабжения с оценкой необходимых капитальных вложений. </w:t>
      </w:r>
    </w:p>
    <w:p w14:paraId="29FE2B83" w14:textId="77777777" w:rsidR="00E868E4" w:rsidRDefault="00E868E4">
      <w:pPr>
        <w:sectPr w:rsidR="00E868E4" w:rsidSect="00521D06">
          <w:pgSz w:w="11906" w:h="16838"/>
          <w:pgMar w:top="743" w:right="851" w:bottom="856" w:left="1418" w:header="709" w:footer="709" w:gutter="0"/>
          <w:cols w:space="708"/>
          <w:titlePg/>
          <w:docGrid w:linePitch="360"/>
        </w:sectPr>
      </w:pPr>
    </w:p>
    <w:p w14:paraId="795B7812" w14:textId="77777777" w:rsidR="00E868E4" w:rsidRDefault="006845C4">
      <w:pPr>
        <w:spacing w:before="400" w:after="200"/>
      </w:pPr>
      <w:r>
        <w:rPr>
          <w:rFonts w:ascii="Times New Roman" w:hAnsi="Times New Roman"/>
          <w:b/>
          <w:sz w:val="24"/>
        </w:rPr>
        <w:t>Таблица 1.6.2.1 - Оценка капитальных вложений в новое строительство, реконструкцию и модернизацию объектов централизованных систем водоснабжения</w:t>
      </w:r>
    </w:p>
    <w:tbl>
      <w:tblPr>
        <w:tblStyle w:val="a6"/>
        <w:tblW w:w="5000" w:type="pct"/>
        <w:jc w:val="center"/>
        <w:tblLook w:val="04A0" w:firstRow="1" w:lastRow="0" w:firstColumn="1" w:lastColumn="0" w:noHBand="0" w:noVBand="1"/>
      </w:tblPr>
      <w:tblGrid>
        <w:gridCol w:w="605"/>
        <w:gridCol w:w="1351"/>
        <w:gridCol w:w="1574"/>
        <w:gridCol w:w="1485"/>
        <w:gridCol w:w="1607"/>
        <w:gridCol w:w="819"/>
        <w:gridCol w:w="819"/>
        <w:gridCol w:w="1200"/>
        <w:gridCol w:w="819"/>
        <w:gridCol w:w="819"/>
        <w:gridCol w:w="819"/>
        <w:gridCol w:w="819"/>
        <w:gridCol w:w="819"/>
        <w:gridCol w:w="819"/>
        <w:gridCol w:w="1123"/>
        <w:gridCol w:w="819"/>
        <w:gridCol w:w="1123"/>
        <w:gridCol w:w="819"/>
        <w:gridCol w:w="819"/>
        <w:gridCol w:w="819"/>
        <w:gridCol w:w="819"/>
        <w:gridCol w:w="819"/>
      </w:tblGrid>
      <w:tr w:rsidR="00C87995" w14:paraId="05DA60F6" w14:textId="77777777" w:rsidTr="00C87995">
        <w:trPr>
          <w:tblHeader/>
          <w:jc w:val="center"/>
        </w:trPr>
        <w:tc>
          <w:tcPr>
            <w:tcW w:w="0" w:type="dxa"/>
            <w:vMerge w:val="restart"/>
            <w:shd w:val="clear" w:color="auto" w:fill="F2F2F2"/>
            <w:tcMar>
              <w:top w:w="120" w:type="dxa"/>
              <w:left w:w="200" w:type="dxa"/>
              <w:bottom w:w="120" w:type="dxa"/>
              <w:right w:w="200" w:type="dxa"/>
            </w:tcMar>
            <w:vAlign w:val="center"/>
          </w:tcPr>
          <w:p w14:paraId="240B59F1" w14:textId="77777777" w:rsidR="00C87995" w:rsidRDefault="00C87995" w:rsidP="00521D06">
            <w:pPr>
              <w:jc w:val="center"/>
            </w:pPr>
            <w:r>
              <w:rPr>
                <w:rFonts w:ascii="Times New Roman" w:eastAsia="Times New Roman" w:hAnsi="Times New Roman" w:cs="Times New Roman"/>
                <w:szCs w:val="22"/>
              </w:rPr>
              <w:t>№ п/п</w:t>
            </w:r>
          </w:p>
        </w:tc>
        <w:tc>
          <w:tcPr>
            <w:tcW w:w="0" w:type="dxa"/>
            <w:vMerge w:val="restart"/>
            <w:shd w:val="clear" w:color="auto" w:fill="F2F2F2"/>
            <w:tcMar>
              <w:top w:w="120" w:type="dxa"/>
              <w:left w:w="200" w:type="dxa"/>
              <w:bottom w:w="120" w:type="dxa"/>
              <w:right w:w="200" w:type="dxa"/>
            </w:tcMar>
            <w:vAlign w:val="center"/>
          </w:tcPr>
          <w:p w14:paraId="62863F47" w14:textId="77777777" w:rsidR="00C87995" w:rsidRDefault="00C87995" w:rsidP="00521D06">
            <w:pPr>
              <w:jc w:val="center"/>
            </w:pPr>
            <w:r>
              <w:rPr>
                <w:rFonts w:ascii="Times New Roman" w:eastAsia="Times New Roman" w:hAnsi="Times New Roman" w:cs="Times New Roman"/>
                <w:szCs w:val="22"/>
              </w:rPr>
              <w:t>Наименование сооружения</w:t>
            </w:r>
          </w:p>
        </w:tc>
        <w:tc>
          <w:tcPr>
            <w:tcW w:w="0" w:type="dxa"/>
            <w:vMerge w:val="restart"/>
            <w:shd w:val="clear" w:color="auto" w:fill="F2F2F2"/>
            <w:tcMar>
              <w:top w:w="120" w:type="dxa"/>
              <w:left w:w="200" w:type="dxa"/>
              <w:bottom w:w="120" w:type="dxa"/>
              <w:right w:w="200" w:type="dxa"/>
            </w:tcMar>
            <w:vAlign w:val="center"/>
          </w:tcPr>
          <w:p w14:paraId="533660A2" w14:textId="77777777" w:rsidR="00C87995" w:rsidRDefault="00C87995" w:rsidP="00521D06">
            <w:pPr>
              <w:jc w:val="center"/>
            </w:pPr>
            <w:r>
              <w:rPr>
                <w:rFonts w:ascii="Times New Roman" w:eastAsia="Times New Roman" w:hAnsi="Times New Roman" w:cs="Times New Roman"/>
                <w:szCs w:val="22"/>
              </w:rPr>
              <w:t>Наименование мероприятия</w:t>
            </w:r>
          </w:p>
        </w:tc>
        <w:tc>
          <w:tcPr>
            <w:tcW w:w="0" w:type="dxa"/>
            <w:vMerge w:val="restart"/>
            <w:shd w:val="clear" w:color="auto" w:fill="F2F2F2"/>
            <w:tcMar>
              <w:top w:w="120" w:type="dxa"/>
              <w:left w:w="200" w:type="dxa"/>
              <w:bottom w:w="120" w:type="dxa"/>
              <w:right w:w="200" w:type="dxa"/>
            </w:tcMar>
            <w:vAlign w:val="center"/>
          </w:tcPr>
          <w:p w14:paraId="6825F885" w14:textId="77777777" w:rsidR="00C87995" w:rsidRDefault="00C87995" w:rsidP="00521D06">
            <w:pPr>
              <w:jc w:val="center"/>
            </w:pPr>
            <w:r>
              <w:rPr>
                <w:rFonts w:ascii="Times New Roman" w:eastAsia="Times New Roman" w:hAnsi="Times New Roman" w:cs="Times New Roman"/>
                <w:szCs w:val="22"/>
              </w:rPr>
              <w:t>Источник финансирования</w:t>
            </w:r>
          </w:p>
        </w:tc>
        <w:tc>
          <w:tcPr>
            <w:tcW w:w="0" w:type="dxa"/>
            <w:vMerge w:val="restart"/>
            <w:shd w:val="clear" w:color="auto" w:fill="F2F2F2"/>
            <w:tcMar>
              <w:top w:w="120" w:type="dxa"/>
              <w:left w:w="200" w:type="dxa"/>
              <w:bottom w:w="120" w:type="dxa"/>
              <w:right w:w="200" w:type="dxa"/>
            </w:tcMar>
            <w:vAlign w:val="center"/>
          </w:tcPr>
          <w:p w14:paraId="13BC0612" w14:textId="77777777" w:rsidR="00C87995" w:rsidRPr="004462DC" w:rsidRDefault="00C87995" w:rsidP="00521D06">
            <w:pPr>
              <w:jc w:val="center"/>
              <w:rPr>
                <w:lang w:val="ru-RU"/>
              </w:rPr>
            </w:pPr>
            <w:r w:rsidRPr="004462DC">
              <w:rPr>
                <w:rFonts w:ascii="Times New Roman" w:eastAsia="Times New Roman" w:hAnsi="Times New Roman" w:cs="Times New Roman"/>
                <w:szCs w:val="22"/>
                <w:lang w:val="ru-RU"/>
              </w:rPr>
              <w:t>Ориентировочный объем инвестиции, тыс.руб.</w:t>
            </w:r>
          </w:p>
        </w:tc>
        <w:tc>
          <w:tcPr>
            <w:tcW w:w="0" w:type="dxa"/>
            <w:gridSpan w:val="17"/>
            <w:shd w:val="clear" w:color="auto" w:fill="F2F2F2"/>
            <w:tcMar>
              <w:top w:w="120" w:type="dxa"/>
              <w:left w:w="200" w:type="dxa"/>
              <w:bottom w:w="120" w:type="dxa"/>
              <w:right w:w="200" w:type="dxa"/>
            </w:tcMar>
            <w:vAlign w:val="center"/>
          </w:tcPr>
          <w:p w14:paraId="2F41AEC4" w14:textId="77777777" w:rsidR="00C87995" w:rsidRDefault="00C87995" w:rsidP="00521D06">
            <w:pPr>
              <w:jc w:val="center"/>
            </w:pPr>
            <w:r>
              <w:rPr>
                <w:rFonts w:ascii="Times New Roman" w:eastAsia="Times New Roman" w:hAnsi="Times New Roman" w:cs="Times New Roman"/>
                <w:szCs w:val="22"/>
              </w:rPr>
              <w:t>Сумма освоения, тыс. руб.</w:t>
            </w:r>
          </w:p>
        </w:tc>
      </w:tr>
      <w:tr w:rsidR="00C87995" w14:paraId="7E9BD02F" w14:textId="77777777" w:rsidTr="00521D06">
        <w:trPr>
          <w:jc w:val="center"/>
        </w:trPr>
        <w:tc>
          <w:tcPr>
            <w:tcW w:w="0" w:type="dxa"/>
            <w:vMerge/>
          </w:tcPr>
          <w:p w14:paraId="25C662FC" w14:textId="77777777" w:rsidR="00C87995" w:rsidRDefault="00C87995" w:rsidP="00521D06"/>
        </w:tc>
        <w:tc>
          <w:tcPr>
            <w:tcW w:w="0" w:type="dxa"/>
            <w:vMerge/>
          </w:tcPr>
          <w:p w14:paraId="46D01811" w14:textId="77777777" w:rsidR="00C87995" w:rsidRDefault="00C87995" w:rsidP="00521D06"/>
        </w:tc>
        <w:tc>
          <w:tcPr>
            <w:tcW w:w="0" w:type="dxa"/>
            <w:vMerge/>
          </w:tcPr>
          <w:p w14:paraId="383818B2" w14:textId="77777777" w:rsidR="00C87995" w:rsidRDefault="00C87995" w:rsidP="00521D06"/>
        </w:tc>
        <w:tc>
          <w:tcPr>
            <w:tcW w:w="0" w:type="dxa"/>
            <w:vMerge/>
          </w:tcPr>
          <w:p w14:paraId="5B183A4E" w14:textId="77777777" w:rsidR="00C87995" w:rsidRDefault="00C87995" w:rsidP="00521D06"/>
        </w:tc>
        <w:tc>
          <w:tcPr>
            <w:tcW w:w="0" w:type="dxa"/>
            <w:vMerge/>
          </w:tcPr>
          <w:p w14:paraId="4B81B3C7" w14:textId="77777777" w:rsidR="00C87995" w:rsidRDefault="00C87995" w:rsidP="00521D06"/>
        </w:tc>
        <w:tc>
          <w:tcPr>
            <w:tcW w:w="0" w:type="dxa"/>
            <w:shd w:val="clear" w:color="auto" w:fill="F2F2F2"/>
            <w:tcMar>
              <w:top w:w="120" w:type="dxa"/>
              <w:left w:w="200" w:type="dxa"/>
              <w:bottom w:w="120" w:type="dxa"/>
              <w:right w:w="200" w:type="dxa"/>
            </w:tcMar>
            <w:vAlign w:val="center"/>
          </w:tcPr>
          <w:p w14:paraId="49DAB348" w14:textId="77777777" w:rsidR="00C87995" w:rsidRDefault="00C87995" w:rsidP="00521D06">
            <w:pPr>
              <w:jc w:val="center"/>
            </w:pPr>
            <w:r>
              <w:rPr>
                <w:rFonts w:ascii="Times New Roman" w:eastAsia="Times New Roman" w:hAnsi="Times New Roman" w:cs="Times New Roman"/>
                <w:szCs w:val="22"/>
              </w:rPr>
              <w:t>2024</w:t>
            </w:r>
          </w:p>
        </w:tc>
        <w:tc>
          <w:tcPr>
            <w:tcW w:w="0" w:type="dxa"/>
            <w:shd w:val="clear" w:color="auto" w:fill="F2F2F2"/>
            <w:tcMar>
              <w:top w:w="120" w:type="dxa"/>
              <w:left w:w="200" w:type="dxa"/>
              <w:bottom w:w="120" w:type="dxa"/>
              <w:right w:w="200" w:type="dxa"/>
            </w:tcMar>
            <w:vAlign w:val="center"/>
          </w:tcPr>
          <w:p w14:paraId="661CB0C3" w14:textId="77777777" w:rsidR="00C87995" w:rsidRDefault="00C87995" w:rsidP="00521D06">
            <w:pPr>
              <w:jc w:val="center"/>
            </w:pPr>
            <w:r>
              <w:rPr>
                <w:rFonts w:ascii="Times New Roman" w:eastAsia="Times New Roman" w:hAnsi="Times New Roman" w:cs="Times New Roman"/>
                <w:szCs w:val="22"/>
              </w:rPr>
              <w:t>2025</w:t>
            </w:r>
          </w:p>
        </w:tc>
        <w:tc>
          <w:tcPr>
            <w:tcW w:w="0" w:type="dxa"/>
            <w:shd w:val="clear" w:color="auto" w:fill="F2F2F2"/>
            <w:tcMar>
              <w:top w:w="120" w:type="dxa"/>
              <w:left w:w="200" w:type="dxa"/>
              <w:bottom w:w="120" w:type="dxa"/>
              <w:right w:w="200" w:type="dxa"/>
            </w:tcMar>
            <w:vAlign w:val="center"/>
          </w:tcPr>
          <w:p w14:paraId="75B62059" w14:textId="77777777" w:rsidR="00C87995" w:rsidRDefault="00C87995" w:rsidP="00521D06">
            <w:pPr>
              <w:jc w:val="center"/>
            </w:pPr>
            <w:r>
              <w:rPr>
                <w:rFonts w:ascii="Times New Roman" w:eastAsia="Times New Roman" w:hAnsi="Times New Roman" w:cs="Times New Roman"/>
                <w:szCs w:val="22"/>
              </w:rPr>
              <w:t>2026</w:t>
            </w:r>
          </w:p>
        </w:tc>
        <w:tc>
          <w:tcPr>
            <w:tcW w:w="0" w:type="dxa"/>
            <w:shd w:val="clear" w:color="auto" w:fill="F2F2F2"/>
            <w:tcMar>
              <w:top w:w="120" w:type="dxa"/>
              <w:left w:w="200" w:type="dxa"/>
              <w:bottom w:w="120" w:type="dxa"/>
              <w:right w:w="200" w:type="dxa"/>
            </w:tcMar>
            <w:vAlign w:val="center"/>
          </w:tcPr>
          <w:p w14:paraId="6703EBAB" w14:textId="77777777" w:rsidR="00C87995" w:rsidRDefault="00C87995" w:rsidP="00521D06">
            <w:pPr>
              <w:jc w:val="center"/>
            </w:pPr>
            <w:r>
              <w:rPr>
                <w:rFonts w:ascii="Times New Roman" w:eastAsia="Times New Roman" w:hAnsi="Times New Roman" w:cs="Times New Roman"/>
                <w:szCs w:val="22"/>
              </w:rPr>
              <w:t>2027</w:t>
            </w:r>
          </w:p>
        </w:tc>
        <w:tc>
          <w:tcPr>
            <w:tcW w:w="0" w:type="dxa"/>
            <w:shd w:val="clear" w:color="auto" w:fill="F2F2F2"/>
            <w:tcMar>
              <w:top w:w="120" w:type="dxa"/>
              <w:left w:w="200" w:type="dxa"/>
              <w:bottom w:w="120" w:type="dxa"/>
              <w:right w:w="200" w:type="dxa"/>
            </w:tcMar>
            <w:vAlign w:val="center"/>
          </w:tcPr>
          <w:p w14:paraId="1C74EA59" w14:textId="77777777" w:rsidR="00C87995" w:rsidRDefault="00C87995" w:rsidP="00521D06">
            <w:pPr>
              <w:jc w:val="center"/>
            </w:pPr>
            <w:r>
              <w:rPr>
                <w:rFonts w:ascii="Times New Roman" w:eastAsia="Times New Roman" w:hAnsi="Times New Roman" w:cs="Times New Roman"/>
                <w:szCs w:val="22"/>
              </w:rPr>
              <w:t>2028</w:t>
            </w:r>
          </w:p>
        </w:tc>
        <w:tc>
          <w:tcPr>
            <w:tcW w:w="0" w:type="dxa"/>
            <w:shd w:val="clear" w:color="auto" w:fill="F2F2F2"/>
            <w:tcMar>
              <w:top w:w="120" w:type="dxa"/>
              <w:left w:w="200" w:type="dxa"/>
              <w:bottom w:w="120" w:type="dxa"/>
              <w:right w:w="200" w:type="dxa"/>
            </w:tcMar>
            <w:vAlign w:val="center"/>
          </w:tcPr>
          <w:p w14:paraId="4C4F0909" w14:textId="77777777" w:rsidR="00C87995" w:rsidRDefault="00C87995" w:rsidP="00521D06">
            <w:pPr>
              <w:jc w:val="center"/>
            </w:pPr>
            <w:r>
              <w:rPr>
                <w:rFonts w:ascii="Times New Roman" w:eastAsia="Times New Roman" w:hAnsi="Times New Roman" w:cs="Times New Roman"/>
                <w:szCs w:val="22"/>
              </w:rPr>
              <w:t>2029</w:t>
            </w:r>
          </w:p>
        </w:tc>
        <w:tc>
          <w:tcPr>
            <w:tcW w:w="0" w:type="dxa"/>
            <w:shd w:val="clear" w:color="auto" w:fill="F2F2F2"/>
            <w:tcMar>
              <w:top w:w="120" w:type="dxa"/>
              <w:left w:w="200" w:type="dxa"/>
              <w:bottom w:w="120" w:type="dxa"/>
              <w:right w:w="200" w:type="dxa"/>
            </w:tcMar>
            <w:vAlign w:val="center"/>
          </w:tcPr>
          <w:p w14:paraId="0F1A7AA9" w14:textId="77777777" w:rsidR="00C87995" w:rsidRDefault="00C87995" w:rsidP="00521D06">
            <w:pPr>
              <w:jc w:val="center"/>
            </w:pPr>
            <w:r>
              <w:rPr>
                <w:rFonts w:ascii="Times New Roman" w:eastAsia="Times New Roman" w:hAnsi="Times New Roman" w:cs="Times New Roman"/>
                <w:szCs w:val="22"/>
              </w:rPr>
              <w:t>2030</w:t>
            </w:r>
          </w:p>
        </w:tc>
        <w:tc>
          <w:tcPr>
            <w:tcW w:w="0" w:type="dxa"/>
            <w:shd w:val="clear" w:color="auto" w:fill="F2F2F2"/>
            <w:tcMar>
              <w:top w:w="120" w:type="dxa"/>
              <w:left w:w="200" w:type="dxa"/>
              <w:bottom w:w="120" w:type="dxa"/>
              <w:right w:w="200" w:type="dxa"/>
            </w:tcMar>
            <w:vAlign w:val="center"/>
          </w:tcPr>
          <w:p w14:paraId="05E05773" w14:textId="77777777" w:rsidR="00C87995" w:rsidRDefault="00C87995" w:rsidP="00521D06">
            <w:pPr>
              <w:jc w:val="center"/>
            </w:pPr>
            <w:r>
              <w:rPr>
                <w:rFonts w:ascii="Times New Roman" w:eastAsia="Times New Roman" w:hAnsi="Times New Roman" w:cs="Times New Roman"/>
                <w:szCs w:val="22"/>
              </w:rPr>
              <w:t>2031</w:t>
            </w:r>
          </w:p>
        </w:tc>
        <w:tc>
          <w:tcPr>
            <w:tcW w:w="0" w:type="dxa"/>
            <w:shd w:val="clear" w:color="auto" w:fill="F2F2F2"/>
            <w:tcMar>
              <w:top w:w="120" w:type="dxa"/>
              <w:left w:w="200" w:type="dxa"/>
              <w:bottom w:w="120" w:type="dxa"/>
              <w:right w:w="200" w:type="dxa"/>
            </w:tcMar>
            <w:vAlign w:val="center"/>
          </w:tcPr>
          <w:p w14:paraId="0A879725" w14:textId="77777777" w:rsidR="00C87995" w:rsidRDefault="00C87995" w:rsidP="00521D06">
            <w:pPr>
              <w:jc w:val="center"/>
            </w:pPr>
            <w:r>
              <w:rPr>
                <w:rFonts w:ascii="Times New Roman" w:eastAsia="Times New Roman" w:hAnsi="Times New Roman" w:cs="Times New Roman"/>
                <w:szCs w:val="22"/>
              </w:rPr>
              <w:t>2032</w:t>
            </w:r>
          </w:p>
        </w:tc>
        <w:tc>
          <w:tcPr>
            <w:tcW w:w="0" w:type="dxa"/>
            <w:shd w:val="clear" w:color="auto" w:fill="F2F2F2"/>
            <w:tcMar>
              <w:top w:w="120" w:type="dxa"/>
              <w:left w:w="200" w:type="dxa"/>
              <w:bottom w:w="120" w:type="dxa"/>
              <w:right w:w="200" w:type="dxa"/>
            </w:tcMar>
            <w:vAlign w:val="center"/>
          </w:tcPr>
          <w:p w14:paraId="0EBE1B0B" w14:textId="77777777" w:rsidR="00C87995" w:rsidRDefault="00C87995" w:rsidP="00521D06">
            <w:pPr>
              <w:jc w:val="center"/>
            </w:pPr>
            <w:r>
              <w:rPr>
                <w:rFonts w:ascii="Times New Roman" w:eastAsia="Times New Roman" w:hAnsi="Times New Roman" w:cs="Times New Roman"/>
                <w:szCs w:val="22"/>
              </w:rPr>
              <w:t>2033</w:t>
            </w:r>
          </w:p>
        </w:tc>
        <w:tc>
          <w:tcPr>
            <w:tcW w:w="0" w:type="dxa"/>
            <w:shd w:val="clear" w:color="auto" w:fill="F2F2F2"/>
            <w:tcMar>
              <w:top w:w="120" w:type="dxa"/>
              <w:left w:w="200" w:type="dxa"/>
              <w:bottom w:w="120" w:type="dxa"/>
              <w:right w:w="200" w:type="dxa"/>
            </w:tcMar>
            <w:vAlign w:val="center"/>
          </w:tcPr>
          <w:p w14:paraId="2E203C1B" w14:textId="77777777" w:rsidR="00C87995" w:rsidRDefault="00C87995" w:rsidP="00521D06">
            <w:pPr>
              <w:jc w:val="center"/>
            </w:pPr>
            <w:r>
              <w:rPr>
                <w:rFonts w:ascii="Times New Roman" w:eastAsia="Times New Roman" w:hAnsi="Times New Roman" w:cs="Times New Roman"/>
                <w:szCs w:val="22"/>
              </w:rPr>
              <w:t>2034</w:t>
            </w:r>
          </w:p>
        </w:tc>
        <w:tc>
          <w:tcPr>
            <w:tcW w:w="0" w:type="dxa"/>
            <w:shd w:val="clear" w:color="auto" w:fill="F2F2F2"/>
            <w:tcMar>
              <w:top w:w="120" w:type="dxa"/>
              <w:left w:w="200" w:type="dxa"/>
              <w:bottom w:w="120" w:type="dxa"/>
              <w:right w:w="200" w:type="dxa"/>
            </w:tcMar>
            <w:vAlign w:val="center"/>
          </w:tcPr>
          <w:p w14:paraId="25AE99BF" w14:textId="77777777" w:rsidR="00C87995" w:rsidRDefault="00C87995" w:rsidP="00521D06">
            <w:pPr>
              <w:jc w:val="center"/>
            </w:pPr>
            <w:r>
              <w:rPr>
                <w:rFonts w:ascii="Times New Roman" w:eastAsia="Times New Roman" w:hAnsi="Times New Roman" w:cs="Times New Roman"/>
                <w:szCs w:val="22"/>
              </w:rPr>
              <w:t>2035</w:t>
            </w:r>
          </w:p>
        </w:tc>
        <w:tc>
          <w:tcPr>
            <w:tcW w:w="0" w:type="dxa"/>
            <w:shd w:val="clear" w:color="auto" w:fill="F2F2F2"/>
            <w:tcMar>
              <w:top w:w="120" w:type="dxa"/>
              <w:left w:w="200" w:type="dxa"/>
              <w:bottom w:w="120" w:type="dxa"/>
              <w:right w:w="200" w:type="dxa"/>
            </w:tcMar>
            <w:vAlign w:val="center"/>
          </w:tcPr>
          <w:p w14:paraId="364D083B" w14:textId="77777777" w:rsidR="00C87995" w:rsidRDefault="00C87995" w:rsidP="00521D06">
            <w:pPr>
              <w:jc w:val="center"/>
            </w:pPr>
            <w:r>
              <w:rPr>
                <w:rFonts w:ascii="Times New Roman" w:eastAsia="Times New Roman" w:hAnsi="Times New Roman" w:cs="Times New Roman"/>
                <w:szCs w:val="22"/>
              </w:rPr>
              <w:t>2036</w:t>
            </w:r>
          </w:p>
        </w:tc>
        <w:tc>
          <w:tcPr>
            <w:tcW w:w="0" w:type="dxa"/>
            <w:shd w:val="clear" w:color="auto" w:fill="F2F2F2"/>
            <w:tcMar>
              <w:top w:w="120" w:type="dxa"/>
              <w:left w:w="200" w:type="dxa"/>
              <w:bottom w:w="120" w:type="dxa"/>
              <w:right w:w="200" w:type="dxa"/>
            </w:tcMar>
            <w:vAlign w:val="center"/>
          </w:tcPr>
          <w:p w14:paraId="4441A317" w14:textId="77777777" w:rsidR="00C87995" w:rsidRDefault="00C87995" w:rsidP="00521D06">
            <w:pPr>
              <w:jc w:val="center"/>
            </w:pPr>
            <w:r>
              <w:rPr>
                <w:rFonts w:ascii="Times New Roman" w:eastAsia="Times New Roman" w:hAnsi="Times New Roman" w:cs="Times New Roman"/>
                <w:szCs w:val="22"/>
              </w:rPr>
              <w:t>2037</w:t>
            </w:r>
          </w:p>
        </w:tc>
        <w:tc>
          <w:tcPr>
            <w:tcW w:w="0" w:type="dxa"/>
            <w:shd w:val="clear" w:color="auto" w:fill="F2F2F2"/>
            <w:tcMar>
              <w:top w:w="120" w:type="dxa"/>
              <w:left w:w="200" w:type="dxa"/>
              <w:bottom w:w="120" w:type="dxa"/>
              <w:right w:w="200" w:type="dxa"/>
            </w:tcMar>
            <w:vAlign w:val="center"/>
          </w:tcPr>
          <w:p w14:paraId="251A7329" w14:textId="77777777" w:rsidR="00C87995" w:rsidRDefault="00C87995" w:rsidP="00521D06">
            <w:pPr>
              <w:jc w:val="center"/>
            </w:pPr>
            <w:r>
              <w:rPr>
                <w:rFonts w:ascii="Times New Roman" w:eastAsia="Times New Roman" w:hAnsi="Times New Roman" w:cs="Times New Roman"/>
                <w:szCs w:val="22"/>
              </w:rPr>
              <w:t>2038</w:t>
            </w:r>
          </w:p>
        </w:tc>
        <w:tc>
          <w:tcPr>
            <w:tcW w:w="0" w:type="dxa"/>
            <w:shd w:val="clear" w:color="auto" w:fill="F2F2F2"/>
            <w:tcMar>
              <w:top w:w="120" w:type="dxa"/>
              <w:left w:w="200" w:type="dxa"/>
              <w:bottom w:w="120" w:type="dxa"/>
              <w:right w:w="200" w:type="dxa"/>
            </w:tcMar>
            <w:vAlign w:val="center"/>
          </w:tcPr>
          <w:p w14:paraId="02C0C284" w14:textId="77777777" w:rsidR="00C87995" w:rsidRDefault="00C87995" w:rsidP="00521D06">
            <w:pPr>
              <w:jc w:val="center"/>
            </w:pPr>
            <w:r>
              <w:rPr>
                <w:rFonts w:ascii="Times New Roman" w:eastAsia="Times New Roman" w:hAnsi="Times New Roman" w:cs="Times New Roman"/>
                <w:szCs w:val="22"/>
              </w:rPr>
              <w:t>2039</w:t>
            </w:r>
          </w:p>
        </w:tc>
        <w:tc>
          <w:tcPr>
            <w:tcW w:w="0" w:type="dxa"/>
            <w:shd w:val="clear" w:color="auto" w:fill="F2F2F2"/>
            <w:tcMar>
              <w:top w:w="120" w:type="dxa"/>
              <w:left w:w="200" w:type="dxa"/>
              <w:bottom w:w="120" w:type="dxa"/>
              <w:right w:w="200" w:type="dxa"/>
            </w:tcMar>
            <w:vAlign w:val="center"/>
          </w:tcPr>
          <w:p w14:paraId="37F2F488" w14:textId="77777777" w:rsidR="00C87995" w:rsidRDefault="00C87995" w:rsidP="00521D06">
            <w:pPr>
              <w:jc w:val="center"/>
            </w:pPr>
            <w:r>
              <w:rPr>
                <w:rFonts w:ascii="Times New Roman" w:eastAsia="Times New Roman" w:hAnsi="Times New Roman" w:cs="Times New Roman"/>
                <w:szCs w:val="22"/>
              </w:rPr>
              <w:t>2040</w:t>
            </w:r>
          </w:p>
        </w:tc>
      </w:tr>
      <w:tr w:rsidR="00C87995" w14:paraId="0B32AC9E" w14:textId="77777777" w:rsidTr="00521D06">
        <w:trPr>
          <w:jc w:val="center"/>
        </w:trPr>
        <w:tc>
          <w:tcPr>
            <w:tcW w:w="0" w:type="dxa"/>
            <w:gridSpan w:val="22"/>
            <w:shd w:val="clear" w:color="auto" w:fill="DBE5F1"/>
            <w:tcMar>
              <w:top w:w="40" w:type="dxa"/>
              <w:left w:w="160" w:type="dxa"/>
              <w:bottom w:w="40" w:type="dxa"/>
              <w:right w:w="20" w:type="dxa"/>
            </w:tcMar>
            <w:vAlign w:val="center"/>
          </w:tcPr>
          <w:p w14:paraId="3A8E968F" w14:textId="77777777" w:rsidR="00C87995" w:rsidRDefault="00C87995" w:rsidP="00521D06">
            <w:pPr>
              <w:jc w:val="center"/>
            </w:pPr>
            <w:r>
              <w:rPr>
                <w:rFonts w:ascii="Times New Roman" w:eastAsia="Times New Roman" w:hAnsi="Times New Roman" w:cs="Times New Roman"/>
                <w:i/>
                <w:szCs w:val="22"/>
              </w:rPr>
              <w:t>МУП «Тепло»</w:t>
            </w:r>
          </w:p>
        </w:tc>
      </w:tr>
      <w:tr w:rsidR="00C87995" w14:paraId="6402FF36" w14:textId="77777777" w:rsidTr="00521D06">
        <w:trPr>
          <w:jc w:val="center"/>
        </w:trPr>
        <w:tc>
          <w:tcPr>
            <w:tcW w:w="0" w:type="dxa"/>
            <w:gridSpan w:val="22"/>
            <w:shd w:val="clear" w:color="auto" w:fill="FFFFFF"/>
            <w:tcMar>
              <w:top w:w="40" w:type="dxa"/>
              <w:left w:w="160" w:type="dxa"/>
              <w:bottom w:w="40" w:type="dxa"/>
              <w:right w:w="20" w:type="dxa"/>
            </w:tcMar>
            <w:vAlign w:val="center"/>
          </w:tcPr>
          <w:p w14:paraId="3214D382" w14:textId="77777777" w:rsidR="00C87995" w:rsidRPr="004462DC" w:rsidRDefault="00C87995" w:rsidP="00521D06">
            <w:pPr>
              <w:jc w:val="center"/>
              <w:rPr>
                <w:lang w:val="ru-RU"/>
              </w:rPr>
            </w:pPr>
            <w:r w:rsidRPr="004462DC">
              <w:rPr>
                <w:rFonts w:ascii="Times New Roman" w:eastAsia="Times New Roman" w:hAnsi="Times New Roman" w:cs="Times New Roman"/>
                <w:i/>
                <w:szCs w:val="22"/>
                <w:lang w:val="ru-RU"/>
              </w:rPr>
              <w:t>Мероприятия на источнике и сооружениях</w:t>
            </w:r>
          </w:p>
        </w:tc>
      </w:tr>
      <w:tr w:rsidR="00C87995" w14:paraId="50F3930C" w14:textId="77777777" w:rsidTr="00521D06">
        <w:trPr>
          <w:jc w:val="center"/>
        </w:trPr>
        <w:tc>
          <w:tcPr>
            <w:tcW w:w="0" w:type="dxa"/>
            <w:shd w:val="clear" w:color="auto" w:fill="FFFFFF"/>
            <w:tcMar>
              <w:top w:w="40" w:type="dxa"/>
              <w:left w:w="20" w:type="dxa"/>
              <w:bottom w:w="40" w:type="dxa"/>
              <w:right w:w="20" w:type="dxa"/>
            </w:tcMar>
            <w:vAlign w:val="center"/>
          </w:tcPr>
          <w:p w14:paraId="6205A46A" w14:textId="77777777" w:rsidR="00C87995" w:rsidRDefault="00C87995" w:rsidP="00521D06">
            <w:pPr>
              <w:jc w:val="center"/>
            </w:pPr>
            <w:r>
              <w:rPr>
                <w:rFonts w:ascii="Times New Roman" w:eastAsia="Times New Roman" w:hAnsi="Times New Roman" w:cs="Times New Roman"/>
                <w:szCs w:val="22"/>
              </w:rPr>
              <w:t>1</w:t>
            </w:r>
          </w:p>
        </w:tc>
        <w:tc>
          <w:tcPr>
            <w:tcW w:w="0" w:type="dxa"/>
            <w:shd w:val="clear" w:color="auto" w:fill="FFFFFF"/>
            <w:tcMar>
              <w:top w:w="40" w:type="dxa"/>
              <w:left w:w="200" w:type="dxa"/>
              <w:bottom w:w="40" w:type="dxa"/>
              <w:right w:w="200" w:type="dxa"/>
            </w:tcMar>
            <w:vAlign w:val="center"/>
          </w:tcPr>
          <w:p w14:paraId="0D8162A2" w14:textId="77777777" w:rsidR="00C87995" w:rsidRDefault="00C87995" w:rsidP="00521D06">
            <w:pPr>
              <w:jc w:val="center"/>
            </w:pPr>
            <w:r>
              <w:rPr>
                <w:rFonts w:ascii="Times New Roman" w:eastAsia="Times New Roman" w:hAnsi="Times New Roman" w:cs="Times New Roman"/>
                <w:szCs w:val="22"/>
              </w:rPr>
              <w:t>скв.СКБ БА-49</w:t>
            </w:r>
          </w:p>
        </w:tc>
        <w:tc>
          <w:tcPr>
            <w:tcW w:w="0" w:type="dxa"/>
            <w:shd w:val="clear" w:color="auto" w:fill="FFFFFF"/>
            <w:tcMar>
              <w:top w:w="40" w:type="dxa"/>
              <w:left w:w="200" w:type="dxa"/>
              <w:bottom w:w="40" w:type="dxa"/>
              <w:right w:w="200" w:type="dxa"/>
            </w:tcMar>
            <w:vAlign w:val="center"/>
          </w:tcPr>
          <w:p w14:paraId="37B19873" w14:textId="77777777" w:rsidR="00C87995" w:rsidRPr="004462DC" w:rsidRDefault="00C87995" w:rsidP="00521D06">
            <w:pPr>
              <w:jc w:val="center"/>
              <w:rPr>
                <w:lang w:val="ru-RU"/>
              </w:rPr>
            </w:pPr>
            <w:r w:rsidRPr="004462DC">
              <w:rPr>
                <w:rFonts w:ascii="Times New Roman" w:eastAsia="Times New Roman" w:hAnsi="Times New Roman" w:cs="Times New Roman"/>
                <w:szCs w:val="22"/>
                <w:lang w:val="ru-RU"/>
              </w:rPr>
              <w:t>Строительство станции водоотчистки с. Баган (2 ед.)</w:t>
            </w:r>
          </w:p>
        </w:tc>
        <w:tc>
          <w:tcPr>
            <w:tcW w:w="0" w:type="dxa"/>
            <w:shd w:val="clear" w:color="auto" w:fill="FFFFFF"/>
            <w:tcMar>
              <w:top w:w="40" w:type="dxa"/>
              <w:left w:w="200" w:type="dxa"/>
              <w:bottom w:w="40" w:type="dxa"/>
              <w:right w:w="200" w:type="dxa"/>
            </w:tcMar>
            <w:vAlign w:val="center"/>
          </w:tcPr>
          <w:p w14:paraId="33324513" w14:textId="77777777" w:rsidR="00C87995" w:rsidRDefault="00C87995" w:rsidP="00521D06">
            <w:pPr>
              <w:jc w:val="center"/>
            </w:pPr>
            <w:r>
              <w:rPr>
                <w:rFonts w:ascii="Times New Roman" w:eastAsia="Times New Roman" w:hAnsi="Times New Roman" w:cs="Times New Roman"/>
                <w:szCs w:val="22"/>
              </w:rPr>
              <w:t>Бюджетные средства</w:t>
            </w:r>
          </w:p>
        </w:tc>
        <w:tc>
          <w:tcPr>
            <w:tcW w:w="0" w:type="dxa"/>
            <w:shd w:val="clear" w:color="auto" w:fill="FFFFFF"/>
            <w:tcMar>
              <w:top w:w="40" w:type="dxa"/>
              <w:left w:w="200" w:type="dxa"/>
              <w:bottom w:w="40" w:type="dxa"/>
              <w:right w:w="200" w:type="dxa"/>
            </w:tcMar>
            <w:vAlign w:val="center"/>
          </w:tcPr>
          <w:p w14:paraId="2A90C6D1" w14:textId="77777777" w:rsidR="00C87995" w:rsidRDefault="00C87995" w:rsidP="00521D06">
            <w:pPr>
              <w:jc w:val="center"/>
            </w:pPr>
            <w:r>
              <w:rPr>
                <w:rFonts w:ascii="Times New Roman" w:eastAsia="Times New Roman" w:hAnsi="Times New Roman" w:cs="Times New Roman"/>
                <w:color w:val="A6A6A6"/>
                <w:szCs w:val="22"/>
              </w:rPr>
              <w:t>0,000</w:t>
            </w:r>
          </w:p>
        </w:tc>
        <w:tc>
          <w:tcPr>
            <w:tcW w:w="0" w:type="dxa"/>
            <w:shd w:val="clear" w:color="auto" w:fill="FFFFFF"/>
            <w:tcMar>
              <w:top w:w="40" w:type="dxa"/>
              <w:left w:w="200" w:type="dxa"/>
              <w:bottom w:w="40" w:type="dxa"/>
              <w:right w:w="200" w:type="dxa"/>
            </w:tcMar>
            <w:vAlign w:val="center"/>
          </w:tcPr>
          <w:p w14:paraId="0F27FC65"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C0A7893"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8C056A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5C80CF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6A56B1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3094C2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6BA8FFD"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E32BC5E"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B714BB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472CF6D"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38C4C9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861DA2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CF9BEBD"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4172C95"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8161464"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2190603"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5087815" w14:textId="77777777" w:rsidR="00C87995" w:rsidRDefault="00C87995" w:rsidP="00521D06">
            <w:pPr>
              <w:jc w:val="center"/>
            </w:pPr>
            <w:r>
              <w:rPr>
                <w:rFonts w:ascii="Times New Roman" w:eastAsia="Times New Roman" w:hAnsi="Times New Roman" w:cs="Times New Roman"/>
                <w:color w:val="A6A6A6"/>
                <w:szCs w:val="22"/>
              </w:rPr>
              <w:t>0,0000</w:t>
            </w:r>
          </w:p>
        </w:tc>
      </w:tr>
      <w:tr w:rsidR="00C87995" w14:paraId="32E9B14C" w14:textId="77777777" w:rsidTr="00521D06">
        <w:trPr>
          <w:jc w:val="center"/>
        </w:trPr>
        <w:tc>
          <w:tcPr>
            <w:tcW w:w="0" w:type="dxa"/>
            <w:shd w:val="clear" w:color="auto" w:fill="FFFFFF"/>
            <w:tcMar>
              <w:top w:w="40" w:type="dxa"/>
              <w:left w:w="20" w:type="dxa"/>
              <w:bottom w:w="40" w:type="dxa"/>
              <w:right w:w="20" w:type="dxa"/>
            </w:tcMar>
            <w:vAlign w:val="center"/>
          </w:tcPr>
          <w:p w14:paraId="2B5D0FE6" w14:textId="77777777" w:rsidR="00C87995" w:rsidRDefault="00C87995" w:rsidP="00521D06">
            <w:pPr>
              <w:jc w:val="center"/>
            </w:pPr>
            <w:r>
              <w:rPr>
                <w:rFonts w:ascii="Times New Roman" w:eastAsia="Times New Roman" w:hAnsi="Times New Roman" w:cs="Times New Roman"/>
                <w:szCs w:val="22"/>
              </w:rPr>
              <w:t>2</w:t>
            </w:r>
          </w:p>
        </w:tc>
        <w:tc>
          <w:tcPr>
            <w:tcW w:w="0" w:type="dxa"/>
            <w:shd w:val="clear" w:color="auto" w:fill="FFFFFF"/>
            <w:tcMar>
              <w:top w:w="40" w:type="dxa"/>
              <w:left w:w="200" w:type="dxa"/>
              <w:bottom w:w="40" w:type="dxa"/>
              <w:right w:w="200" w:type="dxa"/>
            </w:tcMar>
            <w:vAlign w:val="center"/>
          </w:tcPr>
          <w:p w14:paraId="2C37AA8C" w14:textId="77777777" w:rsidR="00C87995" w:rsidRDefault="00C87995" w:rsidP="00521D06">
            <w:pPr>
              <w:jc w:val="center"/>
            </w:pPr>
            <w:r>
              <w:rPr>
                <w:rFonts w:ascii="Times New Roman" w:eastAsia="Times New Roman" w:hAnsi="Times New Roman" w:cs="Times New Roman"/>
                <w:szCs w:val="22"/>
              </w:rPr>
              <w:t>СКВ с.Гнедухино</w:t>
            </w:r>
          </w:p>
        </w:tc>
        <w:tc>
          <w:tcPr>
            <w:tcW w:w="0" w:type="dxa"/>
            <w:shd w:val="clear" w:color="auto" w:fill="FFFFFF"/>
            <w:tcMar>
              <w:top w:w="40" w:type="dxa"/>
              <w:left w:w="200" w:type="dxa"/>
              <w:bottom w:w="40" w:type="dxa"/>
              <w:right w:w="200" w:type="dxa"/>
            </w:tcMar>
            <w:vAlign w:val="center"/>
          </w:tcPr>
          <w:p w14:paraId="6E9674FA" w14:textId="77777777" w:rsidR="00C87995" w:rsidRPr="004462DC" w:rsidRDefault="00C87995" w:rsidP="00521D06">
            <w:pPr>
              <w:jc w:val="center"/>
              <w:rPr>
                <w:lang w:val="ru-RU"/>
              </w:rPr>
            </w:pPr>
            <w:r w:rsidRPr="004462DC">
              <w:rPr>
                <w:rFonts w:ascii="Times New Roman" w:eastAsia="Times New Roman" w:hAnsi="Times New Roman" w:cs="Times New Roman"/>
                <w:szCs w:val="22"/>
                <w:lang w:val="ru-RU"/>
              </w:rPr>
              <w:t>«Реконструкция водопровода в с. Гнедухино Баганского района Новосибирской области»</w:t>
            </w:r>
          </w:p>
        </w:tc>
        <w:tc>
          <w:tcPr>
            <w:tcW w:w="0" w:type="dxa"/>
            <w:shd w:val="clear" w:color="auto" w:fill="FFFFFF"/>
            <w:tcMar>
              <w:top w:w="40" w:type="dxa"/>
              <w:left w:w="200" w:type="dxa"/>
              <w:bottom w:w="40" w:type="dxa"/>
              <w:right w:w="200" w:type="dxa"/>
            </w:tcMar>
            <w:vAlign w:val="center"/>
          </w:tcPr>
          <w:p w14:paraId="1D129CE6" w14:textId="77777777" w:rsidR="00C87995" w:rsidRDefault="00C87995" w:rsidP="00521D06">
            <w:pPr>
              <w:jc w:val="center"/>
            </w:pPr>
            <w:r>
              <w:rPr>
                <w:rFonts w:ascii="Times New Roman" w:eastAsia="Times New Roman" w:hAnsi="Times New Roman" w:cs="Times New Roman"/>
                <w:szCs w:val="22"/>
              </w:rPr>
              <w:t>Бюджетные средства</w:t>
            </w:r>
          </w:p>
        </w:tc>
        <w:tc>
          <w:tcPr>
            <w:tcW w:w="0" w:type="dxa"/>
            <w:shd w:val="clear" w:color="auto" w:fill="FFFFFF"/>
            <w:tcMar>
              <w:top w:w="40" w:type="dxa"/>
              <w:left w:w="200" w:type="dxa"/>
              <w:bottom w:w="40" w:type="dxa"/>
              <w:right w:w="200" w:type="dxa"/>
            </w:tcMar>
            <w:vAlign w:val="center"/>
          </w:tcPr>
          <w:p w14:paraId="6E19E39E" w14:textId="77777777" w:rsidR="00C87995" w:rsidRDefault="00C87995" w:rsidP="00521D06">
            <w:pPr>
              <w:jc w:val="center"/>
            </w:pPr>
            <w:r>
              <w:rPr>
                <w:rFonts w:ascii="Times New Roman" w:eastAsia="Times New Roman" w:hAnsi="Times New Roman" w:cs="Times New Roman"/>
                <w:color w:val="A6A6A6"/>
                <w:szCs w:val="22"/>
              </w:rPr>
              <w:t>0,000</w:t>
            </w:r>
          </w:p>
        </w:tc>
        <w:tc>
          <w:tcPr>
            <w:tcW w:w="0" w:type="dxa"/>
            <w:shd w:val="clear" w:color="auto" w:fill="FFFFFF"/>
            <w:tcMar>
              <w:top w:w="40" w:type="dxa"/>
              <w:left w:w="200" w:type="dxa"/>
              <w:bottom w:w="40" w:type="dxa"/>
              <w:right w:w="200" w:type="dxa"/>
            </w:tcMar>
            <w:vAlign w:val="center"/>
          </w:tcPr>
          <w:p w14:paraId="723E09D9"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10CC7F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25F10A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40E1DD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C9CDA23"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86960A8"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DADF54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5A6B1D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701DFF9"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DFA1CF6"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F35EA7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2710D6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61B31E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C55774E"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5CEBAC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6DF92F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A171768" w14:textId="77777777" w:rsidR="00C87995" w:rsidRDefault="00C87995" w:rsidP="00521D06">
            <w:pPr>
              <w:jc w:val="center"/>
            </w:pPr>
            <w:r>
              <w:rPr>
                <w:rFonts w:ascii="Times New Roman" w:eastAsia="Times New Roman" w:hAnsi="Times New Roman" w:cs="Times New Roman"/>
                <w:color w:val="A6A6A6"/>
                <w:szCs w:val="22"/>
              </w:rPr>
              <w:t>0,0000</w:t>
            </w:r>
          </w:p>
        </w:tc>
      </w:tr>
      <w:tr w:rsidR="00C87995" w14:paraId="509DEE29" w14:textId="77777777" w:rsidTr="00521D06">
        <w:trPr>
          <w:jc w:val="center"/>
        </w:trPr>
        <w:tc>
          <w:tcPr>
            <w:tcW w:w="0" w:type="dxa"/>
            <w:gridSpan w:val="4"/>
            <w:shd w:val="clear" w:color="auto" w:fill="FFFFFF"/>
            <w:tcMar>
              <w:top w:w="40" w:type="dxa"/>
              <w:left w:w="20" w:type="dxa"/>
              <w:bottom w:w="40" w:type="dxa"/>
              <w:right w:w="20" w:type="dxa"/>
            </w:tcMar>
            <w:vAlign w:val="center"/>
          </w:tcPr>
          <w:p w14:paraId="4A437325" w14:textId="77777777" w:rsidR="00C87995" w:rsidRDefault="00C87995" w:rsidP="00521D06">
            <w:pPr>
              <w:jc w:val="center"/>
            </w:pPr>
            <w:r>
              <w:rPr>
                <w:rFonts w:ascii="Times New Roman" w:eastAsia="Times New Roman" w:hAnsi="Times New Roman" w:cs="Times New Roman"/>
                <w:b/>
                <w:color w:val="000000"/>
                <w:szCs w:val="22"/>
              </w:rPr>
              <w:t>ИТОГО</w:t>
            </w:r>
          </w:p>
        </w:tc>
        <w:tc>
          <w:tcPr>
            <w:tcW w:w="0" w:type="dxa"/>
            <w:shd w:val="clear" w:color="auto" w:fill="FFFFFF"/>
            <w:tcMar>
              <w:top w:w="40" w:type="dxa"/>
              <w:left w:w="200" w:type="dxa"/>
              <w:bottom w:w="40" w:type="dxa"/>
              <w:right w:w="200" w:type="dxa"/>
            </w:tcMar>
            <w:vAlign w:val="center"/>
          </w:tcPr>
          <w:p w14:paraId="18A537AC"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1555842C"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0CBC58CA"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30A6F7D4"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107E4D92"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58728D70"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3DA8F2C1"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1575B3A0"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5F78CEF9"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38A91C18"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AA7A54D"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1C7D59FC"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0FF1D850"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C043EA4"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59E401A7"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1B2048F9"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09C421D"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5A11B37" w14:textId="77777777" w:rsidR="00C87995" w:rsidRDefault="00C87995" w:rsidP="00521D06">
            <w:pPr>
              <w:jc w:val="center"/>
            </w:pPr>
            <w:r>
              <w:rPr>
                <w:rFonts w:ascii="Times New Roman" w:eastAsia="Times New Roman" w:hAnsi="Times New Roman" w:cs="Times New Roman"/>
                <w:color w:val="000000"/>
                <w:szCs w:val="22"/>
              </w:rPr>
              <w:t>0,000</w:t>
            </w:r>
          </w:p>
        </w:tc>
      </w:tr>
      <w:tr w:rsidR="00C87995" w14:paraId="3CDA5B0B" w14:textId="77777777" w:rsidTr="00521D06">
        <w:trPr>
          <w:jc w:val="center"/>
        </w:trPr>
        <w:tc>
          <w:tcPr>
            <w:tcW w:w="0" w:type="dxa"/>
            <w:gridSpan w:val="22"/>
            <w:shd w:val="clear" w:color="auto" w:fill="FFFFFF"/>
            <w:tcMar>
              <w:top w:w="40" w:type="dxa"/>
              <w:left w:w="160" w:type="dxa"/>
              <w:bottom w:w="40" w:type="dxa"/>
              <w:right w:w="20" w:type="dxa"/>
            </w:tcMar>
            <w:vAlign w:val="center"/>
          </w:tcPr>
          <w:p w14:paraId="55C68B49" w14:textId="77777777" w:rsidR="00C87995" w:rsidRDefault="00C87995" w:rsidP="00521D06">
            <w:pPr>
              <w:jc w:val="center"/>
            </w:pPr>
            <w:r>
              <w:rPr>
                <w:rFonts w:ascii="Times New Roman" w:eastAsia="Times New Roman" w:hAnsi="Times New Roman" w:cs="Times New Roman"/>
                <w:i/>
                <w:szCs w:val="22"/>
              </w:rPr>
              <w:t>Мероприятия на сетях</w:t>
            </w:r>
          </w:p>
        </w:tc>
      </w:tr>
      <w:tr w:rsidR="00C87995" w14:paraId="75EEB04D" w14:textId="77777777" w:rsidTr="00521D06">
        <w:trPr>
          <w:jc w:val="center"/>
        </w:trPr>
        <w:tc>
          <w:tcPr>
            <w:tcW w:w="0" w:type="dxa"/>
            <w:gridSpan w:val="22"/>
            <w:shd w:val="clear" w:color="auto" w:fill="FFFFFF"/>
            <w:tcMar>
              <w:top w:w="40" w:type="dxa"/>
              <w:left w:w="160" w:type="dxa"/>
              <w:bottom w:w="40" w:type="dxa"/>
              <w:right w:w="20" w:type="dxa"/>
            </w:tcMar>
            <w:vAlign w:val="center"/>
          </w:tcPr>
          <w:p w14:paraId="1FE38193" w14:textId="77777777" w:rsidR="00C87995" w:rsidRPr="004462DC" w:rsidRDefault="00C87995" w:rsidP="00521D06">
            <w:pPr>
              <w:jc w:val="center"/>
              <w:rPr>
                <w:lang w:val="ru-RU"/>
              </w:rPr>
            </w:pPr>
            <w:r w:rsidRPr="004462DC">
              <w:rPr>
                <w:rFonts w:ascii="Times New Roman" w:eastAsia="Times New Roman" w:hAnsi="Times New Roman" w:cs="Times New Roman"/>
                <w:i/>
                <w:szCs w:val="22"/>
                <w:lang w:val="ru-RU"/>
              </w:rPr>
              <w:t>Рекомендуемые мероприятия по капитальному ремонту изношенных сетей</w:t>
            </w:r>
          </w:p>
        </w:tc>
      </w:tr>
      <w:tr w:rsidR="00C87995" w14:paraId="624E938C" w14:textId="77777777" w:rsidTr="00521D06">
        <w:trPr>
          <w:jc w:val="center"/>
        </w:trPr>
        <w:tc>
          <w:tcPr>
            <w:tcW w:w="0" w:type="dxa"/>
            <w:shd w:val="clear" w:color="auto" w:fill="FFFFFF"/>
            <w:tcMar>
              <w:top w:w="40" w:type="dxa"/>
              <w:left w:w="20" w:type="dxa"/>
              <w:bottom w:w="40" w:type="dxa"/>
              <w:right w:w="20" w:type="dxa"/>
            </w:tcMar>
            <w:vAlign w:val="center"/>
          </w:tcPr>
          <w:p w14:paraId="60EE7A40" w14:textId="77777777" w:rsidR="00C87995" w:rsidRDefault="00C87995" w:rsidP="00521D06">
            <w:pPr>
              <w:jc w:val="center"/>
            </w:pPr>
            <w:r>
              <w:rPr>
                <w:rFonts w:ascii="Times New Roman" w:eastAsia="Times New Roman" w:hAnsi="Times New Roman" w:cs="Times New Roman"/>
                <w:szCs w:val="22"/>
              </w:rPr>
              <w:t>1</w:t>
            </w:r>
          </w:p>
        </w:tc>
        <w:tc>
          <w:tcPr>
            <w:tcW w:w="0" w:type="dxa"/>
            <w:shd w:val="clear" w:color="auto" w:fill="FFFFFF"/>
            <w:tcMar>
              <w:top w:w="40" w:type="dxa"/>
              <w:left w:w="200" w:type="dxa"/>
              <w:bottom w:w="40" w:type="dxa"/>
              <w:right w:w="200" w:type="dxa"/>
            </w:tcMar>
            <w:vAlign w:val="center"/>
          </w:tcPr>
          <w:p w14:paraId="37D4C1E4" w14:textId="77777777" w:rsidR="00C87995" w:rsidRDefault="00C87995" w:rsidP="00521D06">
            <w:pPr>
              <w:jc w:val="center"/>
            </w:pPr>
            <w:r>
              <w:rPr>
                <w:rFonts w:ascii="Times New Roman" w:eastAsia="Times New Roman" w:hAnsi="Times New Roman" w:cs="Times New Roman"/>
                <w:szCs w:val="22"/>
              </w:rPr>
              <w:t>скв.СКБ БА-49</w:t>
            </w:r>
          </w:p>
        </w:tc>
        <w:tc>
          <w:tcPr>
            <w:tcW w:w="0" w:type="dxa"/>
            <w:shd w:val="clear" w:color="auto" w:fill="FFFFFF"/>
            <w:tcMar>
              <w:top w:w="40" w:type="dxa"/>
              <w:left w:w="200" w:type="dxa"/>
              <w:bottom w:w="40" w:type="dxa"/>
              <w:right w:w="200" w:type="dxa"/>
            </w:tcMar>
            <w:vAlign w:val="center"/>
          </w:tcPr>
          <w:p w14:paraId="781F1D18" w14:textId="77777777" w:rsidR="00C87995" w:rsidRPr="004462DC" w:rsidRDefault="00C87995"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Баган</w:t>
            </w:r>
          </w:p>
        </w:tc>
        <w:tc>
          <w:tcPr>
            <w:tcW w:w="0" w:type="dxa"/>
            <w:shd w:val="clear" w:color="auto" w:fill="FFFFFF"/>
            <w:tcMar>
              <w:top w:w="40" w:type="dxa"/>
              <w:left w:w="200" w:type="dxa"/>
              <w:bottom w:w="40" w:type="dxa"/>
              <w:right w:w="200" w:type="dxa"/>
            </w:tcMar>
            <w:vAlign w:val="center"/>
          </w:tcPr>
          <w:p w14:paraId="5CAC16AE" w14:textId="77777777" w:rsidR="00C87995" w:rsidRDefault="00C87995" w:rsidP="00521D06">
            <w:pPr>
              <w:jc w:val="center"/>
            </w:pPr>
            <w:r>
              <w:rPr>
                <w:rFonts w:ascii="Times New Roman" w:eastAsia="Times New Roman" w:hAnsi="Times New Roman" w:cs="Times New Roman"/>
                <w:szCs w:val="22"/>
              </w:rPr>
              <w:t>Бюджетные и внебюджетные средства</w:t>
            </w:r>
          </w:p>
        </w:tc>
        <w:tc>
          <w:tcPr>
            <w:tcW w:w="0" w:type="dxa"/>
            <w:shd w:val="clear" w:color="auto" w:fill="FFFFFF"/>
            <w:tcMar>
              <w:top w:w="40" w:type="dxa"/>
              <w:left w:w="200" w:type="dxa"/>
              <w:bottom w:w="40" w:type="dxa"/>
              <w:right w:w="200" w:type="dxa"/>
            </w:tcMar>
            <w:vAlign w:val="center"/>
          </w:tcPr>
          <w:p w14:paraId="50EEFFE1" w14:textId="77777777" w:rsidR="00C87995" w:rsidRDefault="00C87995" w:rsidP="00521D06">
            <w:pPr>
              <w:jc w:val="center"/>
            </w:pPr>
            <w:r>
              <w:rPr>
                <w:rFonts w:ascii="Times New Roman" w:eastAsia="Times New Roman" w:hAnsi="Times New Roman" w:cs="Times New Roman"/>
                <w:szCs w:val="22"/>
              </w:rPr>
              <w:t>345184,000</w:t>
            </w:r>
          </w:p>
        </w:tc>
        <w:tc>
          <w:tcPr>
            <w:tcW w:w="0" w:type="dxa"/>
            <w:shd w:val="clear" w:color="auto" w:fill="FFFFFF"/>
            <w:tcMar>
              <w:top w:w="40" w:type="dxa"/>
              <w:left w:w="200" w:type="dxa"/>
              <w:bottom w:w="40" w:type="dxa"/>
              <w:right w:w="200" w:type="dxa"/>
            </w:tcMar>
            <w:vAlign w:val="center"/>
          </w:tcPr>
          <w:p w14:paraId="7BDB3F7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51DB0B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F10134B" w14:textId="77777777" w:rsidR="00C87995" w:rsidRDefault="00C87995" w:rsidP="00521D06">
            <w:pPr>
              <w:jc w:val="center"/>
            </w:pPr>
            <w:r>
              <w:rPr>
                <w:rFonts w:ascii="Times New Roman" w:eastAsia="Times New Roman" w:hAnsi="Times New Roman" w:cs="Times New Roman"/>
                <w:szCs w:val="22"/>
              </w:rPr>
              <w:t>345184,0000</w:t>
            </w:r>
          </w:p>
        </w:tc>
        <w:tc>
          <w:tcPr>
            <w:tcW w:w="0" w:type="dxa"/>
            <w:shd w:val="clear" w:color="auto" w:fill="FFFFFF"/>
            <w:tcMar>
              <w:top w:w="40" w:type="dxa"/>
              <w:left w:w="200" w:type="dxa"/>
              <w:bottom w:w="40" w:type="dxa"/>
              <w:right w:w="200" w:type="dxa"/>
            </w:tcMar>
            <w:vAlign w:val="center"/>
          </w:tcPr>
          <w:p w14:paraId="26C12FC4"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C522E1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7BE4766"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9C5EC3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904FEB5"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FAC4D14"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015E4B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2F30769"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07007F5"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4EE206B"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E5E6E4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7B89518"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F3C9F9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3C471CD" w14:textId="77777777" w:rsidR="00C87995" w:rsidRDefault="00C87995" w:rsidP="00521D06">
            <w:pPr>
              <w:jc w:val="center"/>
            </w:pPr>
            <w:r>
              <w:rPr>
                <w:rFonts w:ascii="Times New Roman" w:eastAsia="Times New Roman" w:hAnsi="Times New Roman" w:cs="Times New Roman"/>
                <w:color w:val="A6A6A6"/>
                <w:szCs w:val="22"/>
              </w:rPr>
              <w:t>0,0000</w:t>
            </w:r>
          </w:p>
        </w:tc>
      </w:tr>
      <w:tr w:rsidR="00C87995" w14:paraId="28B8AC2B" w14:textId="77777777" w:rsidTr="00521D06">
        <w:trPr>
          <w:jc w:val="center"/>
        </w:trPr>
        <w:tc>
          <w:tcPr>
            <w:tcW w:w="0" w:type="dxa"/>
            <w:shd w:val="clear" w:color="auto" w:fill="FFFFFF"/>
            <w:tcMar>
              <w:top w:w="40" w:type="dxa"/>
              <w:left w:w="20" w:type="dxa"/>
              <w:bottom w:w="40" w:type="dxa"/>
              <w:right w:w="20" w:type="dxa"/>
            </w:tcMar>
            <w:vAlign w:val="center"/>
          </w:tcPr>
          <w:p w14:paraId="7B7F4609" w14:textId="77777777" w:rsidR="00C87995" w:rsidRDefault="00C87995" w:rsidP="00521D06">
            <w:pPr>
              <w:jc w:val="center"/>
            </w:pPr>
            <w:r>
              <w:rPr>
                <w:rFonts w:ascii="Times New Roman" w:eastAsia="Times New Roman" w:hAnsi="Times New Roman" w:cs="Times New Roman"/>
                <w:szCs w:val="22"/>
              </w:rPr>
              <w:t>2</w:t>
            </w:r>
          </w:p>
        </w:tc>
        <w:tc>
          <w:tcPr>
            <w:tcW w:w="0" w:type="dxa"/>
            <w:shd w:val="clear" w:color="auto" w:fill="FFFFFF"/>
            <w:tcMar>
              <w:top w:w="40" w:type="dxa"/>
              <w:left w:w="200" w:type="dxa"/>
              <w:bottom w:w="40" w:type="dxa"/>
              <w:right w:w="200" w:type="dxa"/>
            </w:tcMar>
            <w:vAlign w:val="center"/>
          </w:tcPr>
          <w:p w14:paraId="5CAEC1DA" w14:textId="77777777" w:rsidR="00C87995" w:rsidRDefault="00C87995" w:rsidP="00521D06">
            <w:pPr>
              <w:jc w:val="center"/>
            </w:pPr>
            <w:r>
              <w:rPr>
                <w:rFonts w:ascii="Times New Roman" w:eastAsia="Times New Roman" w:hAnsi="Times New Roman" w:cs="Times New Roman"/>
                <w:szCs w:val="22"/>
              </w:rPr>
              <w:t>СКВ с.Бочаниха 3353</w:t>
            </w:r>
          </w:p>
        </w:tc>
        <w:tc>
          <w:tcPr>
            <w:tcW w:w="0" w:type="dxa"/>
            <w:shd w:val="clear" w:color="auto" w:fill="FFFFFF"/>
            <w:tcMar>
              <w:top w:w="40" w:type="dxa"/>
              <w:left w:w="200" w:type="dxa"/>
              <w:bottom w:w="40" w:type="dxa"/>
              <w:right w:w="200" w:type="dxa"/>
            </w:tcMar>
            <w:vAlign w:val="center"/>
          </w:tcPr>
          <w:p w14:paraId="374FA854" w14:textId="77777777" w:rsidR="00C87995" w:rsidRPr="004462DC" w:rsidRDefault="00C87995"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Бочаниха</w:t>
            </w:r>
          </w:p>
        </w:tc>
        <w:tc>
          <w:tcPr>
            <w:tcW w:w="0" w:type="dxa"/>
            <w:shd w:val="clear" w:color="auto" w:fill="FFFFFF"/>
            <w:tcMar>
              <w:top w:w="40" w:type="dxa"/>
              <w:left w:w="200" w:type="dxa"/>
              <w:bottom w:w="40" w:type="dxa"/>
              <w:right w:w="200" w:type="dxa"/>
            </w:tcMar>
            <w:vAlign w:val="center"/>
          </w:tcPr>
          <w:p w14:paraId="05F97A15" w14:textId="77777777" w:rsidR="00C87995" w:rsidRDefault="00C87995" w:rsidP="00521D06">
            <w:pPr>
              <w:jc w:val="center"/>
            </w:pPr>
            <w:r>
              <w:rPr>
                <w:rFonts w:ascii="Times New Roman" w:eastAsia="Times New Roman" w:hAnsi="Times New Roman" w:cs="Times New Roman"/>
                <w:szCs w:val="22"/>
              </w:rPr>
              <w:t>Бюджетные и внебюджетные средства</w:t>
            </w:r>
          </w:p>
        </w:tc>
        <w:tc>
          <w:tcPr>
            <w:tcW w:w="0" w:type="dxa"/>
            <w:shd w:val="clear" w:color="auto" w:fill="FFFFFF"/>
            <w:tcMar>
              <w:top w:w="40" w:type="dxa"/>
              <w:left w:w="200" w:type="dxa"/>
              <w:bottom w:w="40" w:type="dxa"/>
              <w:right w:w="200" w:type="dxa"/>
            </w:tcMar>
            <w:vAlign w:val="center"/>
          </w:tcPr>
          <w:p w14:paraId="4ECD29C1" w14:textId="77777777" w:rsidR="00C87995" w:rsidRDefault="00C87995" w:rsidP="00521D06">
            <w:pPr>
              <w:jc w:val="center"/>
            </w:pPr>
            <w:r>
              <w:rPr>
                <w:rFonts w:ascii="Times New Roman" w:eastAsia="Times New Roman" w:hAnsi="Times New Roman" w:cs="Times New Roman"/>
                <w:szCs w:val="22"/>
              </w:rPr>
              <w:t>51520,000</w:t>
            </w:r>
          </w:p>
        </w:tc>
        <w:tc>
          <w:tcPr>
            <w:tcW w:w="0" w:type="dxa"/>
            <w:shd w:val="clear" w:color="auto" w:fill="FFFFFF"/>
            <w:tcMar>
              <w:top w:w="40" w:type="dxa"/>
              <w:left w:w="200" w:type="dxa"/>
              <w:bottom w:w="40" w:type="dxa"/>
              <w:right w:w="200" w:type="dxa"/>
            </w:tcMar>
            <w:vAlign w:val="center"/>
          </w:tcPr>
          <w:p w14:paraId="2FC7BEC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CEFE20B"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9BF877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3BD381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D1DFCB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273AB1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A77E30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44C800C"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5D9084E"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22057CE" w14:textId="77777777" w:rsidR="00C87995" w:rsidRDefault="00C87995" w:rsidP="00521D06">
            <w:pPr>
              <w:jc w:val="center"/>
            </w:pPr>
            <w:r>
              <w:rPr>
                <w:rFonts w:ascii="Times New Roman" w:eastAsia="Times New Roman" w:hAnsi="Times New Roman" w:cs="Times New Roman"/>
                <w:szCs w:val="22"/>
              </w:rPr>
              <w:t>51520,0000</w:t>
            </w:r>
          </w:p>
        </w:tc>
        <w:tc>
          <w:tcPr>
            <w:tcW w:w="0" w:type="dxa"/>
            <w:shd w:val="clear" w:color="auto" w:fill="FFFFFF"/>
            <w:tcMar>
              <w:top w:w="40" w:type="dxa"/>
              <w:left w:w="200" w:type="dxa"/>
              <w:bottom w:w="40" w:type="dxa"/>
              <w:right w:w="200" w:type="dxa"/>
            </w:tcMar>
            <w:vAlign w:val="center"/>
          </w:tcPr>
          <w:p w14:paraId="7DD5278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55AD1B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82B572E"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1BC5E7E"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281FF5B"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02E425E"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9B4D0BC" w14:textId="77777777" w:rsidR="00C87995" w:rsidRDefault="00C87995" w:rsidP="00521D06">
            <w:pPr>
              <w:jc w:val="center"/>
            </w:pPr>
            <w:r>
              <w:rPr>
                <w:rFonts w:ascii="Times New Roman" w:eastAsia="Times New Roman" w:hAnsi="Times New Roman" w:cs="Times New Roman"/>
                <w:color w:val="A6A6A6"/>
                <w:szCs w:val="22"/>
              </w:rPr>
              <w:t>0,0000</w:t>
            </w:r>
          </w:p>
        </w:tc>
      </w:tr>
      <w:tr w:rsidR="00C87995" w14:paraId="335F927B" w14:textId="77777777" w:rsidTr="00521D06">
        <w:trPr>
          <w:jc w:val="center"/>
        </w:trPr>
        <w:tc>
          <w:tcPr>
            <w:tcW w:w="0" w:type="dxa"/>
            <w:shd w:val="clear" w:color="auto" w:fill="FFFFFF"/>
            <w:tcMar>
              <w:top w:w="40" w:type="dxa"/>
              <w:left w:w="20" w:type="dxa"/>
              <w:bottom w:w="40" w:type="dxa"/>
              <w:right w:w="20" w:type="dxa"/>
            </w:tcMar>
            <w:vAlign w:val="center"/>
          </w:tcPr>
          <w:p w14:paraId="4FB1A870" w14:textId="77777777" w:rsidR="00C87995" w:rsidRDefault="00C87995" w:rsidP="00521D06">
            <w:pPr>
              <w:jc w:val="center"/>
            </w:pPr>
            <w:r>
              <w:rPr>
                <w:rFonts w:ascii="Times New Roman" w:eastAsia="Times New Roman" w:hAnsi="Times New Roman" w:cs="Times New Roman"/>
                <w:szCs w:val="22"/>
              </w:rPr>
              <w:t>3</w:t>
            </w:r>
          </w:p>
        </w:tc>
        <w:tc>
          <w:tcPr>
            <w:tcW w:w="0" w:type="dxa"/>
            <w:shd w:val="clear" w:color="auto" w:fill="FFFFFF"/>
            <w:tcMar>
              <w:top w:w="40" w:type="dxa"/>
              <w:left w:w="200" w:type="dxa"/>
              <w:bottom w:w="40" w:type="dxa"/>
              <w:right w:w="200" w:type="dxa"/>
            </w:tcMar>
            <w:vAlign w:val="center"/>
          </w:tcPr>
          <w:p w14:paraId="6D97C114" w14:textId="77777777" w:rsidR="00C87995" w:rsidRDefault="00C87995" w:rsidP="00521D06">
            <w:pPr>
              <w:jc w:val="center"/>
            </w:pPr>
            <w:r>
              <w:rPr>
                <w:rFonts w:ascii="Times New Roman" w:eastAsia="Times New Roman" w:hAnsi="Times New Roman" w:cs="Times New Roman"/>
                <w:szCs w:val="22"/>
              </w:rPr>
              <w:t>СКВ с.Гнедухино</w:t>
            </w:r>
          </w:p>
        </w:tc>
        <w:tc>
          <w:tcPr>
            <w:tcW w:w="0" w:type="dxa"/>
            <w:shd w:val="clear" w:color="auto" w:fill="FFFFFF"/>
            <w:tcMar>
              <w:top w:w="40" w:type="dxa"/>
              <w:left w:w="200" w:type="dxa"/>
              <w:bottom w:w="40" w:type="dxa"/>
              <w:right w:w="200" w:type="dxa"/>
            </w:tcMar>
            <w:vAlign w:val="center"/>
          </w:tcPr>
          <w:p w14:paraId="71D707C9" w14:textId="77777777" w:rsidR="00C87995" w:rsidRPr="004462DC" w:rsidRDefault="00C87995"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Гнедухино</w:t>
            </w:r>
          </w:p>
        </w:tc>
        <w:tc>
          <w:tcPr>
            <w:tcW w:w="0" w:type="dxa"/>
            <w:shd w:val="clear" w:color="auto" w:fill="FFFFFF"/>
            <w:tcMar>
              <w:top w:w="40" w:type="dxa"/>
              <w:left w:w="200" w:type="dxa"/>
              <w:bottom w:w="40" w:type="dxa"/>
              <w:right w:w="200" w:type="dxa"/>
            </w:tcMar>
            <w:vAlign w:val="center"/>
          </w:tcPr>
          <w:p w14:paraId="61529D08" w14:textId="77777777" w:rsidR="00C87995" w:rsidRDefault="00C87995" w:rsidP="00521D06">
            <w:pPr>
              <w:jc w:val="center"/>
            </w:pPr>
            <w:r>
              <w:rPr>
                <w:rFonts w:ascii="Times New Roman" w:eastAsia="Times New Roman" w:hAnsi="Times New Roman" w:cs="Times New Roman"/>
                <w:szCs w:val="22"/>
              </w:rPr>
              <w:t>Бюджетные и внебюджетные средства</w:t>
            </w:r>
          </w:p>
        </w:tc>
        <w:tc>
          <w:tcPr>
            <w:tcW w:w="0" w:type="dxa"/>
            <w:shd w:val="clear" w:color="auto" w:fill="FFFFFF"/>
            <w:tcMar>
              <w:top w:w="40" w:type="dxa"/>
              <w:left w:w="200" w:type="dxa"/>
              <w:bottom w:w="40" w:type="dxa"/>
              <w:right w:w="200" w:type="dxa"/>
            </w:tcMar>
            <w:vAlign w:val="center"/>
          </w:tcPr>
          <w:p w14:paraId="395F3537" w14:textId="77777777" w:rsidR="00C87995" w:rsidRDefault="00C87995" w:rsidP="00521D06">
            <w:pPr>
              <w:jc w:val="center"/>
            </w:pPr>
            <w:r>
              <w:rPr>
                <w:rFonts w:ascii="Times New Roman" w:eastAsia="Times New Roman" w:hAnsi="Times New Roman" w:cs="Times New Roman"/>
                <w:szCs w:val="22"/>
              </w:rPr>
              <w:t>33600,000</w:t>
            </w:r>
          </w:p>
        </w:tc>
        <w:tc>
          <w:tcPr>
            <w:tcW w:w="0" w:type="dxa"/>
            <w:shd w:val="clear" w:color="auto" w:fill="FFFFFF"/>
            <w:tcMar>
              <w:top w:w="40" w:type="dxa"/>
              <w:left w:w="200" w:type="dxa"/>
              <w:bottom w:w="40" w:type="dxa"/>
              <w:right w:w="200" w:type="dxa"/>
            </w:tcMar>
            <w:vAlign w:val="center"/>
          </w:tcPr>
          <w:p w14:paraId="14895BB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4915CEA"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7A6757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7F63F9D"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CF31F88"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60D98C4"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2AA9AC8"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6009CA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085D29D"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8EDA0C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F3D168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5953F82" w14:textId="77777777" w:rsidR="00C87995" w:rsidRDefault="00C87995" w:rsidP="00521D06">
            <w:pPr>
              <w:jc w:val="center"/>
            </w:pPr>
            <w:r>
              <w:rPr>
                <w:rFonts w:ascii="Times New Roman" w:eastAsia="Times New Roman" w:hAnsi="Times New Roman" w:cs="Times New Roman"/>
                <w:szCs w:val="22"/>
              </w:rPr>
              <w:t>33600,0000</w:t>
            </w:r>
          </w:p>
        </w:tc>
        <w:tc>
          <w:tcPr>
            <w:tcW w:w="0" w:type="dxa"/>
            <w:shd w:val="clear" w:color="auto" w:fill="FFFFFF"/>
            <w:tcMar>
              <w:top w:w="40" w:type="dxa"/>
              <w:left w:w="200" w:type="dxa"/>
              <w:bottom w:w="40" w:type="dxa"/>
              <w:right w:w="200" w:type="dxa"/>
            </w:tcMar>
            <w:vAlign w:val="center"/>
          </w:tcPr>
          <w:p w14:paraId="29B246C1"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7511C8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DBF31CB"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AE603AC"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527CFE7" w14:textId="77777777" w:rsidR="00C87995" w:rsidRDefault="00C87995" w:rsidP="00521D06">
            <w:pPr>
              <w:jc w:val="center"/>
            </w:pPr>
            <w:r>
              <w:rPr>
                <w:rFonts w:ascii="Times New Roman" w:eastAsia="Times New Roman" w:hAnsi="Times New Roman" w:cs="Times New Roman"/>
                <w:color w:val="A6A6A6"/>
                <w:szCs w:val="22"/>
              </w:rPr>
              <w:t>0,0000</w:t>
            </w:r>
          </w:p>
        </w:tc>
      </w:tr>
      <w:tr w:rsidR="00C87995" w14:paraId="2C944D01" w14:textId="77777777" w:rsidTr="00521D06">
        <w:trPr>
          <w:jc w:val="center"/>
        </w:trPr>
        <w:tc>
          <w:tcPr>
            <w:tcW w:w="0" w:type="dxa"/>
            <w:shd w:val="clear" w:color="auto" w:fill="FFFFFF"/>
            <w:tcMar>
              <w:top w:w="40" w:type="dxa"/>
              <w:left w:w="20" w:type="dxa"/>
              <w:bottom w:w="40" w:type="dxa"/>
              <w:right w:w="20" w:type="dxa"/>
            </w:tcMar>
            <w:vAlign w:val="center"/>
          </w:tcPr>
          <w:p w14:paraId="7483500C" w14:textId="77777777" w:rsidR="00C87995" w:rsidRDefault="00C87995" w:rsidP="00521D06">
            <w:pPr>
              <w:jc w:val="center"/>
            </w:pPr>
            <w:r>
              <w:rPr>
                <w:rFonts w:ascii="Times New Roman" w:eastAsia="Times New Roman" w:hAnsi="Times New Roman" w:cs="Times New Roman"/>
                <w:szCs w:val="22"/>
              </w:rPr>
              <w:t>4</w:t>
            </w:r>
          </w:p>
        </w:tc>
        <w:tc>
          <w:tcPr>
            <w:tcW w:w="0" w:type="dxa"/>
            <w:shd w:val="clear" w:color="auto" w:fill="FFFFFF"/>
            <w:tcMar>
              <w:top w:w="40" w:type="dxa"/>
              <w:left w:w="200" w:type="dxa"/>
              <w:bottom w:w="40" w:type="dxa"/>
              <w:right w:w="200" w:type="dxa"/>
            </w:tcMar>
            <w:vAlign w:val="center"/>
          </w:tcPr>
          <w:p w14:paraId="6CA2D49E" w14:textId="77777777" w:rsidR="00C87995" w:rsidRDefault="00C87995" w:rsidP="00521D06">
            <w:pPr>
              <w:jc w:val="center"/>
            </w:pPr>
            <w:r>
              <w:rPr>
                <w:rFonts w:ascii="Times New Roman" w:eastAsia="Times New Roman" w:hAnsi="Times New Roman" w:cs="Times New Roman"/>
                <w:szCs w:val="22"/>
              </w:rPr>
              <w:t>СКВ с.Стретинка</w:t>
            </w:r>
          </w:p>
        </w:tc>
        <w:tc>
          <w:tcPr>
            <w:tcW w:w="0" w:type="dxa"/>
            <w:shd w:val="clear" w:color="auto" w:fill="FFFFFF"/>
            <w:tcMar>
              <w:top w:w="40" w:type="dxa"/>
              <w:left w:w="200" w:type="dxa"/>
              <w:bottom w:w="40" w:type="dxa"/>
              <w:right w:w="200" w:type="dxa"/>
            </w:tcMar>
            <w:vAlign w:val="center"/>
          </w:tcPr>
          <w:p w14:paraId="3DC39FC5" w14:textId="77777777" w:rsidR="00C87995" w:rsidRPr="004462DC" w:rsidRDefault="00C87995" w:rsidP="00521D06">
            <w:pPr>
              <w:jc w:val="center"/>
              <w:rPr>
                <w:lang w:val="ru-RU"/>
              </w:rPr>
            </w:pPr>
            <w:r w:rsidRPr="004462DC">
              <w:rPr>
                <w:rFonts w:ascii="Times New Roman" w:eastAsia="Times New Roman" w:hAnsi="Times New Roman" w:cs="Times New Roman"/>
                <w:szCs w:val="22"/>
                <w:lang w:val="ru-RU"/>
              </w:rPr>
              <w:t>Рекомендованные мероприятия по замене сетей с Стретенка</w:t>
            </w:r>
          </w:p>
        </w:tc>
        <w:tc>
          <w:tcPr>
            <w:tcW w:w="0" w:type="dxa"/>
            <w:shd w:val="clear" w:color="auto" w:fill="FFFFFF"/>
            <w:tcMar>
              <w:top w:w="40" w:type="dxa"/>
              <w:left w:w="200" w:type="dxa"/>
              <w:bottom w:w="40" w:type="dxa"/>
              <w:right w:w="200" w:type="dxa"/>
            </w:tcMar>
            <w:vAlign w:val="center"/>
          </w:tcPr>
          <w:p w14:paraId="14D51179" w14:textId="77777777" w:rsidR="00C87995" w:rsidRDefault="00C87995" w:rsidP="00521D06">
            <w:pPr>
              <w:jc w:val="center"/>
            </w:pPr>
            <w:r>
              <w:rPr>
                <w:rFonts w:ascii="Times New Roman" w:eastAsia="Times New Roman" w:hAnsi="Times New Roman" w:cs="Times New Roman"/>
                <w:szCs w:val="22"/>
              </w:rPr>
              <w:t>Бюджетные и внебюджетные средства</w:t>
            </w:r>
          </w:p>
        </w:tc>
        <w:tc>
          <w:tcPr>
            <w:tcW w:w="0" w:type="dxa"/>
            <w:shd w:val="clear" w:color="auto" w:fill="FFFFFF"/>
            <w:tcMar>
              <w:top w:w="40" w:type="dxa"/>
              <w:left w:w="200" w:type="dxa"/>
              <w:bottom w:w="40" w:type="dxa"/>
              <w:right w:w="200" w:type="dxa"/>
            </w:tcMar>
            <w:vAlign w:val="center"/>
          </w:tcPr>
          <w:p w14:paraId="4D0C1EAE" w14:textId="77777777" w:rsidR="00C87995" w:rsidRDefault="00C87995" w:rsidP="00521D06">
            <w:pPr>
              <w:jc w:val="center"/>
            </w:pPr>
            <w:r>
              <w:rPr>
                <w:rFonts w:ascii="Times New Roman" w:eastAsia="Times New Roman" w:hAnsi="Times New Roman" w:cs="Times New Roman"/>
                <w:szCs w:val="22"/>
              </w:rPr>
              <w:t>47040,000</w:t>
            </w:r>
          </w:p>
        </w:tc>
        <w:tc>
          <w:tcPr>
            <w:tcW w:w="0" w:type="dxa"/>
            <w:shd w:val="clear" w:color="auto" w:fill="FFFFFF"/>
            <w:tcMar>
              <w:top w:w="40" w:type="dxa"/>
              <w:left w:w="200" w:type="dxa"/>
              <w:bottom w:w="40" w:type="dxa"/>
              <w:right w:w="200" w:type="dxa"/>
            </w:tcMar>
            <w:vAlign w:val="center"/>
          </w:tcPr>
          <w:p w14:paraId="6501DD3D"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139159C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4A2F1C36"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C5A1E6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84E417E"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D336F50"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694249AB"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F111DD5"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3EB23FC2"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744C4F9"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044579F3"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8640B8F" w14:textId="77777777" w:rsidR="00C87995" w:rsidRDefault="00C87995" w:rsidP="00521D06">
            <w:pPr>
              <w:jc w:val="center"/>
            </w:pPr>
            <w:r>
              <w:rPr>
                <w:rFonts w:ascii="Times New Roman" w:eastAsia="Times New Roman" w:hAnsi="Times New Roman" w:cs="Times New Roman"/>
                <w:szCs w:val="22"/>
              </w:rPr>
              <w:t>47040,0000</w:t>
            </w:r>
          </w:p>
        </w:tc>
        <w:tc>
          <w:tcPr>
            <w:tcW w:w="0" w:type="dxa"/>
            <w:shd w:val="clear" w:color="auto" w:fill="FFFFFF"/>
            <w:tcMar>
              <w:top w:w="40" w:type="dxa"/>
              <w:left w:w="200" w:type="dxa"/>
              <w:bottom w:w="40" w:type="dxa"/>
              <w:right w:w="200" w:type="dxa"/>
            </w:tcMar>
            <w:vAlign w:val="center"/>
          </w:tcPr>
          <w:p w14:paraId="311C5434"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6D70E0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23430DA6"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5E6F559F" w14:textId="77777777" w:rsidR="00C87995" w:rsidRDefault="00C87995" w:rsidP="00521D06">
            <w:pPr>
              <w:jc w:val="center"/>
            </w:pPr>
            <w:r>
              <w:rPr>
                <w:rFonts w:ascii="Times New Roman" w:eastAsia="Times New Roman" w:hAnsi="Times New Roman" w:cs="Times New Roman"/>
                <w:color w:val="A6A6A6"/>
                <w:szCs w:val="22"/>
              </w:rPr>
              <w:t>0,0000</w:t>
            </w:r>
          </w:p>
        </w:tc>
        <w:tc>
          <w:tcPr>
            <w:tcW w:w="0" w:type="dxa"/>
            <w:shd w:val="clear" w:color="auto" w:fill="FFFFFF"/>
            <w:tcMar>
              <w:top w:w="40" w:type="dxa"/>
              <w:left w:w="200" w:type="dxa"/>
              <w:bottom w:w="40" w:type="dxa"/>
              <w:right w:w="200" w:type="dxa"/>
            </w:tcMar>
            <w:vAlign w:val="center"/>
          </w:tcPr>
          <w:p w14:paraId="70349711" w14:textId="77777777" w:rsidR="00C87995" w:rsidRDefault="00C87995" w:rsidP="00521D06">
            <w:pPr>
              <w:jc w:val="center"/>
            </w:pPr>
            <w:r>
              <w:rPr>
                <w:rFonts w:ascii="Times New Roman" w:eastAsia="Times New Roman" w:hAnsi="Times New Roman" w:cs="Times New Roman"/>
                <w:color w:val="A6A6A6"/>
                <w:szCs w:val="22"/>
              </w:rPr>
              <w:t>0,0000</w:t>
            </w:r>
          </w:p>
        </w:tc>
      </w:tr>
      <w:tr w:rsidR="00C87995" w14:paraId="6366C364" w14:textId="77777777" w:rsidTr="00521D06">
        <w:trPr>
          <w:jc w:val="center"/>
        </w:trPr>
        <w:tc>
          <w:tcPr>
            <w:tcW w:w="0" w:type="dxa"/>
            <w:gridSpan w:val="4"/>
            <w:shd w:val="clear" w:color="auto" w:fill="FFFFFF"/>
            <w:tcMar>
              <w:top w:w="40" w:type="dxa"/>
              <w:left w:w="20" w:type="dxa"/>
              <w:bottom w:w="40" w:type="dxa"/>
              <w:right w:w="20" w:type="dxa"/>
            </w:tcMar>
            <w:vAlign w:val="center"/>
          </w:tcPr>
          <w:p w14:paraId="505AF382" w14:textId="77777777" w:rsidR="00C87995" w:rsidRDefault="00C87995" w:rsidP="00521D06">
            <w:pPr>
              <w:jc w:val="center"/>
            </w:pPr>
            <w:r>
              <w:rPr>
                <w:rFonts w:ascii="Times New Roman" w:eastAsia="Times New Roman" w:hAnsi="Times New Roman" w:cs="Times New Roman"/>
                <w:b/>
                <w:color w:val="000000"/>
                <w:szCs w:val="22"/>
              </w:rPr>
              <w:t>ИТОГО</w:t>
            </w:r>
          </w:p>
        </w:tc>
        <w:tc>
          <w:tcPr>
            <w:tcW w:w="0" w:type="dxa"/>
            <w:shd w:val="clear" w:color="auto" w:fill="FFFFFF"/>
            <w:tcMar>
              <w:top w:w="40" w:type="dxa"/>
              <w:left w:w="200" w:type="dxa"/>
              <w:bottom w:w="40" w:type="dxa"/>
              <w:right w:w="200" w:type="dxa"/>
            </w:tcMar>
            <w:vAlign w:val="center"/>
          </w:tcPr>
          <w:p w14:paraId="4C3C9B64" w14:textId="77777777" w:rsidR="00C87995" w:rsidRDefault="00C87995" w:rsidP="00521D06">
            <w:pPr>
              <w:jc w:val="center"/>
            </w:pPr>
            <w:r>
              <w:rPr>
                <w:rFonts w:ascii="Times New Roman" w:eastAsia="Times New Roman" w:hAnsi="Times New Roman" w:cs="Times New Roman"/>
                <w:color w:val="000000"/>
                <w:szCs w:val="22"/>
              </w:rPr>
              <w:t>477344,000</w:t>
            </w:r>
          </w:p>
        </w:tc>
        <w:tc>
          <w:tcPr>
            <w:tcW w:w="0" w:type="dxa"/>
            <w:shd w:val="clear" w:color="auto" w:fill="FFFFFF"/>
            <w:tcMar>
              <w:top w:w="40" w:type="dxa"/>
              <w:left w:w="200" w:type="dxa"/>
              <w:bottom w:w="40" w:type="dxa"/>
              <w:right w:w="200" w:type="dxa"/>
            </w:tcMar>
            <w:vAlign w:val="center"/>
          </w:tcPr>
          <w:p w14:paraId="4C222B03"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55D8EA34"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7D9DBE1B" w14:textId="77777777" w:rsidR="00C87995" w:rsidRDefault="00C87995" w:rsidP="00521D06">
            <w:pPr>
              <w:jc w:val="center"/>
            </w:pPr>
            <w:r>
              <w:rPr>
                <w:rFonts w:ascii="Times New Roman" w:eastAsia="Times New Roman" w:hAnsi="Times New Roman" w:cs="Times New Roman"/>
                <w:color w:val="000000"/>
                <w:szCs w:val="22"/>
              </w:rPr>
              <w:t>345184,000</w:t>
            </w:r>
          </w:p>
        </w:tc>
        <w:tc>
          <w:tcPr>
            <w:tcW w:w="0" w:type="dxa"/>
            <w:shd w:val="clear" w:color="auto" w:fill="FFFFFF"/>
            <w:tcMar>
              <w:top w:w="40" w:type="dxa"/>
              <w:left w:w="200" w:type="dxa"/>
              <w:bottom w:w="40" w:type="dxa"/>
              <w:right w:w="200" w:type="dxa"/>
            </w:tcMar>
            <w:vAlign w:val="center"/>
          </w:tcPr>
          <w:p w14:paraId="2792FD42"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D0A92BC"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29AC1442"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991F946"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0014CF58"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39631F70"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2AB9D592" w14:textId="77777777" w:rsidR="00C87995" w:rsidRDefault="00C87995" w:rsidP="00521D06">
            <w:pPr>
              <w:jc w:val="center"/>
            </w:pPr>
            <w:r>
              <w:rPr>
                <w:rFonts w:ascii="Times New Roman" w:eastAsia="Times New Roman" w:hAnsi="Times New Roman" w:cs="Times New Roman"/>
                <w:color w:val="000000"/>
                <w:szCs w:val="22"/>
              </w:rPr>
              <w:t>51520,000</w:t>
            </w:r>
          </w:p>
        </w:tc>
        <w:tc>
          <w:tcPr>
            <w:tcW w:w="0" w:type="dxa"/>
            <w:shd w:val="clear" w:color="auto" w:fill="FFFFFF"/>
            <w:tcMar>
              <w:top w:w="40" w:type="dxa"/>
              <w:left w:w="200" w:type="dxa"/>
              <w:bottom w:w="40" w:type="dxa"/>
              <w:right w:w="200" w:type="dxa"/>
            </w:tcMar>
            <w:vAlign w:val="center"/>
          </w:tcPr>
          <w:p w14:paraId="364306E6"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46C7C9F" w14:textId="77777777" w:rsidR="00C87995" w:rsidRDefault="00C87995" w:rsidP="00521D06">
            <w:pPr>
              <w:jc w:val="center"/>
            </w:pPr>
            <w:r>
              <w:rPr>
                <w:rFonts w:ascii="Times New Roman" w:eastAsia="Times New Roman" w:hAnsi="Times New Roman" w:cs="Times New Roman"/>
                <w:color w:val="000000"/>
                <w:szCs w:val="22"/>
              </w:rPr>
              <w:t>80640,000</w:t>
            </w:r>
          </w:p>
        </w:tc>
        <w:tc>
          <w:tcPr>
            <w:tcW w:w="0" w:type="dxa"/>
            <w:shd w:val="clear" w:color="auto" w:fill="FFFFFF"/>
            <w:tcMar>
              <w:top w:w="40" w:type="dxa"/>
              <w:left w:w="200" w:type="dxa"/>
              <w:bottom w:w="40" w:type="dxa"/>
              <w:right w:w="200" w:type="dxa"/>
            </w:tcMar>
            <w:vAlign w:val="center"/>
          </w:tcPr>
          <w:p w14:paraId="10F5BC27"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3E3FD638"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320A0912"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60AD281"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283A65F9" w14:textId="77777777" w:rsidR="00C87995" w:rsidRDefault="00C87995" w:rsidP="00521D06">
            <w:pPr>
              <w:jc w:val="center"/>
            </w:pPr>
            <w:r>
              <w:rPr>
                <w:rFonts w:ascii="Times New Roman" w:eastAsia="Times New Roman" w:hAnsi="Times New Roman" w:cs="Times New Roman"/>
                <w:color w:val="000000"/>
                <w:szCs w:val="22"/>
              </w:rPr>
              <w:t>0,000</w:t>
            </w:r>
          </w:p>
        </w:tc>
      </w:tr>
      <w:tr w:rsidR="00C87995" w14:paraId="35C253D2" w14:textId="77777777" w:rsidTr="00521D06">
        <w:trPr>
          <w:jc w:val="center"/>
        </w:trPr>
        <w:tc>
          <w:tcPr>
            <w:tcW w:w="0" w:type="dxa"/>
            <w:gridSpan w:val="4"/>
            <w:shd w:val="clear" w:color="auto" w:fill="FFFFFF"/>
            <w:tcMar>
              <w:top w:w="40" w:type="dxa"/>
              <w:left w:w="20" w:type="dxa"/>
              <w:bottom w:w="40" w:type="dxa"/>
              <w:right w:w="20" w:type="dxa"/>
            </w:tcMar>
            <w:vAlign w:val="center"/>
          </w:tcPr>
          <w:p w14:paraId="7862CD88" w14:textId="77777777" w:rsidR="00C87995" w:rsidRDefault="00C87995" w:rsidP="00521D06">
            <w:pPr>
              <w:jc w:val="center"/>
            </w:pPr>
            <w:r>
              <w:rPr>
                <w:rFonts w:ascii="Times New Roman" w:eastAsia="Times New Roman" w:hAnsi="Times New Roman" w:cs="Times New Roman"/>
                <w:b/>
                <w:color w:val="000000"/>
                <w:szCs w:val="22"/>
              </w:rPr>
              <w:t>Итого по МУП «Тепло»</w:t>
            </w:r>
          </w:p>
        </w:tc>
        <w:tc>
          <w:tcPr>
            <w:tcW w:w="0" w:type="dxa"/>
            <w:shd w:val="clear" w:color="auto" w:fill="FFFFFF"/>
            <w:tcMar>
              <w:top w:w="40" w:type="dxa"/>
              <w:left w:w="200" w:type="dxa"/>
              <w:bottom w:w="40" w:type="dxa"/>
              <w:right w:w="200" w:type="dxa"/>
            </w:tcMar>
            <w:vAlign w:val="center"/>
          </w:tcPr>
          <w:p w14:paraId="0173E46E" w14:textId="77777777" w:rsidR="00C87995" w:rsidRDefault="00C87995" w:rsidP="00521D06">
            <w:pPr>
              <w:jc w:val="center"/>
            </w:pPr>
            <w:r>
              <w:rPr>
                <w:rFonts w:ascii="Times New Roman" w:eastAsia="Times New Roman" w:hAnsi="Times New Roman" w:cs="Times New Roman"/>
                <w:color w:val="000000"/>
                <w:szCs w:val="22"/>
              </w:rPr>
              <w:t>477344,000</w:t>
            </w:r>
          </w:p>
        </w:tc>
        <w:tc>
          <w:tcPr>
            <w:tcW w:w="0" w:type="dxa"/>
            <w:shd w:val="clear" w:color="auto" w:fill="FFFFFF"/>
            <w:tcMar>
              <w:top w:w="40" w:type="dxa"/>
              <w:left w:w="200" w:type="dxa"/>
              <w:bottom w:w="40" w:type="dxa"/>
              <w:right w:w="200" w:type="dxa"/>
            </w:tcMar>
            <w:vAlign w:val="center"/>
          </w:tcPr>
          <w:p w14:paraId="560EF38D"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16A24CC8"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6B684A74" w14:textId="77777777" w:rsidR="00C87995" w:rsidRDefault="00C87995" w:rsidP="00521D06">
            <w:pPr>
              <w:jc w:val="center"/>
            </w:pPr>
            <w:r>
              <w:rPr>
                <w:rFonts w:ascii="Times New Roman" w:eastAsia="Times New Roman" w:hAnsi="Times New Roman" w:cs="Times New Roman"/>
                <w:color w:val="000000"/>
                <w:szCs w:val="22"/>
              </w:rPr>
              <w:t>345184,000</w:t>
            </w:r>
          </w:p>
        </w:tc>
        <w:tc>
          <w:tcPr>
            <w:tcW w:w="0" w:type="dxa"/>
            <w:shd w:val="clear" w:color="auto" w:fill="FFFFFF"/>
            <w:tcMar>
              <w:top w:w="40" w:type="dxa"/>
              <w:left w:w="200" w:type="dxa"/>
              <w:bottom w:w="40" w:type="dxa"/>
              <w:right w:w="200" w:type="dxa"/>
            </w:tcMar>
            <w:vAlign w:val="center"/>
          </w:tcPr>
          <w:p w14:paraId="1AFD2E04"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7DDB1C40"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59D7CA6B"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467D5EC9"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52AA1EC8"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636BCFB9"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3A0CC9B8" w14:textId="77777777" w:rsidR="00C87995" w:rsidRDefault="00C87995" w:rsidP="00521D06">
            <w:pPr>
              <w:jc w:val="center"/>
            </w:pPr>
            <w:r>
              <w:rPr>
                <w:rFonts w:ascii="Times New Roman" w:eastAsia="Times New Roman" w:hAnsi="Times New Roman" w:cs="Times New Roman"/>
                <w:color w:val="000000"/>
                <w:szCs w:val="22"/>
              </w:rPr>
              <w:t>51520,000</w:t>
            </w:r>
          </w:p>
        </w:tc>
        <w:tc>
          <w:tcPr>
            <w:tcW w:w="0" w:type="dxa"/>
            <w:shd w:val="clear" w:color="auto" w:fill="FFFFFF"/>
            <w:tcMar>
              <w:top w:w="40" w:type="dxa"/>
              <w:left w:w="200" w:type="dxa"/>
              <w:bottom w:w="40" w:type="dxa"/>
              <w:right w:w="200" w:type="dxa"/>
            </w:tcMar>
            <w:vAlign w:val="center"/>
          </w:tcPr>
          <w:p w14:paraId="17A365B2"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72812CEF" w14:textId="77777777" w:rsidR="00C87995" w:rsidRDefault="00C87995" w:rsidP="00521D06">
            <w:pPr>
              <w:jc w:val="center"/>
            </w:pPr>
            <w:r>
              <w:rPr>
                <w:rFonts w:ascii="Times New Roman" w:eastAsia="Times New Roman" w:hAnsi="Times New Roman" w:cs="Times New Roman"/>
                <w:color w:val="000000"/>
                <w:szCs w:val="22"/>
              </w:rPr>
              <w:t>80640,000</w:t>
            </w:r>
          </w:p>
        </w:tc>
        <w:tc>
          <w:tcPr>
            <w:tcW w:w="0" w:type="dxa"/>
            <w:shd w:val="clear" w:color="auto" w:fill="FFFFFF"/>
            <w:tcMar>
              <w:top w:w="40" w:type="dxa"/>
              <w:left w:w="200" w:type="dxa"/>
              <w:bottom w:w="40" w:type="dxa"/>
              <w:right w:w="200" w:type="dxa"/>
            </w:tcMar>
            <w:vAlign w:val="center"/>
          </w:tcPr>
          <w:p w14:paraId="60A5D3C5"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54BA0BA6"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005DCC68"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297750E1" w14:textId="77777777" w:rsidR="00C87995" w:rsidRDefault="00C87995" w:rsidP="00521D06">
            <w:pPr>
              <w:jc w:val="center"/>
            </w:pPr>
            <w:r>
              <w:rPr>
                <w:rFonts w:ascii="Times New Roman" w:eastAsia="Times New Roman" w:hAnsi="Times New Roman" w:cs="Times New Roman"/>
                <w:color w:val="000000"/>
                <w:szCs w:val="22"/>
              </w:rPr>
              <w:t>0,000</w:t>
            </w:r>
          </w:p>
        </w:tc>
        <w:tc>
          <w:tcPr>
            <w:tcW w:w="0" w:type="dxa"/>
            <w:shd w:val="clear" w:color="auto" w:fill="FFFFFF"/>
            <w:tcMar>
              <w:top w:w="40" w:type="dxa"/>
              <w:left w:w="200" w:type="dxa"/>
              <w:bottom w:w="40" w:type="dxa"/>
              <w:right w:w="200" w:type="dxa"/>
            </w:tcMar>
            <w:vAlign w:val="center"/>
          </w:tcPr>
          <w:p w14:paraId="616689D3" w14:textId="77777777" w:rsidR="00C87995" w:rsidRDefault="00C87995" w:rsidP="00521D06">
            <w:pPr>
              <w:jc w:val="center"/>
            </w:pPr>
            <w:r>
              <w:rPr>
                <w:rFonts w:ascii="Times New Roman" w:eastAsia="Times New Roman" w:hAnsi="Times New Roman" w:cs="Times New Roman"/>
                <w:color w:val="000000"/>
                <w:szCs w:val="22"/>
              </w:rPr>
              <w:t>0,000</w:t>
            </w:r>
          </w:p>
        </w:tc>
      </w:tr>
      <w:tr w:rsidR="00C87995" w14:paraId="4771DC50" w14:textId="77777777" w:rsidTr="00521D06">
        <w:trPr>
          <w:jc w:val="center"/>
        </w:trPr>
        <w:tc>
          <w:tcPr>
            <w:tcW w:w="0" w:type="dxa"/>
            <w:gridSpan w:val="4"/>
            <w:shd w:val="clear" w:color="auto" w:fill="F2F2F2"/>
            <w:tcMar>
              <w:top w:w="40" w:type="dxa"/>
              <w:left w:w="200" w:type="dxa"/>
              <w:bottom w:w="40" w:type="dxa"/>
              <w:right w:w="200" w:type="dxa"/>
            </w:tcMar>
            <w:vAlign w:val="center"/>
          </w:tcPr>
          <w:p w14:paraId="7B1675E7" w14:textId="77777777" w:rsidR="00C87995" w:rsidRDefault="00C87995" w:rsidP="00521D06">
            <w:pPr>
              <w:jc w:val="right"/>
            </w:pPr>
            <w:r>
              <w:rPr>
                <w:rFonts w:ascii="Times New Roman" w:eastAsia="Times New Roman" w:hAnsi="Times New Roman" w:cs="Times New Roman"/>
                <w:b/>
                <w:szCs w:val="22"/>
              </w:rPr>
              <w:t>ИТОГО ПО МО:</w:t>
            </w:r>
          </w:p>
        </w:tc>
        <w:tc>
          <w:tcPr>
            <w:tcW w:w="0" w:type="dxa"/>
            <w:shd w:val="clear" w:color="auto" w:fill="F2F2F2"/>
            <w:tcMar>
              <w:top w:w="40" w:type="dxa"/>
              <w:left w:w="200" w:type="dxa"/>
              <w:bottom w:w="40" w:type="dxa"/>
              <w:right w:w="200" w:type="dxa"/>
            </w:tcMar>
            <w:vAlign w:val="center"/>
          </w:tcPr>
          <w:p w14:paraId="27B61E39" w14:textId="77777777" w:rsidR="00C87995" w:rsidRDefault="00C87995" w:rsidP="00521D06">
            <w:pPr>
              <w:jc w:val="center"/>
            </w:pPr>
            <w:r>
              <w:rPr>
                <w:rFonts w:ascii="Times New Roman" w:eastAsia="Times New Roman" w:hAnsi="Times New Roman" w:cs="Times New Roman"/>
                <w:szCs w:val="22"/>
              </w:rPr>
              <w:t>477344,000</w:t>
            </w:r>
          </w:p>
        </w:tc>
        <w:tc>
          <w:tcPr>
            <w:tcW w:w="0" w:type="dxa"/>
            <w:shd w:val="clear" w:color="auto" w:fill="F2F2F2"/>
            <w:tcMar>
              <w:top w:w="40" w:type="dxa"/>
              <w:left w:w="200" w:type="dxa"/>
              <w:bottom w:w="40" w:type="dxa"/>
              <w:right w:w="200" w:type="dxa"/>
            </w:tcMar>
            <w:vAlign w:val="center"/>
          </w:tcPr>
          <w:p w14:paraId="10B23B90"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20A3C866"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464BB6AA" w14:textId="77777777" w:rsidR="00C87995" w:rsidRDefault="00C87995" w:rsidP="00521D06">
            <w:pPr>
              <w:jc w:val="center"/>
            </w:pPr>
            <w:r>
              <w:rPr>
                <w:rFonts w:ascii="Times New Roman" w:eastAsia="Times New Roman" w:hAnsi="Times New Roman" w:cs="Times New Roman"/>
                <w:szCs w:val="22"/>
              </w:rPr>
              <w:t>345184,000</w:t>
            </w:r>
          </w:p>
        </w:tc>
        <w:tc>
          <w:tcPr>
            <w:tcW w:w="0" w:type="dxa"/>
            <w:shd w:val="clear" w:color="auto" w:fill="F2F2F2"/>
            <w:tcMar>
              <w:top w:w="40" w:type="dxa"/>
              <w:left w:w="200" w:type="dxa"/>
              <w:bottom w:w="40" w:type="dxa"/>
              <w:right w:w="200" w:type="dxa"/>
            </w:tcMar>
            <w:vAlign w:val="center"/>
          </w:tcPr>
          <w:p w14:paraId="61AB67C8"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07B93D33"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686D8353"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4C53F107"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4B526645"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332A3EE8"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76BC1BF3" w14:textId="77777777" w:rsidR="00C87995" w:rsidRDefault="00C87995" w:rsidP="00521D06">
            <w:pPr>
              <w:jc w:val="center"/>
            </w:pPr>
            <w:r>
              <w:rPr>
                <w:rFonts w:ascii="Times New Roman" w:eastAsia="Times New Roman" w:hAnsi="Times New Roman" w:cs="Times New Roman"/>
                <w:szCs w:val="22"/>
              </w:rPr>
              <w:t>51520,000</w:t>
            </w:r>
          </w:p>
        </w:tc>
        <w:tc>
          <w:tcPr>
            <w:tcW w:w="0" w:type="dxa"/>
            <w:shd w:val="clear" w:color="auto" w:fill="F2F2F2"/>
            <w:tcMar>
              <w:top w:w="40" w:type="dxa"/>
              <w:left w:w="200" w:type="dxa"/>
              <w:bottom w:w="40" w:type="dxa"/>
              <w:right w:w="200" w:type="dxa"/>
            </w:tcMar>
            <w:vAlign w:val="center"/>
          </w:tcPr>
          <w:p w14:paraId="29893908"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105DB636" w14:textId="77777777" w:rsidR="00C87995" w:rsidRDefault="00C87995" w:rsidP="00521D06">
            <w:pPr>
              <w:jc w:val="center"/>
            </w:pPr>
            <w:r>
              <w:rPr>
                <w:rFonts w:ascii="Times New Roman" w:eastAsia="Times New Roman" w:hAnsi="Times New Roman" w:cs="Times New Roman"/>
                <w:szCs w:val="22"/>
              </w:rPr>
              <w:t>80640,000</w:t>
            </w:r>
          </w:p>
        </w:tc>
        <w:tc>
          <w:tcPr>
            <w:tcW w:w="0" w:type="dxa"/>
            <w:shd w:val="clear" w:color="auto" w:fill="F2F2F2"/>
            <w:tcMar>
              <w:top w:w="40" w:type="dxa"/>
              <w:left w:w="200" w:type="dxa"/>
              <w:bottom w:w="40" w:type="dxa"/>
              <w:right w:w="200" w:type="dxa"/>
            </w:tcMar>
            <w:vAlign w:val="center"/>
          </w:tcPr>
          <w:p w14:paraId="7623E1F9"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59A0FBAD"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0FE3FD2F"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3874A5AD" w14:textId="77777777" w:rsidR="00C87995" w:rsidRDefault="00C87995" w:rsidP="00521D06">
            <w:pPr>
              <w:jc w:val="center"/>
            </w:pPr>
            <w:r>
              <w:rPr>
                <w:rFonts w:ascii="Times New Roman" w:eastAsia="Times New Roman" w:hAnsi="Times New Roman" w:cs="Times New Roman"/>
                <w:szCs w:val="22"/>
              </w:rPr>
              <w:t>0,000</w:t>
            </w:r>
          </w:p>
        </w:tc>
        <w:tc>
          <w:tcPr>
            <w:tcW w:w="0" w:type="dxa"/>
            <w:shd w:val="clear" w:color="auto" w:fill="F2F2F2"/>
            <w:tcMar>
              <w:top w:w="40" w:type="dxa"/>
              <w:left w:w="200" w:type="dxa"/>
              <w:bottom w:w="40" w:type="dxa"/>
              <w:right w:w="200" w:type="dxa"/>
            </w:tcMar>
            <w:vAlign w:val="center"/>
          </w:tcPr>
          <w:p w14:paraId="6E04C120" w14:textId="77777777" w:rsidR="00C87995" w:rsidRDefault="00C87995" w:rsidP="00521D06">
            <w:pPr>
              <w:jc w:val="center"/>
            </w:pPr>
            <w:r>
              <w:rPr>
                <w:rFonts w:ascii="Times New Roman" w:eastAsia="Times New Roman" w:hAnsi="Times New Roman" w:cs="Times New Roman"/>
                <w:szCs w:val="22"/>
              </w:rPr>
              <w:t>0,000</w:t>
            </w:r>
          </w:p>
        </w:tc>
      </w:tr>
    </w:tbl>
    <w:p w14:paraId="7C499E21" w14:textId="77777777" w:rsidR="00E868E4" w:rsidRDefault="00E868E4">
      <w:pPr>
        <w:sectPr w:rsidR="00E868E4" w:rsidSect="00C87995">
          <w:pgSz w:w="23811" w:h="16838" w:orient="landscape" w:code="8"/>
          <w:pgMar w:top="743" w:right="849" w:bottom="856" w:left="1418" w:header="709" w:footer="709" w:gutter="0"/>
          <w:cols w:space="708"/>
          <w:titlePg/>
          <w:docGrid w:linePitch="360"/>
        </w:sectPr>
      </w:pPr>
    </w:p>
    <w:p w14:paraId="2F444862" w14:textId="77777777" w:rsidR="002C10E9" w:rsidRPr="008F12A9" w:rsidRDefault="00C245F2" w:rsidP="00D36F4D">
      <w:pPr>
        <w:pStyle w:val="3TimesNewRoman14"/>
        <w:numPr>
          <w:ilvl w:val="0"/>
          <w:numId w:val="0"/>
        </w:numPr>
        <w:ind w:left="1224" w:hanging="504"/>
      </w:pPr>
      <w:bookmarkStart w:id="148" w:name="_Toc524593205"/>
      <w:bookmarkStart w:id="149" w:name="_Toc88831199"/>
      <w:bookmarkStart w:id="150" w:name="_Toc171001939"/>
      <w:r w:rsidRPr="008F12A9">
        <w:t xml:space="preserve">1.7. </w:t>
      </w:r>
      <w:r w:rsidR="00443E53" w:rsidRPr="008F12A9">
        <w:t xml:space="preserve">ПЛАНОВЫЕ </w:t>
      </w:r>
      <w:r w:rsidR="002C10E9" w:rsidRPr="008F12A9">
        <w:t>ЗНАЧЕНИЯ</w:t>
      </w:r>
      <w:r w:rsidR="00286887" w:rsidRPr="008F12A9">
        <w:t xml:space="preserve"> </w:t>
      </w:r>
      <w:r w:rsidR="002C10E9" w:rsidRPr="008F12A9">
        <w:t xml:space="preserve">ПОКАЗАТЕЛЕЙ </w:t>
      </w:r>
      <w:bookmarkEnd w:id="148"/>
      <w:r w:rsidR="00286887" w:rsidRPr="008F12A9">
        <w:t xml:space="preserve">РАЗВИТИЯ ЦЕНТРАЛИЗОВАННЫХ </w:t>
      </w:r>
      <w:r w:rsidR="00443E53" w:rsidRPr="008F12A9">
        <w:t>СИСТЕМ ВОДОСНАБЖЕНИЯ</w:t>
      </w:r>
      <w:bookmarkEnd w:id="149"/>
      <w:bookmarkEnd w:id="150"/>
    </w:p>
    <w:p w14:paraId="69999CC2" w14:textId="77777777" w:rsidR="00521D06" w:rsidRPr="00FC68CF" w:rsidRDefault="006845C4" w:rsidP="00521D06">
      <w:pPr>
        <w:pStyle w:val="e"/>
        <w:spacing w:line="276" w:lineRule="auto"/>
        <w:jc w:val="both"/>
      </w:pPr>
      <w:r w:rsidRPr="009D5650">
        <w:t xml:space="preserve">Плановые значения показателей развития систем водоснабжения,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w:t>
      </w:r>
      <w:r>
        <w:t>1.7.1</w:t>
      </w:r>
      <w:r w:rsidRPr="00FC68CF">
        <w:t>.</w:t>
      </w:r>
    </w:p>
    <w:p w14:paraId="6BE621C5" w14:textId="77777777" w:rsidR="00E868E4" w:rsidRDefault="006845C4">
      <w:pPr>
        <w:spacing w:before="400" w:after="200"/>
      </w:pPr>
      <w:r>
        <w:rPr>
          <w:rFonts w:ascii="Times New Roman" w:hAnsi="Times New Roman"/>
          <w:b/>
          <w:sz w:val="24"/>
        </w:rPr>
        <w:t>Таблица 1.7.1 - Плановые показатели развития централизованной системы водоснабжения</w:t>
      </w:r>
    </w:p>
    <w:tbl>
      <w:tblPr>
        <w:tblStyle w:val="a6"/>
        <w:tblW w:w="5000" w:type="pct"/>
        <w:jc w:val="center"/>
        <w:tblLook w:val="04A0" w:firstRow="1" w:lastRow="0" w:firstColumn="1" w:lastColumn="0" w:noHBand="0" w:noVBand="1"/>
      </w:tblPr>
      <w:tblGrid>
        <w:gridCol w:w="4972"/>
        <w:gridCol w:w="1171"/>
        <w:gridCol w:w="1476"/>
        <w:gridCol w:w="1005"/>
        <w:gridCol w:w="1005"/>
      </w:tblGrid>
      <w:tr w:rsidR="00E868E4" w14:paraId="442D95CA" w14:textId="77777777" w:rsidTr="00F15001">
        <w:trPr>
          <w:jc w:val="center"/>
        </w:trPr>
        <w:tc>
          <w:tcPr>
            <w:tcW w:w="2582" w:type="pct"/>
            <w:vMerge w:val="restart"/>
            <w:shd w:val="clear" w:color="auto" w:fill="F2F2F2"/>
            <w:tcMar>
              <w:top w:w="120" w:type="dxa"/>
              <w:left w:w="200" w:type="dxa"/>
              <w:bottom w:w="120" w:type="dxa"/>
              <w:right w:w="200" w:type="dxa"/>
            </w:tcMar>
            <w:vAlign w:val="center"/>
          </w:tcPr>
          <w:p w14:paraId="76AA82D7" w14:textId="77777777" w:rsidR="00E868E4" w:rsidRDefault="006845C4">
            <w:pPr>
              <w:jc w:val="center"/>
            </w:pPr>
            <w:r>
              <w:rPr>
                <w:rFonts w:ascii="Times New Roman" w:eastAsia="Times New Roman" w:hAnsi="Times New Roman" w:cs="Times New Roman"/>
                <w:szCs w:val="22"/>
              </w:rPr>
              <w:t>Наименование</w:t>
            </w:r>
          </w:p>
        </w:tc>
        <w:tc>
          <w:tcPr>
            <w:tcW w:w="608" w:type="pct"/>
            <w:vMerge w:val="restart"/>
            <w:shd w:val="clear" w:color="auto" w:fill="F2F2F2"/>
            <w:tcMar>
              <w:top w:w="120" w:type="dxa"/>
              <w:left w:w="200" w:type="dxa"/>
              <w:bottom w:w="120" w:type="dxa"/>
              <w:right w:w="200" w:type="dxa"/>
            </w:tcMar>
            <w:vAlign w:val="center"/>
          </w:tcPr>
          <w:p w14:paraId="066A711D" w14:textId="77777777" w:rsidR="00E868E4" w:rsidRDefault="006845C4">
            <w:pPr>
              <w:jc w:val="center"/>
            </w:pPr>
            <w:r>
              <w:rPr>
                <w:rFonts w:ascii="Times New Roman" w:eastAsia="Times New Roman" w:hAnsi="Times New Roman" w:cs="Times New Roman"/>
                <w:szCs w:val="22"/>
              </w:rPr>
              <w:t>Ед. изм.</w:t>
            </w:r>
          </w:p>
        </w:tc>
        <w:tc>
          <w:tcPr>
            <w:tcW w:w="766" w:type="pct"/>
            <w:vMerge w:val="restart"/>
            <w:shd w:val="clear" w:color="auto" w:fill="F2F2F2"/>
            <w:tcMar>
              <w:top w:w="120" w:type="dxa"/>
              <w:left w:w="200" w:type="dxa"/>
              <w:bottom w:w="120" w:type="dxa"/>
              <w:right w:w="200" w:type="dxa"/>
            </w:tcMar>
            <w:vAlign w:val="center"/>
          </w:tcPr>
          <w:p w14:paraId="3C821484" w14:textId="77777777" w:rsidR="00E868E4" w:rsidRDefault="006845C4">
            <w:pPr>
              <w:jc w:val="center"/>
            </w:pPr>
            <w:r>
              <w:rPr>
                <w:rFonts w:ascii="Times New Roman" w:eastAsia="Times New Roman" w:hAnsi="Times New Roman" w:cs="Times New Roman"/>
                <w:szCs w:val="22"/>
              </w:rPr>
              <w:t>Базовый показатель, 2023 г</w:t>
            </w:r>
          </w:p>
        </w:tc>
        <w:tc>
          <w:tcPr>
            <w:tcW w:w="1044" w:type="pct"/>
            <w:gridSpan w:val="2"/>
            <w:shd w:val="clear" w:color="auto" w:fill="F2F2F2"/>
            <w:tcMar>
              <w:top w:w="120" w:type="dxa"/>
              <w:left w:w="200" w:type="dxa"/>
              <w:bottom w:w="120" w:type="dxa"/>
              <w:right w:w="200" w:type="dxa"/>
            </w:tcMar>
            <w:vAlign w:val="center"/>
          </w:tcPr>
          <w:p w14:paraId="6559E185" w14:textId="77777777" w:rsidR="00E868E4" w:rsidRDefault="006845C4">
            <w:pPr>
              <w:jc w:val="center"/>
            </w:pPr>
            <w:r>
              <w:rPr>
                <w:rFonts w:ascii="Times New Roman" w:eastAsia="Times New Roman" w:hAnsi="Times New Roman" w:cs="Times New Roman"/>
                <w:szCs w:val="22"/>
              </w:rPr>
              <w:t>Целевые показатели</w:t>
            </w:r>
          </w:p>
        </w:tc>
      </w:tr>
      <w:tr w:rsidR="00E868E4" w14:paraId="1A3C2B72" w14:textId="77777777" w:rsidTr="00F15001">
        <w:trPr>
          <w:jc w:val="center"/>
        </w:trPr>
        <w:tc>
          <w:tcPr>
            <w:tcW w:w="2582" w:type="pct"/>
            <w:vMerge/>
          </w:tcPr>
          <w:p w14:paraId="23D8447F" w14:textId="77777777" w:rsidR="00E868E4" w:rsidRDefault="00E868E4"/>
        </w:tc>
        <w:tc>
          <w:tcPr>
            <w:tcW w:w="608" w:type="pct"/>
            <w:vMerge/>
          </w:tcPr>
          <w:p w14:paraId="3AC87502" w14:textId="77777777" w:rsidR="00E868E4" w:rsidRDefault="00E868E4"/>
        </w:tc>
        <w:tc>
          <w:tcPr>
            <w:tcW w:w="766" w:type="pct"/>
            <w:vMerge/>
          </w:tcPr>
          <w:p w14:paraId="373DA265" w14:textId="77777777" w:rsidR="00E868E4" w:rsidRDefault="00E868E4"/>
        </w:tc>
        <w:tc>
          <w:tcPr>
            <w:tcW w:w="522" w:type="pct"/>
            <w:shd w:val="clear" w:color="auto" w:fill="F2F2F2"/>
            <w:tcMar>
              <w:top w:w="120" w:type="dxa"/>
              <w:left w:w="200" w:type="dxa"/>
              <w:bottom w:w="120" w:type="dxa"/>
              <w:right w:w="200" w:type="dxa"/>
            </w:tcMar>
            <w:vAlign w:val="center"/>
          </w:tcPr>
          <w:p w14:paraId="528BE045" w14:textId="77777777" w:rsidR="00E868E4" w:rsidRDefault="006845C4">
            <w:pPr>
              <w:jc w:val="center"/>
            </w:pPr>
            <w:r>
              <w:rPr>
                <w:rFonts w:ascii="Times New Roman" w:eastAsia="Times New Roman" w:hAnsi="Times New Roman" w:cs="Times New Roman"/>
                <w:szCs w:val="22"/>
              </w:rPr>
              <w:t>2028</w:t>
            </w:r>
          </w:p>
        </w:tc>
        <w:tc>
          <w:tcPr>
            <w:tcW w:w="522" w:type="pct"/>
            <w:shd w:val="clear" w:color="auto" w:fill="F2F2F2"/>
            <w:tcMar>
              <w:top w:w="120" w:type="dxa"/>
              <w:left w:w="200" w:type="dxa"/>
              <w:bottom w:w="120" w:type="dxa"/>
              <w:right w:w="200" w:type="dxa"/>
            </w:tcMar>
            <w:vAlign w:val="center"/>
          </w:tcPr>
          <w:p w14:paraId="5B27A044" w14:textId="77777777" w:rsidR="00E868E4" w:rsidRDefault="006845C4">
            <w:pPr>
              <w:jc w:val="center"/>
            </w:pPr>
            <w:r>
              <w:rPr>
                <w:rFonts w:ascii="Times New Roman" w:eastAsia="Times New Roman" w:hAnsi="Times New Roman" w:cs="Times New Roman"/>
                <w:szCs w:val="22"/>
              </w:rPr>
              <w:t>2040</w:t>
            </w:r>
          </w:p>
        </w:tc>
      </w:tr>
      <w:tr w:rsidR="00E868E4" w14:paraId="7A7C89B2" w14:textId="77777777" w:rsidTr="00F15001">
        <w:trPr>
          <w:jc w:val="center"/>
        </w:trPr>
        <w:tc>
          <w:tcPr>
            <w:tcW w:w="5000" w:type="pct"/>
            <w:gridSpan w:val="5"/>
            <w:shd w:val="clear" w:color="auto" w:fill="BFBFBF"/>
            <w:tcMar>
              <w:top w:w="40" w:type="dxa"/>
              <w:left w:w="160" w:type="dxa"/>
              <w:bottom w:w="40" w:type="dxa"/>
              <w:right w:w="200" w:type="dxa"/>
            </w:tcMar>
            <w:vAlign w:val="center"/>
          </w:tcPr>
          <w:p w14:paraId="115B669F" w14:textId="77777777" w:rsidR="00E868E4" w:rsidRDefault="006845C4">
            <w:pPr>
              <w:jc w:val="center"/>
            </w:pPr>
            <w:r>
              <w:rPr>
                <w:rFonts w:ascii="Times New Roman" w:eastAsia="Times New Roman" w:hAnsi="Times New Roman" w:cs="Times New Roman"/>
                <w:b/>
                <w:szCs w:val="22"/>
              </w:rPr>
              <w:t>с. Баган</w:t>
            </w:r>
          </w:p>
        </w:tc>
      </w:tr>
      <w:tr w:rsidR="00E868E4" w14:paraId="2EFB0F9C"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16BB6AC0" w14:textId="77777777" w:rsidR="00E868E4" w:rsidRDefault="006845C4">
            <w:r>
              <w:rPr>
                <w:rFonts w:ascii="Times New Roman" w:eastAsia="Times New Roman" w:hAnsi="Times New Roman" w:cs="Times New Roman"/>
                <w:i/>
                <w:szCs w:val="22"/>
              </w:rPr>
              <w:t>а) Показатели качества воды</w:t>
            </w:r>
          </w:p>
        </w:tc>
      </w:tr>
      <w:tr w:rsidR="00F15001" w14:paraId="34EF2B33" w14:textId="77777777" w:rsidTr="00F15001">
        <w:trPr>
          <w:jc w:val="center"/>
        </w:trPr>
        <w:tc>
          <w:tcPr>
            <w:tcW w:w="2582" w:type="pct"/>
            <w:shd w:val="clear" w:color="auto" w:fill="FFFFFF"/>
            <w:tcMar>
              <w:top w:w="40" w:type="dxa"/>
              <w:left w:w="200" w:type="dxa"/>
              <w:bottom w:w="40" w:type="dxa"/>
              <w:right w:w="200" w:type="dxa"/>
            </w:tcMar>
            <w:vAlign w:val="center"/>
          </w:tcPr>
          <w:p w14:paraId="70928E90" w14:textId="77777777" w:rsidR="00F15001" w:rsidRPr="00C40B95" w:rsidRDefault="00F15001" w:rsidP="00F15001">
            <w:pPr>
              <w:rPr>
                <w:lang w:val="ru-RU"/>
              </w:rPr>
            </w:pPr>
            <w:r w:rsidRPr="00C40B95">
              <w:rPr>
                <w:rFonts w:ascii="Times New Roman" w:eastAsia="Times New Roman" w:hAnsi="Times New Roman" w:cs="Times New Roman"/>
                <w:szCs w:val="22"/>
                <w:lang w:val="ru-RU"/>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608" w:type="pct"/>
            <w:shd w:val="clear" w:color="auto" w:fill="FFFFFF"/>
            <w:tcMar>
              <w:top w:w="40" w:type="dxa"/>
              <w:left w:w="200" w:type="dxa"/>
              <w:bottom w:w="40" w:type="dxa"/>
              <w:right w:w="200" w:type="dxa"/>
            </w:tcMar>
            <w:vAlign w:val="center"/>
          </w:tcPr>
          <w:p w14:paraId="417421AC" w14:textId="77777777" w:rsidR="00F15001" w:rsidRDefault="00F15001" w:rsidP="00F15001">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1F3CAAF6" w14:textId="74E210E4" w:rsidR="00F15001" w:rsidRDefault="00F15001" w:rsidP="00F15001">
            <w:pPr>
              <w:jc w:val="cente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75777349" w14:textId="1FAEDFAF" w:rsidR="00F15001" w:rsidRDefault="00F15001" w:rsidP="00F15001">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028EA226" w14:textId="12C802EF" w:rsidR="00F15001" w:rsidRDefault="00F15001" w:rsidP="00F15001">
            <w:pPr>
              <w:jc w:val="center"/>
              <w:rPr>
                <w:szCs w:val="22"/>
              </w:rPr>
            </w:pPr>
            <w:r w:rsidRPr="006F3682">
              <w:rPr>
                <w:rFonts w:ascii="Times New Roman" w:eastAsia="Times New Roman" w:hAnsi="Times New Roman" w:cs="Times New Roman"/>
                <w:szCs w:val="22"/>
              </w:rPr>
              <w:t>100</w:t>
            </w:r>
          </w:p>
        </w:tc>
      </w:tr>
      <w:tr w:rsidR="00F15001" w14:paraId="142BD32B" w14:textId="77777777" w:rsidTr="00F15001">
        <w:trPr>
          <w:jc w:val="center"/>
        </w:trPr>
        <w:tc>
          <w:tcPr>
            <w:tcW w:w="2582" w:type="pct"/>
            <w:shd w:val="clear" w:color="auto" w:fill="FFFFFF"/>
            <w:tcMar>
              <w:top w:w="40" w:type="dxa"/>
              <w:left w:w="200" w:type="dxa"/>
              <w:bottom w:w="40" w:type="dxa"/>
              <w:right w:w="200" w:type="dxa"/>
            </w:tcMar>
            <w:vAlign w:val="center"/>
          </w:tcPr>
          <w:p w14:paraId="5659217D" w14:textId="77777777" w:rsidR="00F15001" w:rsidRPr="00C40B95" w:rsidRDefault="00F15001" w:rsidP="00F15001">
            <w:pPr>
              <w:rPr>
                <w:lang w:val="ru-RU"/>
              </w:rPr>
            </w:pPr>
            <w:r w:rsidRPr="00C40B95">
              <w:rPr>
                <w:rFonts w:ascii="Times New Roman" w:eastAsia="Times New Roman" w:hAnsi="Times New Roman" w:cs="Times New Roman"/>
                <w:szCs w:val="22"/>
                <w:lang w:val="ru-RU"/>
              </w:rPr>
              <w:t>Доля проб питьевой воды, в водопроводной распределительной сети, соответствующих нормативным требованиям</w:t>
            </w:r>
          </w:p>
        </w:tc>
        <w:tc>
          <w:tcPr>
            <w:tcW w:w="608" w:type="pct"/>
            <w:shd w:val="clear" w:color="auto" w:fill="FFFFFF"/>
            <w:tcMar>
              <w:top w:w="40" w:type="dxa"/>
              <w:left w:w="200" w:type="dxa"/>
              <w:bottom w:w="40" w:type="dxa"/>
              <w:right w:w="200" w:type="dxa"/>
            </w:tcMar>
            <w:vAlign w:val="center"/>
          </w:tcPr>
          <w:p w14:paraId="3466A0B6" w14:textId="77777777" w:rsidR="00F15001" w:rsidRDefault="00F15001" w:rsidP="00F15001">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603039F6" w14:textId="1E2553CF" w:rsidR="00F15001" w:rsidRDefault="00F15001" w:rsidP="00F15001">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352C7606" w14:textId="190CDC88" w:rsidR="00F15001" w:rsidRDefault="00F15001" w:rsidP="00F15001">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05B88DFD" w14:textId="1D7506F4" w:rsidR="00F15001" w:rsidRDefault="00F15001" w:rsidP="00F15001">
            <w:pPr>
              <w:jc w:val="center"/>
              <w:rPr>
                <w:szCs w:val="22"/>
              </w:rPr>
            </w:pPr>
            <w:r w:rsidRPr="006F3682">
              <w:rPr>
                <w:rFonts w:ascii="Times New Roman" w:eastAsia="Times New Roman" w:hAnsi="Times New Roman" w:cs="Times New Roman"/>
                <w:szCs w:val="22"/>
              </w:rPr>
              <w:t>100</w:t>
            </w:r>
          </w:p>
        </w:tc>
      </w:tr>
      <w:tr w:rsidR="00F15001" w14:paraId="66902E4E"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7050CB32" w14:textId="77777777" w:rsidR="00F15001" w:rsidRPr="00C40B95" w:rsidRDefault="00F15001" w:rsidP="00F15001">
            <w:pPr>
              <w:rPr>
                <w:lang w:val="ru-RU"/>
              </w:rPr>
            </w:pPr>
            <w:r w:rsidRPr="00C40B95">
              <w:rPr>
                <w:rFonts w:ascii="Times New Roman" w:eastAsia="Times New Roman" w:hAnsi="Times New Roman" w:cs="Times New Roman"/>
                <w:i/>
                <w:szCs w:val="22"/>
                <w:lang w:val="ru-RU"/>
              </w:rPr>
              <w:t>б) Показатели надежности и бесперебойности водоснабжения</w:t>
            </w:r>
          </w:p>
        </w:tc>
      </w:tr>
      <w:tr w:rsidR="00F15001" w14:paraId="191D0D32" w14:textId="77777777" w:rsidTr="00F15001">
        <w:trPr>
          <w:jc w:val="center"/>
        </w:trPr>
        <w:tc>
          <w:tcPr>
            <w:tcW w:w="2582" w:type="pct"/>
            <w:shd w:val="clear" w:color="auto" w:fill="FFFFFF"/>
            <w:tcMar>
              <w:top w:w="40" w:type="dxa"/>
              <w:left w:w="200" w:type="dxa"/>
              <w:bottom w:w="40" w:type="dxa"/>
              <w:right w:w="200" w:type="dxa"/>
            </w:tcMar>
            <w:vAlign w:val="center"/>
          </w:tcPr>
          <w:p w14:paraId="444D4AF7" w14:textId="77777777" w:rsidR="00F15001" w:rsidRPr="00C40B95" w:rsidRDefault="00F15001" w:rsidP="00F15001">
            <w:pPr>
              <w:rPr>
                <w:lang w:val="ru-RU"/>
              </w:rPr>
            </w:pPr>
            <w:r w:rsidRPr="00C40B95">
              <w:rPr>
                <w:rFonts w:ascii="Times New Roman" w:eastAsia="Times New Roman" w:hAnsi="Times New Roman" w:cs="Times New Roman"/>
                <w:szCs w:val="22"/>
                <w:lang w:val="ru-RU"/>
              </w:rPr>
              <w:t>Удельное количество повреждений на водопроводной сети</w:t>
            </w:r>
          </w:p>
        </w:tc>
        <w:tc>
          <w:tcPr>
            <w:tcW w:w="608" w:type="pct"/>
            <w:shd w:val="clear" w:color="auto" w:fill="FFFFFF"/>
            <w:tcMar>
              <w:top w:w="40" w:type="dxa"/>
              <w:left w:w="200" w:type="dxa"/>
              <w:bottom w:w="40" w:type="dxa"/>
              <w:right w:w="200" w:type="dxa"/>
            </w:tcMar>
            <w:vAlign w:val="center"/>
          </w:tcPr>
          <w:p w14:paraId="6441BD65" w14:textId="77777777" w:rsidR="00F15001" w:rsidRDefault="00F15001" w:rsidP="00F15001">
            <w:pPr>
              <w:jc w:val="center"/>
            </w:pPr>
            <w:r>
              <w:rPr>
                <w:rFonts w:ascii="Times New Roman" w:eastAsia="Times New Roman" w:hAnsi="Times New Roman" w:cs="Times New Roman"/>
                <w:szCs w:val="22"/>
              </w:rPr>
              <w:t>ед./1км</w:t>
            </w:r>
          </w:p>
        </w:tc>
        <w:tc>
          <w:tcPr>
            <w:tcW w:w="766" w:type="pct"/>
            <w:shd w:val="clear" w:color="auto" w:fill="FFFFFF"/>
            <w:tcMar>
              <w:top w:w="40" w:type="dxa"/>
              <w:left w:w="200" w:type="dxa"/>
              <w:bottom w:w="40" w:type="dxa"/>
              <w:right w:w="200" w:type="dxa"/>
            </w:tcMar>
            <w:vAlign w:val="center"/>
          </w:tcPr>
          <w:p w14:paraId="490BB976" w14:textId="77777777" w:rsidR="00F15001" w:rsidRDefault="00F15001" w:rsidP="00F15001">
            <w:pPr>
              <w:jc w:val="cente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61D6C1AD" w14:textId="43147951" w:rsidR="00F15001" w:rsidRDefault="00F15001" w:rsidP="00F15001">
            <w:pPr>
              <w:jc w:val="center"/>
              <w:rPr>
                <w:szCs w:val="22"/>
              </w:rPr>
            </w:pPr>
            <w:r w:rsidRPr="006F3682">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06D0F393" w14:textId="037EF770" w:rsidR="00F15001" w:rsidRDefault="00F15001" w:rsidP="00F15001">
            <w:pPr>
              <w:jc w:val="center"/>
              <w:rPr>
                <w:szCs w:val="22"/>
              </w:rPr>
            </w:pPr>
            <w:r w:rsidRPr="006F3682">
              <w:rPr>
                <w:rFonts w:ascii="Times New Roman" w:eastAsia="Times New Roman" w:hAnsi="Times New Roman" w:cs="Times New Roman"/>
                <w:szCs w:val="22"/>
              </w:rPr>
              <w:t>0,000</w:t>
            </w:r>
          </w:p>
        </w:tc>
      </w:tr>
      <w:tr w:rsidR="00F15001" w14:paraId="10515E9F" w14:textId="77777777" w:rsidTr="00F15001">
        <w:trPr>
          <w:jc w:val="center"/>
        </w:trPr>
        <w:tc>
          <w:tcPr>
            <w:tcW w:w="2582" w:type="pct"/>
            <w:shd w:val="clear" w:color="auto" w:fill="FFFFFF"/>
            <w:tcMar>
              <w:top w:w="40" w:type="dxa"/>
              <w:left w:w="200" w:type="dxa"/>
              <w:bottom w:w="40" w:type="dxa"/>
              <w:right w:w="200" w:type="dxa"/>
            </w:tcMar>
            <w:vAlign w:val="center"/>
          </w:tcPr>
          <w:p w14:paraId="0A8FF2E3" w14:textId="77777777" w:rsidR="00F15001" w:rsidRPr="00C40B95" w:rsidRDefault="00F15001" w:rsidP="00F15001">
            <w:pPr>
              <w:rPr>
                <w:lang w:val="ru-RU"/>
              </w:rPr>
            </w:pPr>
            <w:r w:rsidRPr="00C40B95">
              <w:rPr>
                <w:rFonts w:ascii="Times New Roman" w:eastAsia="Times New Roman" w:hAnsi="Times New Roman" w:cs="Times New Roman"/>
                <w:szCs w:val="22"/>
                <w:lang w:val="ru-RU"/>
              </w:rPr>
              <w:t>Доля уличной водопроводной сети, нуждающейся в замене (реновации)</w:t>
            </w:r>
          </w:p>
        </w:tc>
        <w:tc>
          <w:tcPr>
            <w:tcW w:w="608" w:type="pct"/>
            <w:shd w:val="clear" w:color="auto" w:fill="FFFFFF"/>
            <w:tcMar>
              <w:top w:w="40" w:type="dxa"/>
              <w:left w:w="200" w:type="dxa"/>
              <w:bottom w:w="40" w:type="dxa"/>
              <w:right w:w="200" w:type="dxa"/>
            </w:tcMar>
            <w:vAlign w:val="center"/>
          </w:tcPr>
          <w:p w14:paraId="4F659906" w14:textId="77777777" w:rsidR="00F15001" w:rsidRDefault="00F15001" w:rsidP="00F15001">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07AC5B9E" w14:textId="77777777" w:rsidR="00F15001" w:rsidRDefault="00F15001" w:rsidP="00F15001">
            <w:pPr>
              <w:jc w:val="center"/>
            </w:pPr>
            <w:r>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7A43671B" w14:textId="77777777" w:rsidR="00F15001" w:rsidRDefault="00F15001" w:rsidP="00F15001">
            <w:pPr>
              <w:jc w:val="center"/>
            </w:pPr>
            <w:r>
              <w:rPr>
                <w:rFonts w:ascii="Times New Roman" w:eastAsia="Times New Roman" w:hAnsi="Times New Roman" w:cs="Times New Roman"/>
                <w:szCs w:val="22"/>
              </w:rPr>
              <w:t>50</w:t>
            </w:r>
          </w:p>
        </w:tc>
        <w:tc>
          <w:tcPr>
            <w:tcW w:w="522" w:type="pct"/>
            <w:shd w:val="clear" w:color="auto" w:fill="FFFFFF"/>
            <w:tcMar>
              <w:top w:w="40" w:type="dxa"/>
              <w:left w:w="200" w:type="dxa"/>
              <w:bottom w:w="40" w:type="dxa"/>
              <w:right w:w="200" w:type="dxa"/>
            </w:tcMar>
            <w:vAlign w:val="center"/>
          </w:tcPr>
          <w:p w14:paraId="06D7652F" w14:textId="77777777" w:rsidR="00F15001" w:rsidRDefault="00F15001" w:rsidP="00F15001">
            <w:pPr>
              <w:jc w:val="center"/>
            </w:pPr>
            <w:r>
              <w:rPr>
                <w:rFonts w:ascii="Times New Roman" w:eastAsia="Times New Roman" w:hAnsi="Times New Roman" w:cs="Times New Roman"/>
                <w:szCs w:val="22"/>
              </w:rPr>
              <w:t>0</w:t>
            </w:r>
          </w:p>
        </w:tc>
      </w:tr>
      <w:tr w:rsidR="00F15001" w14:paraId="1658DA1C" w14:textId="77777777" w:rsidTr="00F15001">
        <w:trPr>
          <w:jc w:val="center"/>
        </w:trPr>
        <w:tc>
          <w:tcPr>
            <w:tcW w:w="2582" w:type="pct"/>
            <w:shd w:val="clear" w:color="auto" w:fill="FFFFFF"/>
            <w:tcMar>
              <w:top w:w="40" w:type="dxa"/>
              <w:left w:w="200" w:type="dxa"/>
              <w:bottom w:w="40" w:type="dxa"/>
              <w:right w:w="200" w:type="dxa"/>
            </w:tcMar>
            <w:vAlign w:val="center"/>
          </w:tcPr>
          <w:p w14:paraId="1CA7A320" w14:textId="77777777" w:rsidR="00F15001" w:rsidRPr="00C40B95" w:rsidRDefault="00F15001" w:rsidP="00F15001">
            <w:pPr>
              <w:rPr>
                <w:lang w:val="ru-RU"/>
              </w:rPr>
            </w:pPr>
            <w:r w:rsidRPr="00C40B95">
              <w:rPr>
                <w:rFonts w:ascii="Times New Roman" w:eastAsia="Times New Roman" w:hAnsi="Times New Roman" w:cs="Times New Roman"/>
                <w:szCs w:val="22"/>
                <w:lang w:val="ru-RU"/>
              </w:rPr>
              <w:t>Продолжительность (бесперебойность) поставки товаров и услуг</w:t>
            </w:r>
          </w:p>
        </w:tc>
        <w:tc>
          <w:tcPr>
            <w:tcW w:w="608" w:type="pct"/>
            <w:shd w:val="clear" w:color="auto" w:fill="FFFFFF"/>
            <w:tcMar>
              <w:top w:w="40" w:type="dxa"/>
              <w:left w:w="200" w:type="dxa"/>
              <w:bottom w:w="40" w:type="dxa"/>
              <w:right w:w="200" w:type="dxa"/>
            </w:tcMar>
            <w:vAlign w:val="center"/>
          </w:tcPr>
          <w:p w14:paraId="6629C04A" w14:textId="77777777" w:rsidR="00F15001" w:rsidRDefault="00F15001" w:rsidP="00F15001">
            <w:pPr>
              <w:jc w:val="center"/>
            </w:pPr>
            <w:r>
              <w:rPr>
                <w:rFonts w:ascii="Times New Roman" w:eastAsia="Times New Roman" w:hAnsi="Times New Roman" w:cs="Times New Roman"/>
                <w:szCs w:val="22"/>
              </w:rPr>
              <w:t>час/сут</w:t>
            </w:r>
          </w:p>
        </w:tc>
        <w:tc>
          <w:tcPr>
            <w:tcW w:w="766" w:type="pct"/>
            <w:shd w:val="clear" w:color="auto" w:fill="FFFFFF"/>
            <w:tcMar>
              <w:top w:w="40" w:type="dxa"/>
              <w:left w:w="200" w:type="dxa"/>
              <w:bottom w:w="40" w:type="dxa"/>
              <w:right w:w="200" w:type="dxa"/>
            </w:tcMar>
            <w:vAlign w:val="center"/>
          </w:tcPr>
          <w:p w14:paraId="6AC2C387" w14:textId="77777777" w:rsidR="00F15001" w:rsidRDefault="00F15001" w:rsidP="00F15001">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4CD3FA6B" w14:textId="77777777" w:rsidR="00F15001" w:rsidRDefault="00F15001" w:rsidP="00F15001">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7B3AB5AE" w14:textId="77777777" w:rsidR="00F15001" w:rsidRDefault="00F15001" w:rsidP="00F15001">
            <w:pPr>
              <w:jc w:val="center"/>
            </w:pPr>
            <w:r>
              <w:rPr>
                <w:rFonts w:ascii="Times New Roman" w:eastAsia="Times New Roman" w:hAnsi="Times New Roman" w:cs="Times New Roman"/>
                <w:szCs w:val="22"/>
              </w:rPr>
              <w:t>24</w:t>
            </w:r>
          </w:p>
        </w:tc>
      </w:tr>
      <w:tr w:rsidR="00F15001" w14:paraId="2CB7353E" w14:textId="77777777" w:rsidTr="00F15001">
        <w:trPr>
          <w:jc w:val="center"/>
        </w:trPr>
        <w:tc>
          <w:tcPr>
            <w:tcW w:w="2582" w:type="pct"/>
            <w:shd w:val="clear" w:color="auto" w:fill="FFFFFF"/>
            <w:tcMar>
              <w:top w:w="40" w:type="dxa"/>
              <w:left w:w="200" w:type="dxa"/>
              <w:bottom w:w="40" w:type="dxa"/>
              <w:right w:w="200" w:type="dxa"/>
            </w:tcMar>
            <w:vAlign w:val="center"/>
          </w:tcPr>
          <w:p w14:paraId="69B42E6C" w14:textId="77777777" w:rsidR="00F15001" w:rsidRDefault="00F15001" w:rsidP="00F15001">
            <w:r>
              <w:rPr>
                <w:rFonts w:ascii="Times New Roman" w:eastAsia="Times New Roman" w:hAnsi="Times New Roman" w:cs="Times New Roman"/>
                <w:szCs w:val="22"/>
              </w:rPr>
              <w:t>Аварийность на сетях водопровода</w:t>
            </w:r>
          </w:p>
        </w:tc>
        <w:tc>
          <w:tcPr>
            <w:tcW w:w="608" w:type="pct"/>
            <w:shd w:val="clear" w:color="auto" w:fill="FFFFFF"/>
            <w:tcMar>
              <w:top w:w="40" w:type="dxa"/>
              <w:left w:w="200" w:type="dxa"/>
              <w:bottom w:w="40" w:type="dxa"/>
              <w:right w:w="200" w:type="dxa"/>
            </w:tcMar>
            <w:vAlign w:val="center"/>
          </w:tcPr>
          <w:p w14:paraId="4065E5A9" w14:textId="77777777" w:rsidR="00F15001" w:rsidRDefault="00F15001" w:rsidP="00F15001">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20286AF9" w14:textId="77777777" w:rsidR="00F15001" w:rsidRDefault="00F15001" w:rsidP="00F15001">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499C9F7C" w14:textId="1E10613A" w:rsidR="00F15001" w:rsidRPr="00F15001" w:rsidRDefault="002A173A" w:rsidP="00F15001">
            <w:pPr>
              <w:jc w:val="center"/>
              <w:rPr>
                <w:szCs w:val="22"/>
                <w:lang w:val="ru-RU"/>
              </w:rP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189F2766" w14:textId="352910A1" w:rsidR="00F15001" w:rsidRPr="00F15001" w:rsidRDefault="002A173A" w:rsidP="00F15001">
            <w:pPr>
              <w:jc w:val="center"/>
              <w:rPr>
                <w:szCs w:val="22"/>
                <w:lang w:val="ru-RU"/>
              </w:rPr>
            </w:pPr>
            <w:r>
              <w:rPr>
                <w:rFonts w:ascii="Times New Roman" w:eastAsia="Times New Roman" w:hAnsi="Times New Roman" w:cs="Times New Roman"/>
                <w:szCs w:val="22"/>
              </w:rPr>
              <w:t>0</w:t>
            </w:r>
          </w:p>
        </w:tc>
      </w:tr>
      <w:tr w:rsidR="00F15001" w14:paraId="249FB0A6"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0B82666A" w14:textId="77777777" w:rsidR="00F15001" w:rsidRPr="00C40B95" w:rsidRDefault="00F15001" w:rsidP="00F15001">
            <w:pPr>
              <w:rPr>
                <w:lang w:val="ru-RU"/>
              </w:rPr>
            </w:pPr>
            <w:r w:rsidRPr="00C40B95">
              <w:rPr>
                <w:rFonts w:ascii="Times New Roman" w:eastAsia="Times New Roman" w:hAnsi="Times New Roman" w:cs="Times New Roman"/>
                <w:i/>
                <w:szCs w:val="22"/>
                <w:lang w:val="ru-RU"/>
              </w:rPr>
              <w:t>в) Показатели эффективности использования ресурсов</w:t>
            </w:r>
          </w:p>
        </w:tc>
      </w:tr>
      <w:tr w:rsidR="00F15001" w14:paraId="3745A5F6" w14:textId="77777777" w:rsidTr="00F15001">
        <w:trPr>
          <w:jc w:val="center"/>
        </w:trPr>
        <w:tc>
          <w:tcPr>
            <w:tcW w:w="2582" w:type="pct"/>
            <w:shd w:val="clear" w:color="auto" w:fill="FFFFFF"/>
            <w:tcMar>
              <w:top w:w="40" w:type="dxa"/>
              <w:left w:w="200" w:type="dxa"/>
              <w:bottom w:w="40" w:type="dxa"/>
              <w:right w:w="200" w:type="dxa"/>
            </w:tcMar>
            <w:vAlign w:val="center"/>
          </w:tcPr>
          <w:p w14:paraId="1D48965D" w14:textId="77777777" w:rsidR="00F15001" w:rsidRDefault="00F15001" w:rsidP="00F15001">
            <w:r>
              <w:rPr>
                <w:rFonts w:ascii="Times New Roman" w:eastAsia="Times New Roman" w:hAnsi="Times New Roman" w:cs="Times New Roman"/>
                <w:szCs w:val="22"/>
              </w:rPr>
              <w:t>Энергоэффективность водоснабжения</w:t>
            </w:r>
          </w:p>
        </w:tc>
        <w:tc>
          <w:tcPr>
            <w:tcW w:w="608" w:type="pct"/>
            <w:shd w:val="clear" w:color="auto" w:fill="FFFFFF"/>
            <w:tcMar>
              <w:top w:w="40" w:type="dxa"/>
              <w:left w:w="200" w:type="dxa"/>
              <w:bottom w:w="40" w:type="dxa"/>
              <w:right w:w="200" w:type="dxa"/>
            </w:tcMar>
            <w:vAlign w:val="center"/>
          </w:tcPr>
          <w:p w14:paraId="04BD4142" w14:textId="77777777" w:rsidR="00F15001" w:rsidRDefault="00F15001" w:rsidP="00F15001">
            <w:pPr>
              <w:jc w:val="center"/>
            </w:pPr>
            <w:r>
              <w:rPr>
                <w:rFonts w:ascii="Times New Roman" w:eastAsia="Times New Roman" w:hAnsi="Times New Roman" w:cs="Times New Roman"/>
                <w:szCs w:val="22"/>
              </w:rPr>
              <w:t>кВтч/м3</w:t>
            </w:r>
          </w:p>
        </w:tc>
        <w:tc>
          <w:tcPr>
            <w:tcW w:w="766" w:type="pct"/>
            <w:shd w:val="clear" w:color="auto" w:fill="FFFFFF"/>
            <w:tcMar>
              <w:top w:w="40" w:type="dxa"/>
              <w:left w:w="200" w:type="dxa"/>
              <w:bottom w:w="40" w:type="dxa"/>
              <w:right w:w="200" w:type="dxa"/>
            </w:tcMar>
            <w:vAlign w:val="center"/>
          </w:tcPr>
          <w:p w14:paraId="6B7D41CA" w14:textId="77777777" w:rsidR="00F15001" w:rsidRDefault="00F15001" w:rsidP="00F15001">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3F51C0CB" w14:textId="77777777" w:rsidR="00F15001" w:rsidRDefault="00F15001" w:rsidP="00F15001">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3E5E007E" w14:textId="77777777" w:rsidR="00F15001" w:rsidRDefault="00F15001" w:rsidP="00F15001">
            <w:pPr>
              <w:jc w:val="center"/>
            </w:pPr>
            <w:r>
              <w:rPr>
                <w:rFonts w:ascii="Times New Roman" w:eastAsia="Times New Roman" w:hAnsi="Times New Roman" w:cs="Times New Roman"/>
                <w:szCs w:val="22"/>
              </w:rPr>
              <w:t>0,0000</w:t>
            </w:r>
          </w:p>
        </w:tc>
      </w:tr>
      <w:tr w:rsidR="00F15001" w14:paraId="5C35FDF0" w14:textId="77777777" w:rsidTr="00F15001">
        <w:trPr>
          <w:jc w:val="center"/>
        </w:trPr>
        <w:tc>
          <w:tcPr>
            <w:tcW w:w="2582" w:type="pct"/>
            <w:shd w:val="clear" w:color="auto" w:fill="FFFFFF"/>
            <w:tcMar>
              <w:top w:w="40" w:type="dxa"/>
              <w:left w:w="200" w:type="dxa"/>
              <w:bottom w:w="40" w:type="dxa"/>
              <w:right w:w="200" w:type="dxa"/>
            </w:tcMar>
            <w:vAlign w:val="center"/>
          </w:tcPr>
          <w:p w14:paraId="05FC8D16" w14:textId="77777777" w:rsidR="00F15001" w:rsidRPr="00C40B95" w:rsidRDefault="00F15001" w:rsidP="00F15001">
            <w:pPr>
              <w:rPr>
                <w:lang w:val="ru-RU"/>
              </w:rPr>
            </w:pPr>
            <w:r w:rsidRPr="00C40B95">
              <w:rPr>
                <w:rFonts w:ascii="Times New Roman" w:eastAsia="Times New Roman" w:hAnsi="Times New Roman" w:cs="Times New Roman"/>
                <w:szCs w:val="22"/>
                <w:lang w:val="ru-RU"/>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608" w:type="pct"/>
            <w:shd w:val="clear" w:color="auto" w:fill="FFFFFF"/>
            <w:tcMar>
              <w:top w:w="40" w:type="dxa"/>
              <w:left w:w="200" w:type="dxa"/>
              <w:bottom w:w="40" w:type="dxa"/>
              <w:right w:w="200" w:type="dxa"/>
            </w:tcMar>
            <w:vAlign w:val="center"/>
          </w:tcPr>
          <w:p w14:paraId="44BD39BE" w14:textId="77777777" w:rsidR="00F15001" w:rsidRDefault="00F15001" w:rsidP="00F15001">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2A5D0312" w14:textId="77777777" w:rsidR="00F15001" w:rsidRDefault="00F15001" w:rsidP="00F15001">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4D4B833C" w14:textId="77777777" w:rsidR="00F15001" w:rsidRDefault="00F15001" w:rsidP="00F15001">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4F66964" w14:textId="77777777" w:rsidR="00F15001" w:rsidRDefault="00F15001" w:rsidP="00F15001">
            <w:pPr>
              <w:jc w:val="center"/>
            </w:pPr>
            <w:r>
              <w:rPr>
                <w:rFonts w:ascii="Times New Roman" w:eastAsia="Times New Roman" w:hAnsi="Times New Roman" w:cs="Times New Roman"/>
                <w:szCs w:val="22"/>
              </w:rPr>
              <w:t>0</w:t>
            </w:r>
          </w:p>
        </w:tc>
      </w:tr>
      <w:tr w:rsidR="00F15001" w14:paraId="1482452A" w14:textId="77777777" w:rsidTr="00F15001">
        <w:trPr>
          <w:jc w:val="center"/>
        </w:trPr>
        <w:tc>
          <w:tcPr>
            <w:tcW w:w="2582" w:type="pct"/>
            <w:shd w:val="clear" w:color="auto" w:fill="FFFFFF"/>
            <w:tcMar>
              <w:top w:w="40" w:type="dxa"/>
              <w:left w:w="200" w:type="dxa"/>
              <w:bottom w:w="40" w:type="dxa"/>
              <w:right w:w="200" w:type="dxa"/>
            </w:tcMar>
            <w:vAlign w:val="center"/>
          </w:tcPr>
          <w:p w14:paraId="1E5BCD83" w14:textId="77777777" w:rsidR="00F15001" w:rsidRPr="00C40B95" w:rsidRDefault="00F15001" w:rsidP="00F15001">
            <w:pPr>
              <w:rPr>
                <w:lang w:val="ru-RU"/>
              </w:rPr>
            </w:pPr>
            <w:r w:rsidRPr="00C40B95">
              <w:rPr>
                <w:rFonts w:ascii="Times New Roman" w:eastAsia="Times New Roman" w:hAnsi="Times New Roman" w:cs="Times New Roman"/>
                <w:szCs w:val="22"/>
                <w:lang w:val="ru-RU"/>
              </w:rPr>
              <w:t>Уровень потерь питьевой воды на водопроводных сетях</w:t>
            </w:r>
          </w:p>
        </w:tc>
        <w:tc>
          <w:tcPr>
            <w:tcW w:w="608" w:type="pct"/>
            <w:shd w:val="clear" w:color="auto" w:fill="FFFFFF"/>
            <w:tcMar>
              <w:top w:w="40" w:type="dxa"/>
              <w:left w:w="200" w:type="dxa"/>
              <w:bottom w:w="40" w:type="dxa"/>
              <w:right w:w="200" w:type="dxa"/>
            </w:tcMar>
            <w:vAlign w:val="center"/>
          </w:tcPr>
          <w:p w14:paraId="42E7CE97" w14:textId="77777777" w:rsidR="00F15001" w:rsidRDefault="00F15001" w:rsidP="00F15001">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51ED52F1" w14:textId="77777777" w:rsidR="00F15001" w:rsidRDefault="00F15001" w:rsidP="00F15001">
            <w:pPr>
              <w:jc w:val="center"/>
            </w:pPr>
            <w:r>
              <w:rPr>
                <w:rFonts w:ascii="Times New Roman" w:eastAsia="Times New Roman" w:hAnsi="Times New Roman" w:cs="Times New Roman"/>
                <w:szCs w:val="22"/>
              </w:rPr>
              <w:t>1,7</w:t>
            </w:r>
          </w:p>
        </w:tc>
        <w:tc>
          <w:tcPr>
            <w:tcW w:w="522" w:type="pct"/>
            <w:shd w:val="clear" w:color="auto" w:fill="FFFFFF"/>
            <w:tcMar>
              <w:top w:w="40" w:type="dxa"/>
              <w:left w:w="200" w:type="dxa"/>
              <w:bottom w:w="40" w:type="dxa"/>
              <w:right w:w="200" w:type="dxa"/>
            </w:tcMar>
            <w:vAlign w:val="center"/>
          </w:tcPr>
          <w:p w14:paraId="1893CA75" w14:textId="77777777" w:rsidR="00F15001" w:rsidRDefault="00F15001" w:rsidP="00F15001">
            <w:pPr>
              <w:jc w:val="center"/>
            </w:pPr>
            <w:r>
              <w:rPr>
                <w:rFonts w:ascii="Times New Roman" w:eastAsia="Times New Roman" w:hAnsi="Times New Roman" w:cs="Times New Roman"/>
                <w:szCs w:val="22"/>
              </w:rPr>
              <w:t>1,7</w:t>
            </w:r>
          </w:p>
        </w:tc>
        <w:tc>
          <w:tcPr>
            <w:tcW w:w="522" w:type="pct"/>
            <w:shd w:val="clear" w:color="auto" w:fill="FFFFFF"/>
            <w:tcMar>
              <w:top w:w="40" w:type="dxa"/>
              <w:left w:w="200" w:type="dxa"/>
              <w:bottom w:w="40" w:type="dxa"/>
              <w:right w:w="200" w:type="dxa"/>
            </w:tcMar>
            <w:vAlign w:val="center"/>
          </w:tcPr>
          <w:p w14:paraId="78CABB59" w14:textId="77777777" w:rsidR="00F15001" w:rsidRDefault="00F15001" w:rsidP="00F15001">
            <w:pPr>
              <w:jc w:val="center"/>
            </w:pPr>
            <w:r>
              <w:rPr>
                <w:rFonts w:ascii="Times New Roman" w:eastAsia="Times New Roman" w:hAnsi="Times New Roman" w:cs="Times New Roman"/>
                <w:szCs w:val="22"/>
              </w:rPr>
              <w:t>1,7</w:t>
            </w:r>
          </w:p>
        </w:tc>
      </w:tr>
      <w:tr w:rsidR="00F15001" w14:paraId="044FF8BB"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64A40B3C" w14:textId="77777777" w:rsidR="00F15001" w:rsidRDefault="00F15001" w:rsidP="00F15001">
            <w:r>
              <w:rPr>
                <w:rFonts w:ascii="Times New Roman" w:eastAsia="Times New Roman" w:hAnsi="Times New Roman" w:cs="Times New Roman"/>
                <w:i/>
                <w:szCs w:val="22"/>
              </w:rPr>
              <w:t>г) Иные показатели</w:t>
            </w:r>
          </w:p>
        </w:tc>
      </w:tr>
      <w:tr w:rsidR="00F15001" w14:paraId="0CDA5E7C" w14:textId="77777777" w:rsidTr="00F15001">
        <w:trPr>
          <w:jc w:val="center"/>
        </w:trPr>
        <w:tc>
          <w:tcPr>
            <w:tcW w:w="2582" w:type="pct"/>
            <w:shd w:val="clear" w:color="auto" w:fill="FFFFFF"/>
            <w:tcMar>
              <w:top w:w="40" w:type="dxa"/>
              <w:left w:w="200" w:type="dxa"/>
              <w:bottom w:w="40" w:type="dxa"/>
              <w:right w:w="200" w:type="dxa"/>
            </w:tcMar>
            <w:vAlign w:val="center"/>
          </w:tcPr>
          <w:p w14:paraId="0B05E20C" w14:textId="77777777" w:rsidR="00F15001" w:rsidRDefault="00F15001" w:rsidP="00F15001">
            <w:r>
              <w:rPr>
                <w:rFonts w:ascii="Times New Roman" w:eastAsia="Times New Roman" w:hAnsi="Times New Roman" w:cs="Times New Roman"/>
                <w:szCs w:val="22"/>
              </w:rPr>
              <w:t>Удельное водопотребление</w:t>
            </w:r>
          </w:p>
        </w:tc>
        <w:tc>
          <w:tcPr>
            <w:tcW w:w="608" w:type="pct"/>
            <w:shd w:val="clear" w:color="auto" w:fill="FFFFFF"/>
            <w:tcMar>
              <w:top w:w="40" w:type="dxa"/>
              <w:left w:w="200" w:type="dxa"/>
              <w:bottom w:w="40" w:type="dxa"/>
              <w:right w:w="200" w:type="dxa"/>
            </w:tcMar>
            <w:vAlign w:val="center"/>
          </w:tcPr>
          <w:p w14:paraId="7BBD9E1A" w14:textId="77777777" w:rsidR="00F15001" w:rsidRDefault="00F15001" w:rsidP="00F15001">
            <w:pPr>
              <w:jc w:val="center"/>
            </w:pPr>
            <w:r>
              <w:rPr>
                <w:rFonts w:ascii="Times New Roman" w:eastAsia="Times New Roman" w:hAnsi="Times New Roman" w:cs="Times New Roman"/>
                <w:szCs w:val="22"/>
              </w:rPr>
              <w:t>м3/чел</w:t>
            </w:r>
          </w:p>
        </w:tc>
        <w:tc>
          <w:tcPr>
            <w:tcW w:w="766" w:type="pct"/>
            <w:shd w:val="clear" w:color="auto" w:fill="FFFFFF"/>
            <w:tcMar>
              <w:top w:w="40" w:type="dxa"/>
              <w:left w:w="200" w:type="dxa"/>
              <w:bottom w:w="40" w:type="dxa"/>
              <w:right w:w="200" w:type="dxa"/>
            </w:tcMar>
            <w:vAlign w:val="center"/>
          </w:tcPr>
          <w:p w14:paraId="3467510B" w14:textId="77777777" w:rsidR="00F15001" w:rsidRDefault="00F15001" w:rsidP="00F15001">
            <w:pPr>
              <w:jc w:val="center"/>
            </w:pPr>
            <w:r>
              <w:rPr>
                <w:rFonts w:ascii="Times New Roman" w:eastAsia="Times New Roman" w:hAnsi="Times New Roman" w:cs="Times New Roman"/>
                <w:szCs w:val="22"/>
              </w:rPr>
              <w:t>0,045</w:t>
            </w:r>
          </w:p>
        </w:tc>
        <w:tc>
          <w:tcPr>
            <w:tcW w:w="522" w:type="pct"/>
            <w:shd w:val="clear" w:color="auto" w:fill="FFFFFF"/>
            <w:tcMar>
              <w:top w:w="40" w:type="dxa"/>
              <w:left w:w="200" w:type="dxa"/>
              <w:bottom w:w="40" w:type="dxa"/>
              <w:right w:w="200" w:type="dxa"/>
            </w:tcMar>
            <w:vAlign w:val="center"/>
          </w:tcPr>
          <w:p w14:paraId="7A9CE7BD" w14:textId="77777777" w:rsidR="00F15001" w:rsidRDefault="00F15001" w:rsidP="00F15001">
            <w:pPr>
              <w:jc w:val="center"/>
              <w:rPr>
                <w:szCs w:val="22"/>
              </w:rPr>
            </w:pPr>
          </w:p>
        </w:tc>
        <w:tc>
          <w:tcPr>
            <w:tcW w:w="522" w:type="pct"/>
            <w:shd w:val="clear" w:color="auto" w:fill="FFFFFF"/>
            <w:tcMar>
              <w:top w:w="40" w:type="dxa"/>
              <w:left w:w="200" w:type="dxa"/>
              <w:bottom w:w="40" w:type="dxa"/>
              <w:right w:w="200" w:type="dxa"/>
            </w:tcMar>
            <w:vAlign w:val="center"/>
          </w:tcPr>
          <w:p w14:paraId="70732835" w14:textId="77777777" w:rsidR="00F15001" w:rsidRDefault="00F15001" w:rsidP="00F15001">
            <w:pPr>
              <w:jc w:val="center"/>
              <w:rPr>
                <w:szCs w:val="22"/>
              </w:rPr>
            </w:pPr>
          </w:p>
        </w:tc>
      </w:tr>
      <w:tr w:rsidR="00F15001" w14:paraId="78D8FFF8" w14:textId="77777777" w:rsidTr="00F15001">
        <w:trPr>
          <w:jc w:val="center"/>
        </w:trPr>
        <w:tc>
          <w:tcPr>
            <w:tcW w:w="2582" w:type="pct"/>
            <w:shd w:val="clear" w:color="auto" w:fill="FFFFFF"/>
            <w:tcMar>
              <w:top w:w="40" w:type="dxa"/>
              <w:left w:w="200" w:type="dxa"/>
              <w:bottom w:w="40" w:type="dxa"/>
              <w:right w:w="200" w:type="dxa"/>
            </w:tcMar>
            <w:vAlign w:val="center"/>
          </w:tcPr>
          <w:p w14:paraId="30677DCF" w14:textId="77777777" w:rsidR="00F15001" w:rsidRPr="00C40B95" w:rsidRDefault="00F15001" w:rsidP="00F15001">
            <w:pPr>
              <w:rPr>
                <w:lang w:val="ru-RU"/>
              </w:rPr>
            </w:pPr>
            <w:r w:rsidRPr="00C40B95">
              <w:rPr>
                <w:rFonts w:ascii="Times New Roman" w:eastAsia="Times New Roman" w:hAnsi="Times New Roman" w:cs="Times New Roman"/>
                <w:szCs w:val="22"/>
                <w:lang w:val="ru-RU"/>
              </w:rPr>
              <w:t>Годовое количество отключений водоснабжения жилых домов</w:t>
            </w:r>
          </w:p>
        </w:tc>
        <w:tc>
          <w:tcPr>
            <w:tcW w:w="608" w:type="pct"/>
            <w:shd w:val="clear" w:color="auto" w:fill="FFFFFF"/>
            <w:tcMar>
              <w:top w:w="40" w:type="dxa"/>
              <w:left w:w="200" w:type="dxa"/>
              <w:bottom w:w="40" w:type="dxa"/>
              <w:right w:w="200" w:type="dxa"/>
            </w:tcMar>
            <w:vAlign w:val="center"/>
          </w:tcPr>
          <w:p w14:paraId="0D5241F9" w14:textId="77777777" w:rsidR="00F15001" w:rsidRDefault="00F15001" w:rsidP="00F15001">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27B9A3C8" w14:textId="77777777" w:rsidR="00F15001" w:rsidRDefault="00F15001" w:rsidP="00F15001">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17CCFD96" w14:textId="77777777" w:rsidR="00F15001" w:rsidRDefault="00F15001" w:rsidP="00F15001">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2E29135F" w14:textId="77777777" w:rsidR="00F15001" w:rsidRDefault="00F15001" w:rsidP="00F15001">
            <w:pPr>
              <w:jc w:val="center"/>
            </w:pPr>
            <w:r>
              <w:rPr>
                <w:rFonts w:ascii="Times New Roman" w:eastAsia="Times New Roman" w:hAnsi="Times New Roman" w:cs="Times New Roman"/>
                <w:szCs w:val="22"/>
              </w:rPr>
              <w:t>0</w:t>
            </w:r>
          </w:p>
        </w:tc>
      </w:tr>
      <w:tr w:rsidR="00F15001" w14:paraId="470564C9" w14:textId="77777777" w:rsidTr="00F15001">
        <w:trPr>
          <w:jc w:val="center"/>
        </w:trPr>
        <w:tc>
          <w:tcPr>
            <w:tcW w:w="5000" w:type="pct"/>
            <w:gridSpan w:val="5"/>
            <w:shd w:val="clear" w:color="auto" w:fill="BFBFBF"/>
            <w:tcMar>
              <w:top w:w="40" w:type="dxa"/>
              <w:left w:w="160" w:type="dxa"/>
              <w:bottom w:w="40" w:type="dxa"/>
              <w:right w:w="200" w:type="dxa"/>
            </w:tcMar>
            <w:vAlign w:val="center"/>
          </w:tcPr>
          <w:p w14:paraId="37E0D2D7" w14:textId="77777777" w:rsidR="00F15001" w:rsidRDefault="00F15001" w:rsidP="00F15001">
            <w:pPr>
              <w:jc w:val="center"/>
            </w:pPr>
            <w:r>
              <w:rPr>
                <w:rFonts w:ascii="Times New Roman" w:eastAsia="Times New Roman" w:hAnsi="Times New Roman" w:cs="Times New Roman"/>
                <w:b/>
                <w:szCs w:val="22"/>
              </w:rPr>
              <w:t>с. Бочаниха</w:t>
            </w:r>
          </w:p>
        </w:tc>
      </w:tr>
      <w:tr w:rsidR="00F15001" w14:paraId="35EE36FB"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34F85554" w14:textId="77777777" w:rsidR="00F15001" w:rsidRDefault="00F15001" w:rsidP="00F15001">
            <w:r>
              <w:rPr>
                <w:rFonts w:ascii="Times New Roman" w:eastAsia="Times New Roman" w:hAnsi="Times New Roman" w:cs="Times New Roman"/>
                <w:i/>
                <w:szCs w:val="22"/>
              </w:rPr>
              <w:t>а) Показатели качества воды</w:t>
            </w:r>
          </w:p>
        </w:tc>
      </w:tr>
      <w:tr w:rsidR="002A173A" w14:paraId="1DF1B3C4" w14:textId="77777777" w:rsidTr="00F15001">
        <w:trPr>
          <w:jc w:val="center"/>
        </w:trPr>
        <w:tc>
          <w:tcPr>
            <w:tcW w:w="2582" w:type="pct"/>
            <w:shd w:val="clear" w:color="auto" w:fill="FFFFFF"/>
            <w:tcMar>
              <w:top w:w="40" w:type="dxa"/>
              <w:left w:w="200" w:type="dxa"/>
              <w:bottom w:w="40" w:type="dxa"/>
              <w:right w:w="200" w:type="dxa"/>
            </w:tcMar>
            <w:vAlign w:val="center"/>
          </w:tcPr>
          <w:p w14:paraId="0EC00F42"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608" w:type="pct"/>
            <w:shd w:val="clear" w:color="auto" w:fill="FFFFFF"/>
            <w:tcMar>
              <w:top w:w="40" w:type="dxa"/>
              <w:left w:w="200" w:type="dxa"/>
              <w:bottom w:w="40" w:type="dxa"/>
              <w:right w:w="200" w:type="dxa"/>
            </w:tcMar>
            <w:vAlign w:val="center"/>
          </w:tcPr>
          <w:p w14:paraId="791602CE"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5C76A301" w14:textId="328A558E" w:rsidR="002A173A" w:rsidRDefault="002A173A" w:rsidP="002A173A">
            <w:pPr>
              <w:jc w:val="cente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4E58351B" w14:textId="00010008"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28FA1B2F" w14:textId="416AE568"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750719A8" w14:textId="77777777" w:rsidTr="00F15001">
        <w:trPr>
          <w:jc w:val="center"/>
        </w:trPr>
        <w:tc>
          <w:tcPr>
            <w:tcW w:w="2582" w:type="pct"/>
            <w:shd w:val="clear" w:color="auto" w:fill="FFFFFF"/>
            <w:tcMar>
              <w:top w:w="40" w:type="dxa"/>
              <w:left w:w="200" w:type="dxa"/>
              <w:bottom w:w="40" w:type="dxa"/>
              <w:right w:w="200" w:type="dxa"/>
            </w:tcMar>
            <w:vAlign w:val="center"/>
          </w:tcPr>
          <w:p w14:paraId="5C8A29F0"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в водопроводной распределительной сети, соответствующих нормативным требованиям</w:t>
            </w:r>
          </w:p>
        </w:tc>
        <w:tc>
          <w:tcPr>
            <w:tcW w:w="608" w:type="pct"/>
            <w:shd w:val="clear" w:color="auto" w:fill="FFFFFF"/>
            <w:tcMar>
              <w:top w:w="40" w:type="dxa"/>
              <w:left w:w="200" w:type="dxa"/>
              <w:bottom w:w="40" w:type="dxa"/>
              <w:right w:w="200" w:type="dxa"/>
            </w:tcMar>
            <w:vAlign w:val="center"/>
          </w:tcPr>
          <w:p w14:paraId="3B77BDD2"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7BB9EEC3" w14:textId="3CEFB0F5"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2709A800" w14:textId="5264771A"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387ED6E6" w14:textId="733A00F3"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67C6DF45"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2C7035A6"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б) Показатели надежности и бесперебойности водоснабжения</w:t>
            </w:r>
          </w:p>
        </w:tc>
      </w:tr>
      <w:tr w:rsidR="002A173A" w14:paraId="16616567" w14:textId="77777777" w:rsidTr="00F15001">
        <w:trPr>
          <w:jc w:val="center"/>
        </w:trPr>
        <w:tc>
          <w:tcPr>
            <w:tcW w:w="2582" w:type="pct"/>
            <w:shd w:val="clear" w:color="auto" w:fill="FFFFFF"/>
            <w:tcMar>
              <w:top w:w="40" w:type="dxa"/>
              <w:left w:w="200" w:type="dxa"/>
              <w:bottom w:w="40" w:type="dxa"/>
              <w:right w:w="200" w:type="dxa"/>
            </w:tcMar>
            <w:vAlign w:val="center"/>
          </w:tcPr>
          <w:p w14:paraId="53703C39"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Удельное количество повреждений на водопроводной сети</w:t>
            </w:r>
          </w:p>
        </w:tc>
        <w:tc>
          <w:tcPr>
            <w:tcW w:w="608" w:type="pct"/>
            <w:shd w:val="clear" w:color="auto" w:fill="FFFFFF"/>
            <w:tcMar>
              <w:top w:w="40" w:type="dxa"/>
              <w:left w:w="200" w:type="dxa"/>
              <w:bottom w:w="40" w:type="dxa"/>
              <w:right w:w="200" w:type="dxa"/>
            </w:tcMar>
            <w:vAlign w:val="center"/>
          </w:tcPr>
          <w:p w14:paraId="13C32E9A" w14:textId="77777777" w:rsidR="002A173A" w:rsidRDefault="002A173A" w:rsidP="002A173A">
            <w:pPr>
              <w:jc w:val="center"/>
            </w:pPr>
            <w:r>
              <w:rPr>
                <w:rFonts w:ascii="Times New Roman" w:eastAsia="Times New Roman" w:hAnsi="Times New Roman" w:cs="Times New Roman"/>
                <w:szCs w:val="22"/>
              </w:rPr>
              <w:t>ед./1км</w:t>
            </w:r>
          </w:p>
        </w:tc>
        <w:tc>
          <w:tcPr>
            <w:tcW w:w="766" w:type="pct"/>
            <w:shd w:val="clear" w:color="auto" w:fill="FFFFFF"/>
            <w:tcMar>
              <w:top w:w="40" w:type="dxa"/>
              <w:left w:w="200" w:type="dxa"/>
              <w:bottom w:w="40" w:type="dxa"/>
              <w:right w:w="200" w:type="dxa"/>
            </w:tcMar>
            <w:vAlign w:val="center"/>
          </w:tcPr>
          <w:p w14:paraId="41DF7FE5" w14:textId="3D8DE8F1" w:rsidR="002A173A" w:rsidRDefault="002A173A" w:rsidP="002A173A">
            <w:pPr>
              <w:jc w:val="cente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363A45A4" w14:textId="082E4D08" w:rsidR="002A173A" w:rsidRDefault="002A173A" w:rsidP="002A173A">
            <w:pPr>
              <w:jc w:val="center"/>
              <w:rPr>
                <w:szCs w:val="22"/>
              </w:rP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748E690F" w14:textId="734DD976" w:rsidR="002A173A" w:rsidRDefault="002A173A" w:rsidP="002A173A">
            <w:pPr>
              <w:jc w:val="center"/>
              <w:rPr>
                <w:szCs w:val="22"/>
              </w:rPr>
            </w:pPr>
            <w:r>
              <w:rPr>
                <w:rFonts w:ascii="Times New Roman" w:eastAsia="Times New Roman" w:hAnsi="Times New Roman" w:cs="Times New Roman"/>
                <w:szCs w:val="22"/>
              </w:rPr>
              <w:t>0,000</w:t>
            </w:r>
          </w:p>
        </w:tc>
      </w:tr>
      <w:tr w:rsidR="002A173A" w14:paraId="615CBB0B" w14:textId="77777777" w:rsidTr="00F15001">
        <w:trPr>
          <w:jc w:val="center"/>
        </w:trPr>
        <w:tc>
          <w:tcPr>
            <w:tcW w:w="2582" w:type="pct"/>
            <w:shd w:val="clear" w:color="auto" w:fill="FFFFFF"/>
            <w:tcMar>
              <w:top w:w="40" w:type="dxa"/>
              <w:left w:w="200" w:type="dxa"/>
              <w:bottom w:w="40" w:type="dxa"/>
              <w:right w:w="200" w:type="dxa"/>
            </w:tcMar>
            <w:vAlign w:val="center"/>
          </w:tcPr>
          <w:p w14:paraId="317BEB1F"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уличной водопроводной сети, нуждающейся в замене (реновации)</w:t>
            </w:r>
          </w:p>
        </w:tc>
        <w:tc>
          <w:tcPr>
            <w:tcW w:w="608" w:type="pct"/>
            <w:shd w:val="clear" w:color="auto" w:fill="FFFFFF"/>
            <w:tcMar>
              <w:top w:w="40" w:type="dxa"/>
              <w:left w:w="200" w:type="dxa"/>
              <w:bottom w:w="40" w:type="dxa"/>
              <w:right w:w="200" w:type="dxa"/>
            </w:tcMar>
            <w:vAlign w:val="center"/>
          </w:tcPr>
          <w:p w14:paraId="79F7E1C5"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359D36C8"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B4B6601" w14:textId="77777777" w:rsidR="002A173A" w:rsidRDefault="002A173A" w:rsidP="002A173A">
            <w:pPr>
              <w:jc w:val="center"/>
            </w:pPr>
            <w:r>
              <w:rPr>
                <w:rFonts w:ascii="Times New Roman" w:eastAsia="Times New Roman" w:hAnsi="Times New Roman" w:cs="Times New Roman"/>
                <w:szCs w:val="22"/>
              </w:rPr>
              <w:t>50</w:t>
            </w:r>
          </w:p>
        </w:tc>
        <w:tc>
          <w:tcPr>
            <w:tcW w:w="522" w:type="pct"/>
            <w:shd w:val="clear" w:color="auto" w:fill="FFFFFF"/>
            <w:tcMar>
              <w:top w:w="40" w:type="dxa"/>
              <w:left w:w="200" w:type="dxa"/>
              <w:bottom w:w="40" w:type="dxa"/>
              <w:right w:w="200" w:type="dxa"/>
            </w:tcMar>
            <w:vAlign w:val="center"/>
          </w:tcPr>
          <w:p w14:paraId="46951BEA" w14:textId="77777777" w:rsidR="002A173A" w:rsidRDefault="002A173A" w:rsidP="002A173A">
            <w:pPr>
              <w:jc w:val="center"/>
            </w:pPr>
            <w:r>
              <w:rPr>
                <w:rFonts w:ascii="Times New Roman" w:eastAsia="Times New Roman" w:hAnsi="Times New Roman" w:cs="Times New Roman"/>
                <w:szCs w:val="22"/>
              </w:rPr>
              <w:t>0</w:t>
            </w:r>
          </w:p>
        </w:tc>
      </w:tr>
      <w:tr w:rsidR="002A173A" w14:paraId="2FEA80E9" w14:textId="77777777" w:rsidTr="00F15001">
        <w:trPr>
          <w:jc w:val="center"/>
        </w:trPr>
        <w:tc>
          <w:tcPr>
            <w:tcW w:w="2582" w:type="pct"/>
            <w:shd w:val="clear" w:color="auto" w:fill="FFFFFF"/>
            <w:tcMar>
              <w:top w:w="40" w:type="dxa"/>
              <w:left w:w="200" w:type="dxa"/>
              <w:bottom w:w="40" w:type="dxa"/>
              <w:right w:w="200" w:type="dxa"/>
            </w:tcMar>
            <w:vAlign w:val="center"/>
          </w:tcPr>
          <w:p w14:paraId="3D80896F"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Продолжительность (бесперебойность) поставки товаров и услуг</w:t>
            </w:r>
          </w:p>
        </w:tc>
        <w:tc>
          <w:tcPr>
            <w:tcW w:w="608" w:type="pct"/>
            <w:shd w:val="clear" w:color="auto" w:fill="FFFFFF"/>
            <w:tcMar>
              <w:top w:w="40" w:type="dxa"/>
              <w:left w:w="200" w:type="dxa"/>
              <w:bottom w:w="40" w:type="dxa"/>
              <w:right w:w="200" w:type="dxa"/>
            </w:tcMar>
            <w:vAlign w:val="center"/>
          </w:tcPr>
          <w:p w14:paraId="07254B82" w14:textId="77777777" w:rsidR="002A173A" w:rsidRDefault="002A173A" w:rsidP="002A173A">
            <w:pPr>
              <w:jc w:val="center"/>
            </w:pPr>
            <w:r>
              <w:rPr>
                <w:rFonts w:ascii="Times New Roman" w:eastAsia="Times New Roman" w:hAnsi="Times New Roman" w:cs="Times New Roman"/>
                <w:szCs w:val="22"/>
              </w:rPr>
              <w:t>час/сут</w:t>
            </w:r>
          </w:p>
        </w:tc>
        <w:tc>
          <w:tcPr>
            <w:tcW w:w="766" w:type="pct"/>
            <w:shd w:val="clear" w:color="auto" w:fill="FFFFFF"/>
            <w:tcMar>
              <w:top w:w="40" w:type="dxa"/>
              <w:left w:w="200" w:type="dxa"/>
              <w:bottom w:w="40" w:type="dxa"/>
              <w:right w:w="200" w:type="dxa"/>
            </w:tcMar>
            <w:vAlign w:val="center"/>
          </w:tcPr>
          <w:p w14:paraId="3CCE6815" w14:textId="77777777"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557BCDC3" w14:textId="77777777"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09918D68" w14:textId="77777777" w:rsidR="002A173A" w:rsidRDefault="002A173A" w:rsidP="002A173A">
            <w:pPr>
              <w:jc w:val="center"/>
            </w:pPr>
            <w:r>
              <w:rPr>
                <w:rFonts w:ascii="Times New Roman" w:eastAsia="Times New Roman" w:hAnsi="Times New Roman" w:cs="Times New Roman"/>
                <w:szCs w:val="22"/>
              </w:rPr>
              <w:t>24</w:t>
            </w:r>
          </w:p>
        </w:tc>
      </w:tr>
      <w:tr w:rsidR="002A173A" w14:paraId="0063DDEA" w14:textId="77777777" w:rsidTr="00F15001">
        <w:trPr>
          <w:jc w:val="center"/>
        </w:trPr>
        <w:tc>
          <w:tcPr>
            <w:tcW w:w="2582" w:type="pct"/>
            <w:shd w:val="clear" w:color="auto" w:fill="FFFFFF"/>
            <w:tcMar>
              <w:top w:w="40" w:type="dxa"/>
              <w:left w:w="200" w:type="dxa"/>
              <w:bottom w:w="40" w:type="dxa"/>
              <w:right w:w="200" w:type="dxa"/>
            </w:tcMar>
            <w:vAlign w:val="center"/>
          </w:tcPr>
          <w:p w14:paraId="526031FA" w14:textId="77777777" w:rsidR="002A173A" w:rsidRDefault="002A173A" w:rsidP="002A173A">
            <w:r>
              <w:rPr>
                <w:rFonts w:ascii="Times New Roman" w:eastAsia="Times New Roman" w:hAnsi="Times New Roman" w:cs="Times New Roman"/>
                <w:szCs w:val="22"/>
              </w:rPr>
              <w:t>Аварийность на сетях водопровода</w:t>
            </w:r>
          </w:p>
        </w:tc>
        <w:tc>
          <w:tcPr>
            <w:tcW w:w="608" w:type="pct"/>
            <w:shd w:val="clear" w:color="auto" w:fill="FFFFFF"/>
            <w:tcMar>
              <w:top w:w="40" w:type="dxa"/>
              <w:left w:w="200" w:type="dxa"/>
              <w:bottom w:w="40" w:type="dxa"/>
              <w:right w:w="200" w:type="dxa"/>
            </w:tcMar>
            <w:vAlign w:val="center"/>
          </w:tcPr>
          <w:p w14:paraId="4F6A1AA9"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348DB33E"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3B220FF0" w14:textId="1E73485E" w:rsidR="002A173A" w:rsidRDefault="002A173A" w:rsidP="002A173A">
            <w:pPr>
              <w:jc w:val="center"/>
              <w:rPr>
                <w:szCs w:val="22"/>
              </w:rP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24CA4FCB" w14:textId="47AC0F72" w:rsidR="002A173A" w:rsidRDefault="002A173A" w:rsidP="002A173A">
            <w:pPr>
              <w:jc w:val="center"/>
              <w:rPr>
                <w:szCs w:val="22"/>
              </w:rPr>
            </w:pPr>
            <w:r>
              <w:rPr>
                <w:rFonts w:ascii="Times New Roman" w:eastAsia="Times New Roman" w:hAnsi="Times New Roman" w:cs="Times New Roman"/>
                <w:szCs w:val="22"/>
              </w:rPr>
              <w:t>0</w:t>
            </w:r>
          </w:p>
        </w:tc>
      </w:tr>
      <w:tr w:rsidR="002A173A" w14:paraId="7ED83792"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12451235"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в) Показатели эффективности использования ресурсов</w:t>
            </w:r>
          </w:p>
        </w:tc>
      </w:tr>
      <w:tr w:rsidR="002A173A" w14:paraId="7E80C540" w14:textId="77777777" w:rsidTr="00F15001">
        <w:trPr>
          <w:jc w:val="center"/>
        </w:trPr>
        <w:tc>
          <w:tcPr>
            <w:tcW w:w="2582" w:type="pct"/>
            <w:shd w:val="clear" w:color="auto" w:fill="FFFFFF"/>
            <w:tcMar>
              <w:top w:w="40" w:type="dxa"/>
              <w:left w:w="200" w:type="dxa"/>
              <w:bottom w:w="40" w:type="dxa"/>
              <w:right w:w="200" w:type="dxa"/>
            </w:tcMar>
            <w:vAlign w:val="center"/>
          </w:tcPr>
          <w:p w14:paraId="47D8CCB6" w14:textId="77777777" w:rsidR="002A173A" w:rsidRDefault="002A173A" w:rsidP="002A173A">
            <w:r>
              <w:rPr>
                <w:rFonts w:ascii="Times New Roman" w:eastAsia="Times New Roman" w:hAnsi="Times New Roman" w:cs="Times New Roman"/>
                <w:szCs w:val="22"/>
              </w:rPr>
              <w:t>Энергоэффективность водоснабжения</w:t>
            </w:r>
          </w:p>
        </w:tc>
        <w:tc>
          <w:tcPr>
            <w:tcW w:w="608" w:type="pct"/>
            <w:shd w:val="clear" w:color="auto" w:fill="FFFFFF"/>
            <w:tcMar>
              <w:top w:w="40" w:type="dxa"/>
              <w:left w:w="200" w:type="dxa"/>
              <w:bottom w:w="40" w:type="dxa"/>
              <w:right w:w="200" w:type="dxa"/>
            </w:tcMar>
            <w:vAlign w:val="center"/>
          </w:tcPr>
          <w:p w14:paraId="63324B17" w14:textId="77777777" w:rsidR="002A173A" w:rsidRDefault="002A173A" w:rsidP="002A173A">
            <w:pPr>
              <w:jc w:val="center"/>
            </w:pPr>
            <w:r>
              <w:rPr>
                <w:rFonts w:ascii="Times New Roman" w:eastAsia="Times New Roman" w:hAnsi="Times New Roman" w:cs="Times New Roman"/>
                <w:szCs w:val="22"/>
              </w:rPr>
              <w:t>кВтч/м3</w:t>
            </w:r>
          </w:p>
        </w:tc>
        <w:tc>
          <w:tcPr>
            <w:tcW w:w="766" w:type="pct"/>
            <w:shd w:val="clear" w:color="auto" w:fill="FFFFFF"/>
            <w:tcMar>
              <w:top w:w="40" w:type="dxa"/>
              <w:left w:w="200" w:type="dxa"/>
              <w:bottom w:w="40" w:type="dxa"/>
              <w:right w:w="200" w:type="dxa"/>
            </w:tcMar>
            <w:vAlign w:val="center"/>
          </w:tcPr>
          <w:p w14:paraId="1B779D8E"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56E40F26"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06261859" w14:textId="77777777" w:rsidR="002A173A" w:rsidRDefault="002A173A" w:rsidP="002A173A">
            <w:pPr>
              <w:jc w:val="center"/>
            </w:pPr>
            <w:r>
              <w:rPr>
                <w:rFonts w:ascii="Times New Roman" w:eastAsia="Times New Roman" w:hAnsi="Times New Roman" w:cs="Times New Roman"/>
                <w:szCs w:val="22"/>
              </w:rPr>
              <w:t>0,0000</w:t>
            </w:r>
          </w:p>
        </w:tc>
      </w:tr>
      <w:tr w:rsidR="002A173A" w14:paraId="66268C82" w14:textId="77777777" w:rsidTr="00F15001">
        <w:trPr>
          <w:jc w:val="center"/>
        </w:trPr>
        <w:tc>
          <w:tcPr>
            <w:tcW w:w="2582" w:type="pct"/>
            <w:shd w:val="clear" w:color="auto" w:fill="FFFFFF"/>
            <w:tcMar>
              <w:top w:w="40" w:type="dxa"/>
              <w:left w:w="200" w:type="dxa"/>
              <w:bottom w:w="40" w:type="dxa"/>
              <w:right w:w="200" w:type="dxa"/>
            </w:tcMar>
            <w:vAlign w:val="center"/>
          </w:tcPr>
          <w:p w14:paraId="2D1C2DEC"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608" w:type="pct"/>
            <w:shd w:val="clear" w:color="auto" w:fill="FFFFFF"/>
            <w:tcMar>
              <w:top w:w="40" w:type="dxa"/>
              <w:left w:w="200" w:type="dxa"/>
              <w:bottom w:w="40" w:type="dxa"/>
              <w:right w:w="200" w:type="dxa"/>
            </w:tcMar>
            <w:vAlign w:val="center"/>
          </w:tcPr>
          <w:p w14:paraId="2D1A9260"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6F6E25F8"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FB384AA"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54F56B69" w14:textId="77777777" w:rsidR="002A173A" w:rsidRDefault="002A173A" w:rsidP="002A173A">
            <w:pPr>
              <w:jc w:val="center"/>
            </w:pPr>
            <w:r>
              <w:rPr>
                <w:rFonts w:ascii="Times New Roman" w:eastAsia="Times New Roman" w:hAnsi="Times New Roman" w:cs="Times New Roman"/>
                <w:szCs w:val="22"/>
              </w:rPr>
              <w:t>0</w:t>
            </w:r>
          </w:p>
        </w:tc>
      </w:tr>
      <w:tr w:rsidR="002A173A" w14:paraId="764D358E" w14:textId="77777777" w:rsidTr="00F15001">
        <w:trPr>
          <w:jc w:val="center"/>
        </w:trPr>
        <w:tc>
          <w:tcPr>
            <w:tcW w:w="2582" w:type="pct"/>
            <w:shd w:val="clear" w:color="auto" w:fill="FFFFFF"/>
            <w:tcMar>
              <w:top w:w="40" w:type="dxa"/>
              <w:left w:w="200" w:type="dxa"/>
              <w:bottom w:w="40" w:type="dxa"/>
              <w:right w:w="200" w:type="dxa"/>
            </w:tcMar>
            <w:vAlign w:val="center"/>
          </w:tcPr>
          <w:p w14:paraId="6FE9509C"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Уровень потерь питьевой воды на водопроводных сетях</w:t>
            </w:r>
          </w:p>
        </w:tc>
        <w:tc>
          <w:tcPr>
            <w:tcW w:w="608" w:type="pct"/>
            <w:shd w:val="clear" w:color="auto" w:fill="FFFFFF"/>
            <w:tcMar>
              <w:top w:w="40" w:type="dxa"/>
              <w:left w:w="200" w:type="dxa"/>
              <w:bottom w:w="40" w:type="dxa"/>
              <w:right w:w="200" w:type="dxa"/>
            </w:tcMar>
            <w:vAlign w:val="center"/>
          </w:tcPr>
          <w:p w14:paraId="64C65466"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27A0C444" w14:textId="77777777" w:rsidR="002A173A" w:rsidRDefault="002A173A" w:rsidP="002A173A">
            <w:pPr>
              <w:jc w:val="center"/>
            </w:pPr>
            <w:r>
              <w:rPr>
                <w:rFonts w:ascii="Times New Roman" w:eastAsia="Times New Roman" w:hAnsi="Times New Roman" w:cs="Times New Roman"/>
                <w:szCs w:val="22"/>
              </w:rPr>
              <w:t>3,1</w:t>
            </w:r>
          </w:p>
        </w:tc>
        <w:tc>
          <w:tcPr>
            <w:tcW w:w="522" w:type="pct"/>
            <w:shd w:val="clear" w:color="auto" w:fill="FFFFFF"/>
            <w:tcMar>
              <w:top w:w="40" w:type="dxa"/>
              <w:left w:w="200" w:type="dxa"/>
              <w:bottom w:w="40" w:type="dxa"/>
              <w:right w:w="200" w:type="dxa"/>
            </w:tcMar>
            <w:vAlign w:val="center"/>
          </w:tcPr>
          <w:p w14:paraId="5D963E2B" w14:textId="77777777" w:rsidR="002A173A" w:rsidRDefault="002A173A" w:rsidP="002A173A">
            <w:pPr>
              <w:jc w:val="center"/>
            </w:pPr>
            <w:r>
              <w:rPr>
                <w:rFonts w:ascii="Times New Roman" w:eastAsia="Times New Roman" w:hAnsi="Times New Roman" w:cs="Times New Roman"/>
                <w:szCs w:val="22"/>
              </w:rPr>
              <w:t>3,1</w:t>
            </w:r>
          </w:p>
        </w:tc>
        <w:tc>
          <w:tcPr>
            <w:tcW w:w="522" w:type="pct"/>
            <w:shd w:val="clear" w:color="auto" w:fill="FFFFFF"/>
            <w:tcMar>
              <w:top w:w="40" w:type="dxa"/>
              <w:left w:w="200" w:type="dxa"/>
              <w:bottom w:w="40" w:type="dxa"/>
              <w:right w:w="200" w:type="dxa"/>
            </w:tcMar>
            <w:vAlign w:val="center"/>
          </w:tcPr>
          <w:p w14:paraId="67DBCCD0" w14:textId="77777777" w:rsidR="002A173A" w:rsidRDefault="002A173A" w:rsidP="002A173A">
            <w:pPr>
              <w:jc w:val="center"/>
            </w:pPr>
            <w:r>
              <w:rPr>
                <w:rFonts w:ascii="Times New Roman" w:eastAsia="Times New Roman" w:hAnsi="Times New Roman" w:cs="Times New Roman"/>
                <w:szCs w:val="22"/>
              </w:rPr>
              <w:t>3,1</w:t>
            </w:r>
          </w:p>
        </w:tc>
      </w:tr>
      <w:tr w:rsidR="002A173A" w14:paraId="78E31668"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0B0C7B4E" w14:textId="77777777" w:rsidR="002A173A" w:rsidRDefault="002A173A" w:rsidP="002A173A">
            <w:r>
              <w:rPr>
                <w:rFonts w:ascii="Times New Roman" w:eastAsia="Times New Roman" w:hAnsi="Times New Roman" w:cs="Times New Roman"/>
                <w:i/>
                <w:szCs w:val="22"/>
              </w:rPr>
              <w:t>г) Иные показатели</w:t>
            </w:r>
          </w:p>
        </w:tc>
      </w:tr>
      <w:tr w:rsidR="002A173A" w14:paraId="20817495" w14:textId="77777777" w:rsidTr="00F15001">
        <w:trPr>
          <w:jc w:val="center"/>
        </w:trPr>
        <w:tc>
          <w:tcPr>
            <w:tcW w:w="2582" w:type="pct"/>
            <w:shd w:val="clear" w:color="auto" w:fill="FFFFFF"/>
            <w:tcMar>
              <w:top w:w="40" w:type="dxa"/>
              <w:left w:w="200" w:type="dxa"/>
              <w:bottom w:w="40" w:type="dxa"/>
              <w:right w:w="200" w:type="dxa"/>
            </w:tcMar>
            <w:vAlign w:val="center"/>
          </w:tcPr>
          <w:p w14:paraId="3ADF8107" w14:textId="77777777" w:rsidR="002A173A" w:rsidRDefault="002A173A" w:rsidP="002A173A">
            <w:r>
              <w:rPr>
                <w:rFonts w:ascii="Times New Roman" w:eastAsia="Times New Roman" w:hAnsi="Times New Roman" w:cs="Times New Roman"/>
                <w:szCs w:val="22"/>
              </w:rPr>
              <w:t>Удельное водопотребление</w:t>
            </w:r>
          </w:p>
        </w:tc>
        <w:tc>
          <w:tcPr>
            <w:tcW w:w="608" w:type="pct"/>
            <w:shd w:val="clear" w:color="auto" w:fill="FFFFFF"/>
            <w:tcMar>
              <w:top w:w="40" w:type="dxa"/>
              <w:left w:w="200" w:type="dxa"/>
              <w:bottom w:w="40" w:type="dxa"/>
              <w:right w:w="200" w:type="dxa"/>
            </w:tcMar>
            <w:vAlign w:val="center"/>
          </w:tcPr>
          <w:p w14:paraId="2B65BD17" w14:textId="77777777" w:rsidR="002A173A" w:rsidRDefault="002A173A" w:rsidP="002A173A">
            <w:pPr>
              <w:jc w:val="center"/>
            </w:pPr>
            <w:r>
              <w:rPr>
                <w:rFonts w:ascii="Times New Roman" w:eastAsia="Times New Roman" w:hAnsi="Times New Roman" w:cs="Times New Roman"/>
                <w:szCs w:val="22"/>
              </w:rPr>
              <w:t>м3/чел</w:t>
            </w:r>
          </w:p>
        </w:tc>
        <w:tc>
          <w:tcPr>
            <w:tcW w:w="766" w:type="pct"/>
            <w:shd w:val="clear" w:color="auto" w:fill="FFFFFF"/>
            <w:tcMar>
              <w:top w:w="40" w:type="dxa"/>
              <w:left w:w="200" w:type="dxa"/>
              <w:bottom w:w="40" w:type="dxa"/>
              <w:right w:w="200" w:type="dxa"/>
            </w:tcMar>
            <w:vAlign w:val="center"/>
          </w:tcPr>
          <w:p w14:paraId="7913E322" w14:textId="77777777" w:rsidR="002A173A" w:rsidRDefault="002A173A" w:rsidP="002A173A">
            <w:pPr>
              <w:jc w:val="center"/>
            </w:pPr>
            <w:r>
              <w:rPr>
                <w:rFonts w:ascii="Times New Roman" w:eastAsia="Times New Roman" w:hAnsi="Times New Roman" w:cs="Times New Roman"/>
                <w:szCs w:val="22"/>
              </w:rPr>
              <w:t>0,040</w:t>
            </w:r>
          </w:p>
        </w:tc>
        <w:tc>
          <w:tcPr>
            <w:tcW w:w="522" w:type="pct"/>
            <w:shd w:val="clear" w:color="auto" w:fill="FFFFFF"/>
            <w:tcMar>
              <w:top w:w="40" w:type="dxa"/>
              <w:left w:w="200" w:type="dxa"/>
              <w:bottom w:w="40" w:type="dxa"/>
              <w:right w:w="200" w:type="dxa"/>
            </w:tcMar>
            <w:vAlign w:val="center"/>
          </w:tcPr>
          <w:p w14:paraId="0AFD9002" w14:textId="77777777" w:rsidR="002A173A" w:rsidRDefault="002A173A" w:rsidP="002A173A">
            <w:pPr>
              <w:jc w:val="center"/>
              <w:rPr>
                <w:szCs w:val="22"/>
              </w:rPr>
            </w:pPr>
          </w:p>
        </w:tc>
        <w:tc>
          <w:tcPr>
            <w:tcW w:w="522" w:type="pct"/>
            <w:shd w:val="clear" w:color="auto" w:fill="FFFFFF"/>
            <w:tcMar>
              <w:top w:w="40" w:type="dxa"/>
              <w:left w:w="200" w:type="dxa"/>
              <w:bottom w:w="40" w:type="dxa"/>
              <w:right w:w="200" w:type="dxa"/>
            </w:tcMar>
            <w:vAlign w:val="center"/>
          </w:tcPr>
          <w:p w14:paraId="3C8A4B8F" w14:textId="77777777" w:rsidR="002A173A" w:rsidRDefault="002A173A" w:rsidP="002A173A">
            <w:pPr>
              <w:jc w:val="center"/>
              <w:rPr>
                <w:szCs w:val="22"/>
              </w:rPr>
            </w:pPr>
          </w:p>
        </w:tc>
      </w:tr>
      <w:tr w:rsidR="002A173A" w14:paraId="403CEC70" w14:textId="77777777" w:rsidTr="00F15001">
        <w:trPr>
          <w:jc w:val="center"/>
        </w:trPr>
        <w:tc>
          <w:tcPr>
            <w:tcW w:w="2582" w:type="pct"/>
            <w:shd w:val="clear" w:color="auto" w:fill="FFFFFF"/>
            <w:tcMar>
              <w:top w:w="40" w:type="dxa"/>
              <w:left w:w="200" w:type="dxa"/>
              <w:bottom w:w="40" w:type="dxa"/>
              <w:right w:w="200" w:type="dxa"/>
            </w:tcMar>
            <w:vAlign w:val="center"/>
          </w:tcPr>
          <w:p w14:paraId="2162447C"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Годовое количество отключений водоснабжения жилых домов</w:t>
            </w:r>
          </w:p>
        </w:tc>
        <w:tc>
          <w:tcPr>
            <w:tcW w:w="608" w:type="pct"/>
            <w:shd w:val="clear" w:color="auto" w:fill="FFFFFF"/>
            <w:tcMar>
              <w:top w:w="40" w:type="dxa"/>
              <w:left w:w="200" w:type="dxa"/>
              <w:bottom w:w="40" w:type="dxa"/>
              <w:right w:w="200" w:type="dxa"/>
            </w:tcMar>
            <w:vAlign w:val="center"/>
          </w:tcPr>
          <w:p w14:paraId="51EA000B"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19108C47"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2AE230F3"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427C93BF" w14:textId="77777777" w:rsidR="002A173A" w:rsidRDefault="002A173A" w:rsidP="002A173A">
            <w:pPr>
              <w:jc w:val="center"/>
            </w:pPr>
            <w:r>
              <w:rPr>
                <w:rFonts w:ascii="Times New Roman" w:eastAsia="Times New Roman" w:hAnsi="Times New Roman" w:cs="Times New Roman"/>
                <w:szCs w:val="22"/>
              </w:rPr>
              <w:t>0</w:t>
            </w:r>
          </w:p>
        </w:tc>
      </w:tr>
      <w:tr w:rsidR="002A173A" w14:paraId="5B46D897" w14:textId="77777777" w:rsidTr="00F15001">
        <w:trPr>
          <w:jc w:val="center"/>
        </w:trPr>
        <w:tc>
          <w:tcPr>
            <w:tcW w:w="5000" w:type="pct"/>
            <w:gridSpan w:val="5"/>
            <w:shd w:val="clear" w:color="auto" w:fill="BFBFBF"/>
            <w:tcMar>
              <w:top w:w="40" w:type="dxa"/>
              <w:left w:w="160" w:type="dxa"/>
              <w:bottom w:w="40" w:type="dxa"/>
              <w:right w:w="200" w:type="dxa"/>
            </w:tcMar>
            <w:vAlign w:val="center"/>
          </w:tcPr>
          <w:p w14:paraId="7C476DA9" w14:textId="77777777" w:rsidR="002A173A" w:rsidRDefault="002A173A" w:rsidP="002A173A">
            <w:pPr>
              <w:jc w:val="center"/>
            </w:pPr>
            <w:r>
              <w:rPr>
                <w:rFonts w:ascii="Times New Roman" w:eastAsia="Times New Roman" w:hAnsi="Times New Roman" w:cs="Times New Roman"/>
                <w:b/>
                <w:szCs w:val="22"/>
              </w:rPr>
              <w:t>с. Гнедухино</w:t>
            </w:r>
          </w:p>
        </w:tc>
      </w:tr>
      <w:tr w:rsidR="002A173A" w14:paraId="5CE7D532"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47EFFDC9" w14:textId="77777777" w:rsidR="002A173A" w:rsidRDefault="002A173A" w:rsidP="002A173A">
            <w:r>
              <w:rPr>
                <w:rFonts w:ascii="Times New Roman" w:eastAsia="Times New Roman" w:hAnsi="Times New Roman" w:cs="Times New Roman"/>
                <w:i/>
                <w:szCs w:val="22"/>
              </w:rPr>
              <w:t>а) Показатели качества воды</w:t>
            </w:r>
          </w:p>
        </w:tc>
      </w:tr>
      <w:tr w:rsidR="002A173A" w14:paraId="7ADA6684" w14:textId="77777777" w:rsidTr="00F15001">
        <w:trPr>
          <w:jc w:val="center"/>
        </w:trPr>
        <w:tc>
          <w:tcPr>
            <w:tcW w:w="2582" w:type="pct"/>
            <w:shd w:val="clear" w:color="auto" w:fill="FFFFFF"/>
            <w:tcMar>
              <w:top w:w="40" w:type="dxa"/>
              <w:left w:w="200" w:type="dxa"/>
              <w:bottom w:w="40" w:type="dxa"/>
              <w:right w:w="200" w:type="dxa"/>
            </w:tcMar>
            <w:vAlign w:val="center"/>
          </w:tcPr>
          <w:p w14:paraId="44EABC73"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608" w:type="pct"/>
            <w:shd w:val="clear" w:color="auto" w:fill="FFFFFF"/>
            <w:tcMar>
              <w:top w:w="40" w:type="dxa"/>
              <w:left w:w="200" w:type="dxa"/>
              <w:bottom w:w="40" w:type="dxa"/>
              <w:right w:w="200" w:type="dxa"/>
            </w:tcMar>
            <w:vAlign w:val="center"/>
          </w:tcPr>
          <w:p w14:paraId="7C4C6715"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1A1B92A2" w14:textId="1B835010" w:rsidR="002A173A" w:rsidRDefault="002A173A" w:rsidP="002A173A">
            <w:pPr>
              <w:jc w:val="cente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2ED50A06" w14:textId="17A34012"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3DEE525C" w14:textId="6CDDA63D"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067475C3" w14:textId="77777777" w:rsidTr="00F15001">
        <w:trPr>
          <w:jc w:val="center"/>
        </w:trPr>
        <w:tc>
          <w:tcPr>
            <w:tcW w:w="2582" w:type="pct"/>
            <w:shd w:val="clear" w:color="auto" w:fill="FFFFFF"/>
            <w:tcMar>
              <w:top w:w="40" w:type="dxa"/>
              <w:left w:w="200" w:type="dxa"/>
              <w:bottom w:w="40" w:type="dxa"/>
              <w:right w:w="200" w:type="dxa"/>
            </w:tcMar>
            <w:vAlign w:val="center"/>
          </w:tcPr>
          <w:p w14:paraId="279BC0A7"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в водопроводной распределительной сети, соответствующих нормативным требованиям</w:t>
            </w:r>
          </w:p>
        </w:tc>
        <w:tc>
          <w:tcPr>
            <w:tcW w:w="608" w:type="pct"/>
            <w:shd w:val="clear" w:color="auto" w:fill="FFFFFF"/>
            <w:tcMar>
              <w:top w:w="40" w:type="dxa"/>
              <w:left w:w="200" w:type="dxa"/>
              <w:bottom w:w="40" w:type="dxa"/>
              <w:right w:w="200" w:type="dxa"/>
            </w:tcMar>
            <w:vAlign w:val="center"/>
          </w:tcPr>
          <w:p w14:paraId="1D3A9352"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6B3283A8" w14:textId="0E3F58BE"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0BF1C031" w14:textId="2F3C17C3"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5466CA87" w14:textId="2F686A29"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098889F6"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3CD66FB7"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б) Показатели надежности и бесперебойности водоснабжения</w:t>
            </w:r>
          </w:p>
        </w:tc>
      </w:tr>
      <w:tr w:rsidR="002A173A" w14:paraId="06B8C198" w14:textId="77777777" w:rsidTr="00F15001">
        <w:trPr>
          <w:jc w:val="center"/>
        </w:trPr>
        <w:tc>
          <w:tcPr>
            <w:tcW w:w="2582" w:type="pct"/>
            <w:shd w:val="clear" w:color="auto" w:fill="FFFFFF"/>
            <w:tcMar>
              <w:top w:w="40" w:type="dxa"/>
              <w:left w:w="200" w:type="dxa"/>
              <w:bottom w:w="40" w:type="dxa"/>
              <w:right w:w="200" w:type="dxa"/>
            </w:tcMar>
            <w:vAlign w:val="center"/>
          </w:tcPr>
          <w:p w14:paraId="56216AF9"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Удельное количество повреждений на водопроводной сети</w:t>
            </w:r>
          </w:p>
        </w:tc>
        <w:tc>
          <w:tcPr>
            <w:tcW w:w="608" w:type="pct"/>
            <w:shd w:val="clear" w:color="auto" w:fill="FFFFFF"/>
            <w:tcMar>
              <w:top w:w="40" w:type="dxa"/>
              <w:left w:w="200" w:type="dxa"/>
              <w:bottom w:w="40" w:type="dxa"/>
              <w:right w:w="200" w:type="dxa"/>
            </w:tcMar>
            <w:vAlign w:val="center"/>
          </w:tcPr>
          <w:p w14:paraId="5B11ACAB" w14:textId="77777777" w:rsidR="002A173A" w:rsidRDefault="002A173A" w:rsidP="002A173A">
            <w:pPr>
              <w:jc w:val="center"/>
            </w:pPr>
            <w:r>
              <w:rPr>
                <w:rFonts w:ascii="Times New Roman" w:eastAsia="Times New Roman" w:hAnsi="Times New Roman" w:cs="Times New Roman"/>
                <w:szCs w:val="22"/>
              </w:rPr>
              <w:t>ед./1км</w:t>
            </w:r>
          </w:p>
        </w:tc>
        <w:tc>
          <w:tcPr>
            <w:tcW w:w="766" w:type="pct"/>
            <w:shd w:val="clear" w:color="auto" w:fill="FFFFFF"/>
            <w:tcMar>
              <w:top w:w="40" w:type="dxa"/>
              <w:left w:w="200" w:type="dxa"/>
              <w:bottom w:w="40" w:type="dxa"/>
              <w:right w:w="200" w:type="dxa"/>
            </w:tcMar>
            <w:vAlign w:val="center"/>
          </w:tcPr>
          <w:p w14:paraId="501A10A2" w14:textId="047AE8B9" w:rsidR="002A173A" w:rsidRDefault="002A173A" w:rsidP="002A173A">
            <w:pPr>
              <w:jc w:val="cente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12FD0201" w14:textId="7A3EA279" w:rsidR="002A173A" w:rsidRDefault="002A173A" w:rsidP="002A173A">
            <w:pPr>
              <w:jc w:val="center"/>
              <w:rPr>
                <w:szCs w:val="22"/>
              </w:rP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0F428A1A" w14:textId="4FEBEEAC" w:rsidR="002A173A" w:rsidRDefault="002A173A" w:rsidP="002A173A">
            <w:pPr>
              <w:jc w:val="center"/>
              <w:rPr>
                <w:szCs w:val="22"/>
              </w:rPr>
            </w:pPr>
            <w:r>
              <w:rPr>
                <w:rFonts w:ascii="Times New Roman" w:eastAsia="Times New Roman" w:hAnsi="Times New Roman" w:cs="Times New Roman"/>
                <w:szCs w:val="22"/>
              </w:rPr>
              <w:t>0,000</w:t>
            </w:r>
          </w:p>
        </w:tc>
      </w:tr>
      <w:tr w:rsidR="002A173A" w14:paraId="69287771" w14:textId="77777777" w:rsidTr="00F15001">
        <w:trPr>
          <w:jc w:val="center"/>
        </w:trPr>
        <w:tc>
          <w:tcPr>
            <w:tcW w:w="2582" w:type="pct"/>
            <w:shd w:val="clear" w:color="auto" w:fill="FFFFFF"/>
            <w:tcMar>
              <w:top w:w="40" w:type="dxa"/>
              <w:left w:w="200" w:type="dxa"/>
              <w:bottom w:w="40" w:type="dxa"/>
              <w:right w:w="200" w:type="dxa"/>
            </w:tcMar>
            <w:vAlign w:val="center"/>
          </w:tcPr>
          <w:p w14:paraId="78E795E5"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уличной водопроводной сети, нуждающейся в замене (реновации)</w:t>
            </w:r>
          </w:p>
        </w:tc>
        <w:tc>
          <w:tcPr>
            <w:tcW w:w="608" w:type="pct"/>
            <w:shd w:val="clear" w:color="auto" w:fill="FFFFFF"/>
            <w:tcMar>
              <w:top w:w="40" w:type="dxa"/>
              <w:left w:w="200" w:type="dxa"/>
              <w:bottom w:w="40" w:type="dxa"/>
              <w:right w:w="200" w:type="dxa"/>
            </w:tcMar>
            <w:vAlign w:val="center"/>
          </w:tcPr>
          <w:p w14:paraId="676E5C70"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0FDD2469" w14:textId="355F399E"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31CA7CF4" w14:textId="1E468CF5" w:rsidR="002A173A" w:rsidRDefault="002A173A" w:rsidP="002A173A">
            <w:pPr>
              <w:jc w:val="center"/>
            </w:pPr>
            <w:r>
              <w:rPr>
                <w:rFonts w:ascii="Times New Roman" w:eastAsia="Times New Roman" w:hAnsi="Times New Roman" w:cs="Times New Roman"/>
                <w:szCs w:val="22"/>
              </w:rPr>
              <w:t>50</w:t>
            </w:r>
          </w:p>
        </w:tc>
        <w:tc>
          <w:tcPr>
            <w:tcW w:w="522" w:type="pct"/>
            <w:shd w:val="clear" w:color="auto" w:fill="FFFFFF"/>
            <w:tcMar>
              <w:top w:w="40" w:type="dxa"/>
              <w:left w:w="200" w:type="dxa"/>
              <w:bottom w:w="40" w:type="dxa"/>
              <w:right w:w="200" w:type="dxa"/>
            </w:tcMar>
            <w:vAlign w:val="center"/>
          </w:tcPr>
          <w:p w14:paraId="402867F2" w14:textId="21DC1F5B" w:rsidR="002A173A" w:rsidRDefault="002A173A" w:rsidP="002A173A">
            <w:pPr>
              <w:jc w:val="center"/>
            </w:pPr>
            <w:r>
              <w:rPr>
                <w:rFonts w:ascii="Times New Roman" w:eastAsia="Times New Roman" w:hAnsi="Times New Roman" w:cs="Times New Roman"/>
                <w:szCs w:val="22"/>
              </w:rPr>
              <w:t>0</w:t>
            </w:r>
          </w:p>
        </w:tc>
      </w:tr>
      <w:tr w:rsidR="002A173A" w14:paraId="2870CF6A" w14:textId="77777777" w:rsidTr="00F15001">
        <w:trPr>
          <w:jc w:val="center"/>
        </w:trPr>
        <w:tc>
          <w:tcPr>
            <w:tcW w:w="2582" w:type="pct"/>
            <w:shd w:val="clear" w:color="auto" w:fill="FFFFFF"/>
            <w:tcMar>
              <w:top w:w="40" w:type="dxa"/>
              <w:left w:w="200" w:type="dxa"/>
              <w:bottom w:w="40" w:type="dxa"/>
              <w:right w:w="200" w:type="dxa"/>
            </w:tcMar>
            <w:vAlign w:val="center"/>
          </w:tcPr>
          <w:p w14:paraId="507B23A9"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Продолжительность (бесперебойность) поставки товаров и услуг</w:t>
            </w:r>
          </w:p>
        </w:tc>
        <w:tc>
          <w:tcPr>
            <w:tcW w:w="608" w:type="pct"/>
            <w:shd w:val="clear" w:color="auto" w:fill="FFFFFF"/>
            <w:tcMar>
              <w:top w:w="40" w:type="dxa"/>
              <w:left w:w="200" w:type="dxa"/>
              <w:bottom w:w="40" w:type="dxa"/>
              <w:right w:w="200" w:type="dxa"/>
            </w:tcMar>
            <w:vAlign w:val="center"/>
          </w:tcPr>
          <w:p w14:paraId="1F13DCAB" w14:textId="77777777" w:rsidR="002A173A" w:rsidRDefault="002A173A" w:rsidP="002A173A">
            <w:pPr>
              <w:jc w:val="center"/>
            </w:pPr>
            <w:r>
              <w:rPr>
                <w:rFonts w:ascii="Times New Roman" w:eastAsia="Times New Roman" w:hAnsi="Times New Roman" w:cs="Times New Roman"/>
                <w:szCs w:val="22"/>
              </w:rPr>
              <w:t>час/сут</w:t>
            </w:r>
          </w:p>
        </w:tc>
        <w:tc>
          <w:tcPr>
            <w:tcW w:w="766" w:type="pct"/>
            <w:shd w:val="clear" w:color="auto" w:fill="FFFFFF"/>
            <w:tcMar>
              <w:top w:w="40" w:type="dxa"/>
              <w:left w:w="200" w:type="dxa"/>
              <w:bottom w:w="40" w:type="dxa"/>
              <w:right w:w="200" w:type="dxa"/>
            </w:tcMar>
            <w:vAlign w:val="center"/>
          </w:tcPr>
          <w:p w14:paraId="58055088" w14:textId="19360B87"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5EEF4506" w14:textId="3FE1DA06"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1C37EC4C" w14:textId="04F24594" w:rsidR="002A173A" w:rsidRDefault="002A173A" w:rsidP="002A173A">
            <w:pPr>
              <w:jc w:val="center"/>
            </w:pPr>
            <w:r>
              <w:rPr>
                <w:rFonts w:ascii="Times New Roman" w:eastAsia="Times New Roman" w:hAnsi="Times New Roman" w:cs="Times New Roman"/>
                <w:szCs w:val="22"/>
              </w:rPr>
              <w:t>24</w:t>
            </w:r>
          </w:p>
        </w:tc>
      </w:tr>
      <w:tr w:rsidR="002A173A" w14:paraId="6DCEBDD3" w14:textId="77777777" w:rsidTr="00F15001">
        <w:trPr>
          <w:jc w:val="center"/>
        </w:trPr>
        <w:tc>
          <w:tcPr>
            <w:tcW w:w="2582" w:type="pct"/>
            <w:shd w:val="clear" w:color="auto" w:fill="FFFFFF"/>
            <w:tcMar>
              <w:top w:w="40" w:type="dxa"/>
              <w:left w:w="200" w:type="dxa"/>
              <w:bottom w:w="40" w:type="dxa"/>
              <w:right w:w="200" w:type="dxa"/>
            </w:tcMar>
            <w:vAlign w:val="center"/>
          </w:tcPr>
          <w:p w14:paraId="0AD1EB01" w14:textId="77777777" w:rsidR="002A173A" w:rsidRDefault="002A173A" w:rsidP="002A173A">
            <w:r>
              <w:rPr>
                <w:rFonts w:ascii="Times New Roman" w:eastAsia="Times New Roman" w:hAnsi="Times New Roman" w:cs="Times New Roman"/>
                <w:szCs w:val="22"/>
              </w:rPr>
              <w:t>Аварийность на сетях водопровода</w:t>
            </w:r>
          </w:p>
        </w:tc>
        <w:tc>
          <w:tcPr>
            <w:tcW w:w="608" w:type="pct"/>
            <w:shd w:val="clear" w:color="auto" w:fill="FFFFFF"/>
            <w:tcMar>
              <w:top w:w="40" w:type="dxa"/>
              <w:left w:w="200" w:type="dxa"/>
              <w:bottom w:w="40" w:type="dxa"/>
              <w:right w:w="200" w:type="dxa"/>
            </w:tcMar>
            <w:vAlign w:val="center"/>
          </w:tcPr>
          <w:p w14:paraId="32314282"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26D13119" w14:textId="606D6DE1"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42554494" w14:textId="611D48FF" w:rsidR="002A173A" w:rsidRDefault="002A173A" w:rsidP="002A173A">
            <w:pPr>
              <w:jc w:val="center"/>
              <w:rPr>
                <w:szCs w:val="22"/>
              </w:rP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5C34B9F4" w14:textId="3B864CEF" w:rsidR="002A173A" w:rsidRDefault="002A173A" w:rsidP="002A173A">
            <w:pPr>
              <w:jc w:val="center"/>
              <w:rPr>
                <w:szCs w:val="22"/>
              </w:rPr>
            </w:pPr>
            <w:r>
              <w:rPr>
                <w:rFonts w:ascii="Times New Roman" w:eastAsia="Times New Roman" w:hAnsi="Times New Roman" w:cs="Times New Roman"/>
                <w:szCs w:val="22"/>
              </w:rPr>
              <w:t>0</w:t>
            </w:r>
          </w:p>
        </w:tc>
      </w:tr>
      <w:tr w:rsidR="002A173A" w14:paraId="71F8193D"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2F552EFB"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в) Показатели эффективности использования ресурсов</w:t>
            </w:r>
          </w:p>
        </w:tc>
      </w:tr>
      <w:tr w:rsidR="002A173A" w14:paraId="3DA0B3AA" w14:textId="77777777" w:rsidTr="00F15001">
        <w:trPr>
          <w:jc w:val="center"/>
        </w:trPr>
        <w:tc>
          <w:tcPr>
            <w:tcW w:w="2582" w:type="pct"/>
            <w:shd w:val="clear" w:color="auto" w:fill="FFFFFF"/>
            <w:tcMar>
              <w:top w:w="40" w:type="dxa"/>
              <w:left w:w="200" w:type="dxa"/>
              <w:bottom w:w="40" w:type="dxa"/>
              <w:right w:w="200" w:type="dxa"/>
            </w:tcMar>
            <w:vAlign w:val="center"/>
          </w:tcPr>
          <w:p w14:paraId="55ED32FE" w14:textId="77777777" w:rsidR="002A173A" w:rsidRDefault="002A173A" w:rsidP="002A173A">
            <w:r>
              <w:rPr>
                <w:rFonts w:ascii="Times New Roman" w:eastAsia="Times New Roman" w:hAnsi="Times New Roman" w:cs="Times New Roman"/>
                <w:szCs w:val="22"/>
              </w:rPr>
              <w:t>Энергоэффективность водоснабжения</w:t>
            </w:r>
          </w:p>
        </w:tc>
        <w:tc>
          <w:tcPr>
            <w:tcW w:w="608" w:type="pct"/>
            <w:shd w:val="clear" w:color="auto" w:fill="FFFFFF"/>
            <w:tcMar>
              <w:top w:w="40" w:type="dxa"/>
              <w:left w:w="200" w:type="dxa"/>
              <w:bottom w:w="40" w:type="dxa"/>
              <w:right w:w="200" w:type="dxa"/>
            </w:tcMar>
            <w:vAlign w:val="center"/>
          </w:tcPr>
          <w:p w14:paraId="07CA219A" w14:textId="77777777" w:rsidR="002A173A" w:rsidRDefault="002A173A" w:rsidP="002A173A">
            <w:pPr>
              <w:jc w:val="center"/>
            </w:pPr>
            <w:r>
              <w:rPr>
                <w:rFonts w:ascii="Times New Roman" w:eastAsia="Times New Roman" w:hAnsi="Times New Roman" w:cs="Times New Roman"/>
                <w:szCs w:val="22"/>
              </w:rPr>
              <w:t>кВтч/м3</w:t>
            </w:r>
          </w:p>
        </w:tc>
        <w:tc>
          <w:tcPr>
            <w:tcW w:w="766" w:type="pct"/>
            <w:shd w:val="clear" w:color="auto" w:fill="FFFFFF"/>
            <w:tcMar>
              <w:top w:w="40" w:type="dxa"/>
              <w:left w:w="200" w:type="dxa"/>
              <w:bottom w:w="40" w:type="dxa"/>
              <w:right w:w="200" w:type="dxa"/>
            </w:tcMar>
            <w:vAlign w:val="center"/>
          </w:tcPr>
          <w:p w14:paraId="7077D6ED"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407D34F7"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1E65ACBE" w14:textId="77777777" w:rsidR="002A173A" w:rsidRDefault="002A173A" w:rsidP="002A173A">
            <w:pPr>
              <w:jc w:val="center"/>
            </w:pPr>
            <w:r>
              <w:rPr>
                <w:rFonts w:ascii="Times New Roman" w:eastAsia="Times New Roman" w:hAnsi="Times New Roman" w:cs="Times New Roman"/>
                <w:szCs w:val="22"/>
              </w:rPr>
              <w:t>0,0000</w:t>
            </w:r>
          </w:p>
        </w:tc>
      </w:tr>
      <w:tr w:rsidR="002A173A" w14:paraId="66FF53C2" w14:textId="77777777" w:rsidTr="00F15001">
        <w:trPr>
          <w:jc w:val="center"/>
        </w:trPr>
        <w:tc>
          <w:tcPr>
            <w:tcW w:w="2582" w:type="pct"/>
            <w:shd w:val="clear" w:color="auto" w:fill="FFFFFF"/>
            <w:tcMar>
              <w:top w:w="40" w:type="dxa"/>
              <w:left w:w="200" w:type="dxa"/>
              <w:bottom w:w="40" w:type="dxa"/>
              <w:right w:w="200" w:type="dxa"/>
            </w:tcMar>
            <w:vAlign w:val="center"/>
          </w:tcPr>
          <w:p w14:paraId="591954E7"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608" w:type="pct"/>
            <w:shd w:val="clear" w:color="auto" w:fill="FFFFFF"/>
            <w:tcMar>
              <w:top w:w="40" w:type="dxa"/>
              <w:left w:w="200" w:type="dxa"/>
              <w:bottom w:w="40" w:type="dxa"/>
              <w:right w:w="200" w:type="dxa"/>
            </w:tcMar>
            <w:vAlign w:val="center"/>
          </w:tcPr>
          <w:p w14:paraId="3BDAFB15"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5ADF3450"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3FE6B92E"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115AE491" w14:textId="77777777" w:rsidR="002A173A" w:rsidRDefault="002A173A" w:rsidP="002A173A">
            <w:pPr>
              <w:jc w:val="center"/>
            </w:pPr>
            <w:r>
              <w:rPr>
                <w:rFonts w:ascii="Times New Roman" w:eastAsia="Times New Roman" w:hAnsi="Times New Roman" w:cs="Times New Roman"/>
                <w:szCs w:val="22"/>
              </w:rPr>
              <w:t>0</w:t>
            </w:r>
          </w:p>
        </w:tc>
      </w:tr>
      <w:tr w:rsidR="002A173A" w14:paraId="1088CE81" w14:textId="77777777" w:rsidTr="00F15001">
        <w:trPr>
          <w:jc w:val="center"/>
        </w:trPr>
        <w:tc>
          <w:tcPr>
            <w:tcW w:w="2582" w:type="pct"/>
            <w:shd w:val="clear" w:color="auto" w:fill="FFFFFF"/>
            <w:tcMar>
              <w:top w:w="40" w:type="dxa"/>
              <w:left w:w="200" w:type="dxa"/>
              <w:bottom w:w="40" w:type="dxa"/>
              <w:right w:w="200" w:type="dxa"/>
            </w:tcMar>
            <w:vAlign w:val="center"/>
          </w:tcPr>
          <w:p w14:paraId="6C3D2572"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Уровень потерь питьевой воды на водопроводных сетях</w:t>
            </w:r>
          </w:p>
        </w:tc>
        <w:tc>
          <w:tcPr>
            <w:tcW w:w="608" w:type="pct"/>
            <w:shd w:val="clear" w:color="auto" w:fill="FFFFFF"/>
            <w:tcMar>
              <w:top w:w="40" w:type="dxa"/>
              <w:left w:w="200" w:type="dxa"/>
              <w:bottom w:w="40" w:type="dxa"/>
              <w:right w:w="200" w:type="dxa"/>
            </w:tcMar>
            <w:vAlign w:val="center"/>
          </w:tcPr>
          <w:p w14:paraId="00D27CCE"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260A9E04" w14:textId="77777777" w:rsidR="002A173A" w:rsidRDefault="002A173A" w:rsidP="002A173A">
            <w:pPr>
              <w:jc w:val="center"/>
            </w:pPr>
            <w:r>
              <w:rPr>
                <w:rFonts w:ascii="Times New Roman" w:eastAsia="Times New Roman" w:hAnsi="Times New Roman" w:cs="Times New Roman"/>
                <w:szCs w:val="22"/>
              </w:rPr>
              <w:t>-0,2</w:t>
            </w:r>
          </w:p>
        </w:tc>
        <w:tc>
          <w:tcPr>
            <w:tcW w:w="522" w:type="pct"/>
            <w:shd w:val="clear" w:color="auto" w:fill="FFFFFF"/>
            <w:tcMar>
              <w:top w:w="40" w:type="dxa"/>
              <w:left w:w="200" w:type="dxa"/>
              <w:bottom w:w="40" w:type="dxa"/>
              <w:right w:w="200" w:type="dxa"/>
            </w:tcMar>
            <w:vAlign w:val="center"/>
          </w:tcPr>
          <w:p w14:paraId="005CB542" w14:textId="77777777" w:rsidR="002A173A" w:rsidRDefault="002A173A" w:rsidP="002A173A">
            <w:pPr>
              <w:jc w:val="center"/>
            </w:pPr>
            <w:r>
              <w:rPr>
                <w:rFonts w:ascii="Times New Roman" w:eastAsia="Times New Roman" w:hAnsi="Times New Roman" w:cs="Times New Roman"/>
                <w:szCs w:val="22"/>
              </w:rPr>
              <w:t>-0,2</w:t>
            </w:r>
          </w:p>
        </w:tc>
        <w:tc>
          <w:tcPr>
            <w:tcW w:w="522" w:type="pct"/>
            <w:shd w:val="clear" w:color="auto" w:fill="FFFFFF"/>
            <w:tcMar>
              <w:top w:w="40" w:type="dxa"/>
              <w:left w:w="200" w:type="dxa"/>
              <w:bottom w:w="40" w:type="dxa"/>
              <w:right w:w="200" w:type="dxa"/>
            </w:tcMar>
            <w:vAlign w:val="center"/>
          </w:tcPr>
          <w:p w14:paraId="7FA24D9F" w14:textId="77777777" w:rsidR="002A173A" w:rsidRDefault="002A173A" w:rsidP="002A173A">
            <w:pPr>
              <w:jc w:val="center"/>
            </w:pPr>
            <w:r>
              <w:rPr>
                <w:rFonts w:ascii="Times New Roman" w:eastAsia="Times New Roman" w:hAnsi="Times New Roman" w:cs="Times New Roman"/>
                <w:szCs w:val="22"/>
              </w:rPr>
              <w:t>-0,2</w:t>
            </w:r>
          </w:p>
        </w:tc>
      </w:tr>
      <w:tr w:rsidR="002A173A" w14:paraId="66A5A7AB"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6B66ED2C" w14:textId="77777777" w:rsidR="002A173A" w:rsidRDefault="002A173A" w:rsidP="002A173A">
            <w:r>
              <w:rPr>
                <w:rFonts w:ascii="Times New Roman" w:eastAsia="Times New Roman" w:hAnsi="Times New Roman" w:cs="Times New Roman"/>
                <w:i/>
                <w:szCs w:val="22"/>
              </w:rPr>
              <w:t>г) Иные показатели</w:t>
            </w:r>
          </w:p>
        </w:tc>
      </w:tr>
      <w:tr w:rsidR="002A173A" w14:paraId="173B6277" w14:textId="77777777" w:rsidTr="00F15001">
        <w:trPr>
          <w:jc w:val="center"/>
        </w:trPr>
        <w:tc>
          <w:tcPr>
            <w:tcW w:w="2582" w:type="pct"/>
            <w:shd w:val="clear" w:color="auto" w:fill="FFFFFF"/>
            <w:tcMar>
              <w:top w:w="40" w:type="dxa"/>
              <w:left w:w="200" w:type="dxa"/>
              <w:bottom w:w="40" w:type="dxa"/>
              <w:right w:w="200" w:type="dxa"/>
            </w:tcMar>
            <w:vAlign w:val="center"/>
          </w:tcPr>
          <w:p w14:paraId="7C1E4088" w14:textId="77777777" w:rsidR="002A173A" w:rsidRDefault="002A173A" w:rsidP="002A173A">
            <w:r>
              <w:rPr>
                <w:rFonts w:ascii="Times New Roman" w:eastAsia="Times New Roman" w:hAnsi="Times New Roman" w:cs="Times New Roman"/>
                <w:szCs w:val="22"/>
              </w:rPr>
              <w:t>Удельное водопотребление</w:t>
            </w:r>
          </w:p>
        </w:tc>
        <w:tc>
          <w:tcPr>
            <w:tcW w:w="608" w:type="pct"/>
            <w:shd w:val="clear" w:color="auto" w:fill="FFFFFF"/>
            <w:tcMar>
              <w:top w:w="40" w:type="dxa"/>
              <w:left w:w="200" w:type="dxa"/>
              <w:bottom w:w="40" w:type="dxa"/>
              <w:right w:w="200" w:type="dxa"/>
            </w:tcMar>
            <w:vAlign w:val="center"/>
          </w:tcPr>
          <w:p w14:paraId="2F9E9373" w14:textId="77777777" w:rsidR="002A173A" w:rsidRDefault="002A173A" w:rsidP="002A173A">
            <w:pPr>
              <w:jc w:val="center"/>
            </w:pPr>
            <w:r>
              <w:rPr>
                <w:rFonts w:ascii="Times New Roman" w:eastAsia="Times New Roman" w:hAnsi="Times New Roman" w:cs="Times New Roman"/>
                <w:szCs w:val="22"/>
              </w:rPr>
              <w:t>м3/чел</w:t>
            </w:r>
          </w:p>
        </w:tc>
        <w:tc>
          <w:tcPr>
            <w:tcW w:w="766" w:type="pct"/>
            <w:shd w:val="clear" w:color="auto" w:fill="FFFFFF"/>
            <w:tcMar>
              <w:top w:w="40" w:type="dxa"/>
              <w:left w:w="200" w:type="dxa"/>
              <w:bottom w:w="40" w:type="dxa"/>
              <w:right w:w="200" w:type="dxa"/>
            </w:tcMar>
            <w:vAlign w:val="center"/>
          </w:tcPr>
          <w:p w14:paraId="718B67EF" w14:textId="77777777" w:rsidR="002A173A" w:rsidRDefault="002A173A" w:rsidP="002A173A">
            <w:pPr>
              <w:jc w:val="center"/>
            </w:pPr>
            <w:r>
              <w:rPr>
                <w:rFonts w:ascii="Times New Roman" w:eastAsia="Times New Roman" w:hAnsi="Times New Roman" w:cs="Times New Roman"/>
                <w:szCs w:val="22"/>
              </w:rPr>
              <w:t>0,142</w:t>
            </w:r>
          </w:p>
        </w:tc>
        <w:tc>
          <w:tcPr>
            <w:tcW w:w="522" w:type="pct"/>
            <w:shd w:val="clear" w:color="auto" w:fill="FFFFFF"/>
            <w:tcMar>
              <w:top w:w="40" w:type="dxa"/>
              <w:left w:w="200" w:type="dxa"/>
              <w:bottom w:w="40" w:type="dxa"/>
              <w:right w:w="200" w:type="dxa"/>
            </w:tcMar>
            <w:vAlign w:val="center"/>
          </w:tcPr>
          <w:p w14:paraId="0C1F2EC5" w14:textId="77777777" w:rsidR="002A173A" w:rsidRDefault="002A173A" w:rsidP="002A173A">
            <w:pPr>
              <w:jc w:val="center"/>
              <w:rPr>
                <w:szCs w:val="22"/>
              </w:rPr>
            </w:pPr>
          </w:p>
        </w:tc>
        <w:tc>
          <w:tcPr>
            <w:tcW w:w="522" w:type="pct"/>
            <w:shd w:val="clear" w:color="auto" w:fill="FFFFFF"/>
            <w:tcMar>
              <w:top w:w="40" w:type="dxa"/>
              <w:left w:w="200" w:type="dxa"/>
              <w:bottom w:w="40" w:type="dxa"/>
              <w:right w:w="200" w:type="dxa"/>
            </w:tcMar>
            <w:vAlign w:val="center"/>
          </w:tcPr>
          <w:p w14:paraId="2351E142" w14:textId="77777777" w:rsidR="002A173A" w:rsidRDefault="002A173A" w:rsidP="002A173A">
            <w:pPr>
              <w:jc w:val="center"/>
              <w:rPr>
                <w:szCs w:val="22"/>
              </w:rPr>
            </w:pPr>
          </w:p>
        </w:tc>
      </w:tr>
      <w:tr w:rsidR="002A173A" w14:paraId="5DA8E488" w14:textId="77777777" w:rsidTr="00F15001">
        <w:trPr>
          <w:jc w:val="center"/>
        </w:trPr>
        <w:tc>
          <w:tcPr>
            <w:tcW w:w="2582" w:type="pct"/>
            <w:shd w:val="clear" w:color="auto" w:fill="FFFFFF"/>
            <w:tcMar>
              <w:top w:w="40" w:type="dxa"/>
              <w:left w:w="200" w:type="dxa"/>
              <w:bottom w:w="40" w:type="dxa"/>
              <w:right w:w="200" w:type="dxa"/>
            </w:tcMar>
            <w:vAlign w:val="center"/>
          </w:tcPr>
          <w:p w14:paraId="5C3D3FA1"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Годовое количество отключений водоснабжения жилых домов</w:t>
            </w:r>
          </w:p>
        </w:tc>
        <w:tc>
          <w:tcPr>
            <w:tcW w:w="608" w:type="pct"/>
            <w:shd w:val="clear" w:color="auto" w:fill="FFFFFF"/>
            <w:tcMar>
              <w:top w:w="40" w:type="dxa"/>
              <w:left w:w="200" w:type="dxa"/>
              <w:bottom w:w="40" w:type="dxa"/>
              <w:right w:w="200" w:type="dxa"/>
            </w:tcMar>
            <w:vAlign w:val="center"/>
          </w:tcPr>
          <w:p w14:paraId="34BED982"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18AB17C9"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76BC3F66"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2ED933E7" w14:textId="77777777" w:rsidR="002A173A" w:rsidRDefault="002A173A" w:rsidP="002A173A">
            <w:pPr>
              <w:jc w:val="center"/>
            </w:pPr>
            <w:r>
              <w:rPr>
                <w:rFonts w:ascii="Times New Roman" w:eastAsia="Times New Roman" w:hAnsi="Times New Roman" w:cs="Times New Roman"/>
                <w:szCs w:val="22"/>
              </w:rPr>
              <w:t>0</w:t>
            </w:r>
          </w:p>
        </w:tc>
      </w:tr>
      <w:tr w:rsidR="002A173A" w14:paraId="3C130776" w14:textId="77777777" w:rsidTr="00F15001">
        <w:trPr>
          <w:jc w:val="center"/>
        </w:trPr>
        <w:tc>
          <w:tcPr>
            <w:tcW w:w="5000" w:type="pct"/>
            <w:gridSpan w:val="5"/>
            <w:shd w:val="clear" w:color="auto" w:fill="BFBFBF"/>
            <w:tcMar>
              <w:top w:w="40" w:type="dxa"/>
              <w:left w:w="160" w:type="dxa"/>
              <w:bottom w:w="40" w:type="dxa"/>
              <w:right w:w="200" w:type="dxa"/>
            </w:tcMar>
            <w:vAlign w:val="center"/>
          </w:tcPr>
          <w:p w14:paraId="3354176A" w14:textId="77777777" w:rsidR="002A173A" w:rsidRDefault="002A173A" w:rsidP="002A173A">
            <w:pPr>
              <w:jc w:val="center"/>
            </w:pPr>
            <w:r>
              <w:rPr>
                <w:rFonts w:ascii="Times New Roman" w:eastAsia="Times New Roman" w:hAnsi="Times New Roman" w:cs="Times New Roman"/>
                <w:b/>
                <w:szCs w:val="22"/>
              </w:rPr>
              <w:t>с. Тычкино</w:t>
            </w:r>
          </w:p>
        </w:tc>
      </w:tr>
      <w:tr w:rsidR="002A173A" w14:paraId="6F25E5EE"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41121E6C" w14:textId="77777777" w:rsidR="002A173A" w:rsidRDefault="002A173A" w:rsidP="002A173A">
            <w:r>
              <w:rPr>
                <w:rFonts w:ascii="Times New Roman" w:eastAsia="Times New Roman" w:hAnsi="Times New Roman" w:cs="Times New Roman"/>
                <w:i/>
                <w:szCs w:val="22"/>
              </w:rPr>
              <w:t>а) Показатели качества воды</w:t>
            </w:r>
          </w:p>
        </w:tc>
      </w:tr>
      <w:tr w:rsidR="002A173A" w14:paraId="09C25544" w14:textId="77777777" w:rsidTr="00F15001">
        <w:trPr>
          <w:jc w:val="center"/>
        </w:trPr>
        <w:tc>
          <w:tcPr>
            <w:tcW w:w="2582" w:type="pct"/>
            <w:shd w:val="clear" w:color="auto" w:fill="FFFFFF"/>
            <w:tcMar>
              <w:top w:w="40" w:type="dxa"/>
              <w:left w:w="200" w:type="dxa"/>
              <w:bottom w:w="40" w:type="dxa"/>
              <w:right w:w="200" w:type="dxa"/>
            </w:tcMar>
            <w:vAlign w:val="center"/>
          </w:tcPr>
          <w:p w14:paraId="1BF2CD5B"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608" w:type="pct"/>
            <w:shd w:val="clear" w:color="auto" w:fill="FFFFFF"/>
            <w:tcMar>
              <w:top w:w="40" w:type="dxa"/>
              <w:left w:w="200" w:type="dxa"/>
              <w:bottom w:w="40" w:type="dxa"/>
              <w:right w:w="200" w:type="dxa"/>
            </w:tcMar>
            <w:vAlign w:val="center"/>
          </w:tcPr>
          <w:p w14:paraId="4CBCD321"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02FC863D" w14:textId="48CFFA0A" w:rsidR="002A173A" w:rsidRDefault="002A173A" w:rsidP="002A173A">
            <w:pPr>
              <w:jc w:val="cente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2CB67F32" w14:textId="6DB82F5E"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703A5B02" w14:textId="4DFE0BE7"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4253D1F6" w14:textId="77777777" w:rsidTr="00F15001">
        <w:trPr>
          <w:jc w:val="center"/>
        </w:trPr>
        <w:tc>
          <w:tcPr>
            <w:tcW w:w="2582" w:type="pct"/>
            <w:shd w:val="clear" w:color="auto" w:fill="FFFFFF"/>
            <w:tcMar>
              <w:top w:w="40" w:type="dxa"/>
              <w:left w:w="200" w:type="dxa"/>
              <w:bottom w:w="40" w:type="dxa"/>
              <w:right w:w="200" w:type="dxa"/>
            </w:tcMar>
            <w:vAlign w:val="center"/>
          </w:tcPr>
          <w:p w14:paraId="7F4DB6CA"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в водопроводной распределительной сети, соответствующих нормативным требованиям</w:t>
            </w:r>
          </w:p>
        </w:tc>
        <w:tc>
          <w:tcPr>
            <w:tcW w:w="608" w:type="pct"/>
            <w:shd w:val="clear" w:color="auto" w:fill="FFFFFF"/>
            <w:tcMar>
              <w:top w:w="40" w:type="dxa"/>
              <w:left w:w="200" w:type="dxa"/>
              <w:bottom w:w="40" w:type="dxa"/>
              <w:right w:w="200" w:type="dxa"/>
            </w:tcMar>
            <w:vAlign w:val="center"/>
          </w:tcPr>
          <w:p w14:paraId="636A6036"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02F9E923" w14:textId="261B8658"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48719E4F" w14:textId="08FDA741"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49D31830" w14:textId="06060E75"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43A65D31"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24AAB31E"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б) Показатели надежности и бесперебойности водоснабжения</w:t>
            </w:r>
          </w:p>
        </w:tc>
      </w:tr>
      <w:tr w:rsidR="002A173A" w14:paraId="754E4C65" w14:textId="77777777" w:rsidTr="00F15001">
        <w:trPr>
          <w:jc w:val="center"/>
        </w:trPr>
        <w:tc>
          <w:tcPr>
            <w:tcW w:w="2582" w:type="pct"/>
            <w:shd w:val="clear" w:color="auto" w:fill="FFFFFF"/>
            <w:tcMar>
              <w:top w:w="40" w:type="dxa"/>
              <w:left w:w="200" w:type="dxa"/>
              <w:bottom w:w="40" w:type="dxa"/>
              <w:right w:w="200" w:type="dxa"/>
            </w:tcMar>
            <w:vAlign w:val="center"/>
          </w:tcPr>
          <w:p w14:paraId="6051EBBA"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Удельное количество повреждений на водопроводной сети</w:t>
            </w:r>
          </w:p>
        </w:tc>
        <w:tc>
          <w:tcPr>
            <w:tcW w:w="608" w:type="pct"/>
            <w:shd w:val="clear" w:color="auto" w:fill="FFFFFF"/>
            <w:tcMar>
              <w:top w:w="40" w:type="dxa"/>
              <w:left w:w="200" w:type="dxa"/>
              <w:bottom w:w="40" w:type="dxa"/>
              <w:right w:w="200" w:type="dxa"/>
            </w:tcMar>
            <w:vAlign w:val="center"/>
          </w:tcPr>
          <w:p w14:paraId="41CD30FC" w14:textId="77777777" w:rsidR="002A173A" w:rsidRDefault="002A173A" w:rsidP="002A173A">
            <w:pPr>
              <w:jc w:val="center"/>
            </w:pPr>
            <w:r>
              <w:rPr>
                <w:rFonts w:ascii="Times New Roman" w:eastAsia="Times New Roman" w:hAnsi="Times New Roman" w:cs="Times New Roman"/>
                <w:szCs w:val="22"/>
              </w:rPr>
              <w:t>ед./1км</w:t>
            </w:r>
          </w:p>
        </w:tc>
        <w:tc>
          <w:tcPr>
            <w:tcW w:w="766" w:type="pct"/>
            <w:shd w:val="clear" w:color="auto" w:fill="FFFFFF"/>
            <w:tcMar>
              <w:top w:w="40" w:type="dxa"/>
              <w:left w:w="200" w:type="dxa"/>
              <w:bottom w:w="40" w:type="dxa"/>
              <w:right w:w="200" w:type="dxa"/>
            </w:tcMar>
            <w:vAlign w:val="center"/>
          </w:tcPr>
          <w:p w14:paraId="77DD1B65" w14:textId="7C2327AC" w:rsidR="002A173A" w:rsidRDefault="002A173A" w:rsidP="002A173A">
            <w:pPr>
              <w:jc w:val="cente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7870E873" w14:textId="6BB5FE92" w:rsidR="002A173A" w:rsidRDefault="002A173A" w:rsidP="002A173A">
            <w:pPr>
              <w:jc w:val="center"/>
              <w:rPr>
                <w:szCs w:val="22"/>
              </w:rP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1E92803C" w14:textId="3FF42871" w:rsidR="002A173A" w:rsidRDefault="002A173A" w:rsidP="002A173A">
            <w:pPr>
              <w:jc w:val="center"/>
              <w:rPr>
                <w:szCs w:val="22"/>
              </w:rPr>
            </w:pPr>
            <w:r>
              <w:rPr>
                <w:rFonts w:ascii="Times New Roman" w:eastAsia="Times New Roman" w:hAnsi="Times New Roman" w:cs="Times New Roman"/>
                <w:szCs w:val="22"/>
              </w:rPr>
              <w:t>0,000</w:t>
            </w:r>
          </w:p>
        </w:tc>
      </w:tr>
      <w:tr w:rsidR="002A173A" w14:paraId="15346FFF" w14:textId="77777777" w:rsidTr="00F15001">
        <w:trPr>
          <w:jc w:val="center"/>
        </w:trPr>
        <w:tc>
          <w:tcPr>
            <w:tcW w:w="2582" w:type="pct"/>
            <w:shd w:val="clear" w:color="auto" w:fill="FFFFFF"/>
            <w:tcMar>
              <w:top w:w="40" w:type="dxa"/>
              <w:left w:w="200" w:type="dxa"/>
              <w:bottom w:w="40" w:type="dxa"/>
              <w:right w:w="200" w:type="dxa"/>
            </w:tcMar>
            <w:vAlign w:val="center"/>
          </w:tcPr>
          <w:p w14:paraId="57D5AD49"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уличной водопроводной сети, нуждающейся в замене (реновации)</w:t>
            </w:r>
          </w:p>
        </w:tc>
        <w:tc>
          <w:tcPr>
            <w:tcW w:w="608" w:type="pct"/>
            <w:shd w:val="clear" w:color="auto" w:fill="FFFFFF"/>
            <w:tcMar>
              <w:top w:w="40" w:type="dxa"/>
              <w:left w:w="200" w:type="dxa"/>
              <w:bottom w:w="40" w:type="dxa"/>
              <w:right w:w="200" w:type="dxa"/>
            </w:tcMar>
            <w:vAlign w:val="center"/>
          </w:tcPr>
          <w:p w14:paraId="3B65A741"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45CE4B5E" w14:textId="2F2BA0AD"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162E3E6D" w14:textId="568C106C" w:rsidR="002A173A" w:rsidRDefault="002A173A" w:rsidP="002A173A">
            <w:pPr>
              <w:jc w:val="center"/>
            </w:pPr>
            <w:r>
              <w:rPr>
                <w:rFonts w:ascii="Times New Roman" w:eastAsia="Times New Roman" w:hAnsi="Times New Roman" w:cs="Times New Roman"/>
                <w:szCs w:val="22"/>
              </w:rPr>
              <w:t>50</w:t>
            </w:r>
          </w:p>
        </w:tc>
        <w:tc>
          <w:tcPr>
            <w:tcW w:w="522" w:type="pct"/>
            <w:shd w:val="clear" w:color="auto" w:fill="FFFFFF"/>
            <w:tcMar>
              <w:top w:w="40" w:type="dxa"/>
              <w:left w:w="200" w:type="dxa"/>
              <w:bottom w:w="40" w:type="dxa"/>
              <w:right w:w="200" w:type="dxa"/>
            </w:tcMar>
            <w:vAlign w:val="center"/>
          </w:tcPr>
          <w:p w14:paraId="071D96F2" w14:textId="0F7582AE" w:rsidR="002A173A" w:rsidRDefault="002A173A" w:rsidP="002A173A">
            <w:pPr>
              <w:jc w:val="center"/>
            </w:pPr>
            <w:r>
              <w:rPr>
                <w:rFonts w:ascii="Times New Roman" w:eastAsia="Times New Roman" w:hAnsi="Times New Roman" w:cs="Times New Roman"/>
                <w:szCs w:val="22"/>
              </w:rPr>
              <w:t>0</w:t>
            </w:r>
          </w:p>
        </w:tc>
      </w:tr>
      <w:tr w:rsidR="002A173A" w14:paraId="6C71B40A" w14:textId="77777777" w:rsidTr="00F15001">
        <w:trPr>
          <w:jc w:val="center"/>
        </w:trPr>
        <w:tc>
          <w:tcPr>
            <w:tcW w:w="2582" w:type="pct"/>
            <w:shd w:val="clear" w:color="auto" w:fill="FFFFFF"/>
            <w:tcMar>
              <w:top w:w="40" w:type="dxa"/>
              <w:left w:w="200" w:type="dxa"/>
              <w:bottom w:w="40" w:type="dxa"/>
              <w:right w:w="200" w:type="dxa"/>
            </w:tcMar>
            <w:vAlign w:val="center"/>
          </w:tcPr>
          <w:p w14:paraId="17B95850"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Продолжительность (бесперебойность) поставки товаров и услуг</w:t>
            </w:r>
          </w:p>
        </w:tc>
        <w:tc>
          <w:tcPr>
            <w:tcW w:w="608" w:type="pct"/>
            <w:shd w:val="clear" w:color="auto" w:fill="FFFFFF"/>
            <w:tcMar>
              <w:top w:w="40" w:type="dxa"/>
              <w:left w:w="200" w:type="dxa"/>
              <w:bottom w:w="40" w:type="dxa"/>
              <w:right w:w="200" w:type="dxa"/>
            </w:tcMar>
            <w:vAlign w:val="center"/>
          </w:tcPr>
          <w:p w14:paraId="3C7DC443" w14:textId="77777777" w:rsidR="002A173A" w:rsidRDefault="002A173A" w:rsidP="002A173A">
            <w:pPr>
              <w:jc w:val="center"/>
            </w:pPr>
            <w:r>
              <w:rPr>
                <w:rFonts w:ascii="Times New Roman" w:eastAsia="Times New Roman" w:hAnsi="Times New Roman" w:cs="Times New Roman"/>
                <w:szCs w:val="22"/>
              </w:rPr>
              <w:t>час/сут</w:t>
            </w:r>
          </w:p>
        </w:tc>
        <w:tc>
          <w:tcPr>
            <w:tcW w:w="766" w:type="pct"/>
            <w:shd w:val="clear" w:color="auto" w:fill="FFFFFF"/>
            <w:tcMar>
              <w:top w:w="40" w:type="dxa"/>
              <w:left w:w="200" w:type="dxa"/>
              <w:bottom w:w="40" w:type="dxa"/>
              <w:right w:w="200" w:type="dxa"/>
            </w:tcMar>
            <w:vAlign w:val="center"/>
          </w:tcPr>
          <w:p w14:paraId="3FDF17F4" w14:textId="1F1FCC1B"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6CA6CEC5" w14:textId="0EE899D8"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56574151" w14:textId="3FBCA2CF" w:rsidR="002A173A" w:rsidRDefault="002A173A" w:rsidP="002A173A">
            <w:pPr>
              <w:jc w:val="center"/>
            </w:pPr>
            <w:r>
              <w:rPr>
                <w:rFonts w:ascii="Times New Roman" w:eastAsia="Times New Roman" w:hAnsi="Times New Roman" w:cs="Times New Roman"/>
                <w:szCs w:val="22"/>
              </w:rPr>
              <w:t>24</w:t>
            </w:r>
          </w:p>
        </w:tc>
      </w:tr>
      <w:tr w:rsidR="002A173A" w14:paraId="3349F07C" w14:textId="77777777" w:rsidTr="00F15001">
        <w:trPr>
          <w:jc w:val="center"/>
        </w:trPr>
        <w:tc>
          <w:tcPr>
            <w:tcW w:w="2582" w:type="pct"/>
            <w:shd w:val="clear" w:color="auto" w:fill="FFFFFF"/>
            <w:tcMar>
              <w:top w:w="40" w:type="dxa"/>
              <w:left w:w="200" w:type="dxa"/>
              <w:bottom w:w="40" w:type="dxa"/>
              <w:right w:w="200" w:type="dxa"/>
            </w:tcMar>
            <w:vAlign w:val="center"/>
          </w:tcPr>
          <w:p w14:paraId="6114C7E3" w14:textId="77777777" w:rsidR="002A173A" w:rsidRDefault="002A173A" w:rsidP="002A173A">
            <w:r>
              <w:rPr>
                <w:rFonts w:ascii="Times New Roman" w:eastAsia="Times New Roman" w:hAnsi="Times New Roman" w:cs="Times New Roman"/>
                <w:szCs w:val="22"/>
              </w:rPr>
              <w:t>Аварийность на сетях водопровода</w:t>
            </w:r>
          </w:p>
        </w:tc>
        <w:tc>
          <w:tcPr>
            <w:tcW w:w="608" w:type="pct"/>
            <w:shd w:val="clear" w:color="auto" w:fill="FFFFFF"/>
            <w:tcMar>
              <w:top w:w="40" w:type="dxa"/>
              <w:left w:w="200" w:type="dxa"/>
              <w:bottom w:w="40" w:type="dxa"/>
              <w:right w:w="200" w:type="dxa"/>
            </w:tcMar>
            <w:vAlign w:val="center"/>
          </w:tcPr>
          <w:p w14:paraId="75452ACD"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7987E46B" w14:textId="2BC76F8B"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D52D714" w14:textId="1D0F047C" w:rsidR="002A173A" w:rsidRDefault="002A173A" w:rsidP="002A173A">
            <w:pPr>
              <w:jc w:val="center"/>
              <w:rPr>
                <w:szCs w:val="22"/>
              </w:rP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1E11FDFF" w14:textId="642BCC7B" w:rsidR="002A173A" w:rsidRDefault="002A173A" w:rsidP="002A173A">
            <w:pPr>
              <w:jc w:val="center"/>
              <w:rPr>
                <w:szCs w:val="22"/>
              </w:rPr>
            </w:pPr>
            <w:r>
              <w:rPr>
                <w:rFonts w:ascii="Times New Roman" w:eastAsia="Times New Roman" w:hAnsi="Times New Roman" w:cs="Times New Roman"/>
                <w:szCs w:val="22"/>
              </w:rPr>
              <w:t>0</w:t>
            </w:r>
          </w:p>
        </w:tc>
      </w:tr>
      <w:tr w:rsidR="002A173A" w14:paraId="0B1CDCC9"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369B9E83"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в) Показатели эффективности использования ресурсов</w:t>
            </w:r>
          </w:p>
        </w:tc>
      </w:tr>
      <w:tr w:rsidR="002A173A" w14:paraId="333A32B1" w14:textId="77777777" w:rsidTr="00F15001">
        <w:trPr>
          <w:jc w:val="center"/>
        </w:trPr>
        <w:tc>
          <w:tcPr>
            <w:tcW w:w="2582" w:type="pct"/>
            <w:shd w:val="clear" w:color="auto" w:fill="FFFFFF"/>
            <w:tcMar>
              <w:top w:w="40" w:type="dxa"/>
              <w:left w:w="200" w:type="dxa"/>
              <w:bottom w:w="40" w:type="dxa"/>
              <w:right w:w="200" w:type="dxa"/>
            </w:tcMar>
            <w:vAlign w:val="center"/>
          </w:tcPr>
          <w:p w14:paraId="6D4ED2A6" w14:textId="77777777" w:rsidR="002A173A" w:rsidRDefault="002A173A" w:rsidP="002A173A">
            <w:r>
              <w:rPr>
                <w:rFonts w:ascii="Times New Roman" w:eastAsia="Times New Roman" w:hAnsi="Times New Roman" w:cs="Times New Roman"/>
                <w:szCs w:val="22"/>
              </w:rPr>
              <w:t>Энергоэффективность водоснабжения</w:t>
            </w:r>
          </w:p>
        </w:tc>
        <w:tc>
          <w:tcPr>
            <w:tcW w:w="608" w:type="pct"/>
            <w:shd w:val="clear" w:color="auto" w:fill="FFFFFF"/>
            <w:tcMar>
              <w:top w:w="40" w:type="dxa"/>
              <w:left w:w="200" w:type="dxa"/>
              <w:bottom w:w="40" w:type="dxa"/>
              <w:right w:w="200" w:type="dxa"/>
            </w:tcMar>
            <w:vAlign w:val="center"/>
          </w:tcPr>
          <w:p w14:paraId="03F41D06" w14:textId="77777777" w:rsidR="002A173A" w:rsidRDefault="002A173A" w:rsidP="002A173A">
            <w:pPr>
              <w:jc w:val="center"/>
            </w:pPr>
            <w:r>
              <w:rPr>
                <w:rFonts w:ascii="Times New Roman" w:eastAsia="Times New Roman" w:hAnsi="Times New Roman" w:cs="Times New Roman"/>
                <w:szCs w:val="22"/>
              </w:rPr>
              <w:t>кВтч/м3</w:t>
            </w:r>
          </w:p>
        </w:tc>
        <w:tc>
          <w:tcPr>
            <w:tcW w:w="766" w:type="pct"/>
            <w:shd w:val="clear" w:color="auto" w:fill="FFFFFF"/>
            <w:tcMar>
              <w:top w:w="40" w:type="dxa"/>
              <w:left w:w="200" w:type="dxa"/>
              <w:bottom w:w="40" w:type="dxa"/>
              <w:right w:w="200" w:type="dxa"/>
            </w:tcMar>
            <w:vAlign w:val="center"/>
          </w:tcPr>
          <w:p w14:paraId="470A2640"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6B6A527E"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68EBA588" w14:textId="77777777" w:rsidR="002A173A" w:rsidRDefault="002A173A" w:rsidP="002A173A">
            <w:pPr>
              <w:jc w:val="center"/>
            </w:pPr>
            <w:r>
              <w:rPr>
                <w:rFonts w:ascii="Times New Roman" w:eastAsia="Times New Roman" w:hAnsi="Times New Roman" w:cs="Times New Roman"/>
                <w:szCs w:val="22"/>
              </w:rPr>
              <w:t>0,0000</w:t>
            </w:r>
          </w:p>
        </w:tc>
      </w:tr>
      <w:tr w:rsidR="002A173A" w14:paraId="7A2817AE" w14:textId="77777777" w:rsidTr="00F15001">
        <w:trPr>
          <w:jc w:val="center"/>
        </w:trPr>
        <w:tc>
          <w:tcPr>
            <w:tcW w:w="2582" w:type="pct"/>
            <w:shd w:val="clear" w:color="auto" w:fill="FFFFFF"/>
            <w:tcMar>
              <w:top w:w="40" w:type="dxa"/>
              <w:left w:w="200" w:type="dxa"/>
              <w:bottom w:w="40" w:type="dxa"/>
              <w:right w:w="200" w:type="dxa"/>
            </w:tcMar>
            <w:vAlign w:val="center"/>
          </w:tcPr>
          <w:p w14:paraId="5AB7736F"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608" w:type="pct"/>
            <w:shd w:val="clear" w:color="auto" w:fill="FFFFFF"/>
            <w:tcMar>
              <w:top w:w="40" w:type="dxa"/>
              <w:left w:w="200" w:type="dxa"/>
              <w:bottom w:w="40" w:type="dxa"/>
              <w:right w:w="200" w:type="dxa"/>
            </w:tcMar>
            <w:vAlign w:val="center"/>
          </w:tcPr>
          <w:p w14:paraId="4AD45FEF"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50714245"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240820DE"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6E1A948" w14:textId="77777777" w:rsidR="002A173A" w:rsidRDefault="002A173A" w:rsidP="002A173A">
            <w:pPr>
              <w:jc w:val="center"/>
            </w:pPr>
            <w:r>
              <w:rPr>
                <w:rFonts w:ascii="Times New Roman" w:eastAsia="Times New Roman" w:hAnsi="Times New Roman" w:cs="Times New Roman"/>
                <w:szCs w:val="22"/>
              </w:rPr>
              <w:t>0</w:t>
            </w:r>
          </w:p>
        </w:tc>
      </w:tr>
      <w:tr w:rsidR="002A173A" w14:paraId="3C3DA067" w14:textId="77777777" w:rsidTr="00F15001">
        <w:trPr>
          <w:jc w:val="center"/>
        </w:trPr>
        <w:tc>
          <w:tcPr>
            <w:tcW w:w="2582" w:type="pct"/>
            <w:shd w:val="clear" w:color="auto" w:fill="FFFFFF"/>
            <w:tcMar>
              <w:top w:w="40" w:type="dxa"/>
              <w:left w:w="200" w:type="dxa"/>
              <w:bottom w:w="40" w:type="dxa"/>
              <w:right w:w="200" w:type="dxa"/>
            </w:tcMar>
            <w:vAlign w:val="center"/>
          </w:tcPr>
          <w:p w14:paraId="6F2156F5"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Уровень потерь питьевой воды на водопроводных сетях</w:t>
            </w:r>
          </w:p>
        </w:tc>
        <w:tc>
          <w:tcPr>
            <w:tcW w:w="608" w:type="pct"/>
            <w:shd w:val="clear" w:color="auto" w:fill="FFFFFF"/>
            <w:tcMar>
              <w:top w:w="40" w:type="dxa"/>
              <w:left w:w="200" w:type="dxa"/>
              <w:bottom w:w="40" w:type="dxa"/>
              <w:right w:w="200" w:type="dxa"/>
            </w:tcMar>
            <w:vAlign w:val="center"/>
          </w:tcPr>
          <w:p w14:paraId="6D11F2CE"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649CC823" w14:textId="77777777" w:rsidR="002A173A" w:rsidRDefault="002A173A" w:rsidP="002A173A">
            <w:pPr>
              <w:jc w:val="center"/>
            </w:pPr>
            <w:r>
              <w:rPr>
                <w:rFonts w:ascii="Times New Roman" w:eastAsia="Times New Roman" w:hAnsi="Times New Roman" w:cs="Times New Roman"/>
                <w:szCs w:val="22"/>
              </w:rPr>
              <w:t>1,4</w:t>
            </w:r>
          </w:p>
        </w:tc>
        <w:tc>
          <w:tcPr>
            <w:tcW w:w="522" w:type="pct"/>
            <w:shd w:val="clear" w:color="auto" w:fill="FFFFFF"/>
            <w:tcMar>
              <w:top w:w="40" w:type="dxa"/>
              <w:left w:w="200" w:type="dxa"/>
              <w:bottom w:w="40" w:type="dxa"/>
              <w:right w:w="200" w:type="dxa"/>
            </w:tcMar>
            <w:vAlign w:val="center"/>
          </w:tcPr>
          <w:p w14:paraId="6DB6D7EE" w14:textId="77777777" w:rsidR="002A173A" w:rsidRDefault="002A173A" w:rsidP="002A173A">
            <w:pPr>
              <w:jc w:val="center"/>
            </w:pPr>
            <w:r>
              <w:rPr>
                <w:rFonts w:ascii="Times New Roman" w:eastAsia="Times New Roman" w:hAnsi="Times New Roman" w:cs="Times New Roman"/>
                <w:szCs w:val="22"/>
              </w:rPr>
              <w:t>1,4</w:t>
            </w:r>
          </w:p>
        </w:tc>
        <w:tc>
          <w:tcPr>
            <w:tcW w:w="522" w:type="pct"/>
            <w:shd w:val="clear" w:color="auto" w:fill="FFFFFF"/>
            <w:tcMar>
              <w:top w:w="40" w:type="dxa"/>
              <w:left w:w="200" w:type="dxa"/>
              <w:bottom w:w="40" w:type="dxa"/>
              <w:right w:w="200" w:type="dxa"/>
            </w:tcMar>
            <w:vAlign w:val="center"/>
          </w:tcPr>
          <w:p w14:paraId="1A86B0E9" w14:textId="77777777" w:rsidR="002A173A" w:rsidRDefault="002A173A" w:rsidP="002A173A">
            <w:pPr>
              <w:jc w:val="center"/>
            </w:pPr>
            <w:r>
              <w:rPr>
                <w:rFonts w:ascii="Times New Roman" w:eastAsia="Times New Roman" w:hAnsi="Times New Roman" w:cs="Times New Roman"/>
                <w:szCs w:val="22"/>
              </w:rPr>
              <w:t>1,4</w:t>
            </w:r>
          </w:p>
        </w:tc>
      </w:tr>
      <w:tr w:rsidR="002A173A" w14:paraId="5353F389"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233F6D61" w14:textId="77777777" w:rsidR="002A173A" w:rsidRDefault="002A173A" w:rsidP="002A173A">
            <w:r>
              <w:rPr>
                <w:rFonts w:ascii="Times New Roman" w:eastAsia="Times New Roman" w:hAnsi="Times New Roman" w:cs="Times New Roman"/>
                <w:i/>
                <w:szCs w:val="22"/>
              </w:rPr>
              <w:t>г) Иные показатели</w:t>
            </w:r>
          </w:p>
        </w:tc>
      </w:tr>
      <w:tr w:rsidR="002A173A" w14:paraId="22FD5498" w14:textId="77777777" w:rsidTr="00F15001">
        <w:trPr>
          <w:jc w:val="center"/>
        </w:trPr>
        <w:tc>
          <w:tcPr>
            <w:tcW w:w="2582" w:type="pct"/>
            <w:shd w:val="clear" w:color="auto" w:fill="FFFFFF"/>
            <w:tcMar>
              <w:top w:w="40" w:type="dxa"/>
              <w:left w:w="200" w:type="dxa"/>
              <w:bottom w:w="40" w:type="dxa"/>
              <w:right w:w="200" w:type="dxa"/>
            </w:tcMar>
            <w:vAlign w:val="center"/>
          </w:tcPr>
          <w:p w14:paraId="56B2ABAE" w14:textId="77777777" w:rsidR="002A173A" w:rsidRDefault="002A173A" w:rsidP="002A173A">
            <w:r>
              <w:rPr>
                <w:rFonts w:ascii="Times New Roman" w:eastAsia="Times New Roman" w:hAnsi="Times New Roman" w:cs="Times New Roman"/>
                <w:szCs w:val="22"/>
              </w:rPr>
              <w:t>Удельное водопотребление</w:t>
            </w:r>
          </w:p>
        </w:tc>
        <w:tc>
          <w:tcPr>
            <w:tcW w:w="608" w:type="pct"/>
            <w:shd w:val="clear" w:color="auto" w:fill="FFFFFF"/>
            <w:tcMar>
              <w:top w:w="40" w:type="dxa"/>
              <w:left w:w="200" w:type="dxa"/>
              <w:bottom w:w="40" w:type="dxa"/>
              <w:right w:w="200" w:type="dxa"/>
            </w:tcMar>
            <w:vAlign w:val="center"/>
          </w:tcPr>
          <w:p w14:paraId="1F71150B" w14:textId="77777777" w:rsidR="002A173A" w:rsidRDefault="002A173A" w:rsidP="002A173A">
            <w:pPr>
              <w:jc w:val="center"/>
            </w:pPr>
            <w:r>
              <w:rPr>
                <w:rFonts w:ascii="Times New Roman" w:eastAsia="Times New Roman" w:hAnsi="Times New Roman" w:cs="Times New Roman"/>
                <w:szCs w:val="22"/>
              </w:rPr>
              <w:t>м3/чел</w:t>
            </w:r>
          </w:p>
        </w:tc>
        <w:tc>
          <w:tcPr>
            <w:tcW w:w="766" w:type="pct"/>
            <w:shd w:val="clear" w:color="auto" w:fill="FFFFFF"/>
            <w:tcMar>
              <w:top w:w="40" w:type="dxa"/>
              <w:left w:w="200" w:type="dxa"/>
              <w:bottom w:w="40" w:type="dxa"/>
              <w:right w:w="200" w:type="dxa"/>
            </w:tcMar>
            <w:vAlign w:val="center"/>
          </w:tcPr>
          <w:p w14:paraId="504110E0" w14:textId="77777777" w:rsidR="002A173A" w:rsidRDefault="002A173A" w:rsidP="002A173A">
            <w:pPr>
              <w:jc w:val="center"/>
            </w:pPr>
            <w:r>
              <w:rPr>
                <w:rFonts w:ascii="Times New Roman" w:eastAsia="Times New Roman" w:hAnsi="Times New Roman" w:cs="Times New Roman"/>
                <w:szCs w:val="22"/>
              </w:rPr>
              <w:t>0,030</w:t>
            </w:r>
          </w:p>
        </w:tc>
        <w:tc>
          <w:tcPr>
            <w:tcW w:w="522" w:type="pct"/>
            <w:shd w:val="clear" w:color="auto" w:fill="FFFFFF"/>
            <w:tcMar>
              <w:top w:w="40" w:type="dxa"/>
              <w:left w:w="200" w:type="dxa"/>
              <w:bottom w:w="40" w:type="dxa"/>
              <w:right w:w="200" w:type="dxa"/>
            </w:tcMar>
            <w:vAlign w:val="center"/>
          </w:tcPr>
          <w:p w14:paraId="6B313EF5" w14:textId="77777777" w:rsidR="002A173A" w:rsidRDefault="002A173A" w:rsidP="002A173A">
            <w:pPr>
              <w:jc w:val="center"/>
              <w:rPr>
                <w:szCs w:val="22"/>
              </w:rPr>
            </w:pPr>
          </w:p>
        </w:tc>
        <w:tc>
          <w:tcPr>
            <w:tcW w:w="522" w:type="pct"/>
            <w:shd w:val="clear" w:color="auto" w:fill="FFFFFF"/>
            <w:tcMar>
              <w:top w:w="40" w:type="dxa"/>
              <w:left w:w="200" w:type="dxa"/>
              <w:bottom w:w="40" w:type="dxa"/>
              <w:right w:w="200" w:type="dxa"/>
            </w:tcMar>
            <w:vAlign w:val="center"/>
          </w:tcPr>
          <w:p w14:paraId="5B49382F" w14:textId="77777777" w:rsidR="002A173A" w:rsidRDefault="002A173A" w:rsidP="002A173A">
            <w:pPr>
              <w:jc w:val="center"/>
              <w:rPr>
                <w:szCs w:val="22"/>
              </w:rPr>
            </w:pPr>
          </w:p>
        </w:tc>
      </w:tr>
      <w:tr w:rsidR="002A173A" w14:paraId="66879C1B" w14:textId="77777777" w:rsidTr="00F15001">
        <w:trPr>
          <w:jc w:val="center"/>
        </w:trPr>
        <w:tc>
          <w:tcPr>
            <w:tcW w:w="2582" w:type="pct"/>
            <w:shd w:val="clear" w:color="auto" w:fill="FFFFFF"/>
            <w:tcMar>
              <w:top w:w="40" w:type="dxa"/>
              <w:left w:w="200" w:type="dxa"/>
              <w:bottom w:w="40" w:type="dxa"/>
              <w:right w:w="200" w:type="dxa"/>
            </w:tcMar>
            <w:vAlign w:val="center"/>
          </w:tcPr>
          <w:p w14:paraId="6BA305CF"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Годовое количество отключений водоснабжения жилых домов</w:t>
            </w:r>
          </w:p>
        </w:tc>
        <w:tc>
          <w:tcPr>
            <w:tcW w:w="608" w:type="pct"/>
            <w:shd w:val="clear" w:color="auto" w:fill="FFFFFF"/>
            <w:tcMar>
              <w:top w:w="40" w:type="dxa"/>
              <w:left w:w="200" w:type="dxa"/>
              <w:bottom w:w="40" w:type="dxa"/>
              <w:right w:w="200" w:type="dxa"/>
            </w:tcMar>
            <w:vAlign w:val="center"/>
          </w:tcPr>
          <w:p w14:paraId="6822D80C"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1BC73C52"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4561E836"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581631F6" w14:textId="77777777" w:rsidR="002A173A" w:rsidRDefault="002A173A" w:rsidP="002A173A">
            <w:pPr>
              <w:jc w:val="center"/>
            </w:pPr>
            <w:r>
              <w:rPr>
                <w:rFonts w:ascii="Times New Roman" w:eastAsia="Times New Roman" w:hAnsi="Times New Roman" w:cs="Times New Roman"/>
                <w:szCs w:val="22"/>
              </w:rPr>
              <w:t>0</w:t>
            </w:r>
          </w:p>
        </w:tc>
      </w:tr>
      <w:tr w:rsidR="002A173A" w14:paraId="791F6E9B" w14:textId="77777777" w:rsidTr="00F15001">
        <w:trPr>
          <w:jc w:val="center"/>
        </w:trPr>
        <w:tc>
          <w:tcPr>
            <w:tcW w:w="5000" w:type="pct"/>
            <w:gridSpan w:val="5"/>
            <w:shd w:val="clear" w:color="auto" w:fill="BFBFBF"/>
            <w:tcMar>
              <w:top w:w="40" w:type="dxa"/>
              <w:left w:w="160" w:type="dxa"/>
              <w:bottom w:w="40" w:type="dxa"/>
              <w:right w:w="200" w:type="dxa"/>
            </w:tcMar>
            <w:vAlign w:val="center"/>
          </w:tcPr>
          <w:p w14:paraId="7B7CADAB" w14:textId="77777777" w:rsidR="002A173A" w:rsidRDefault="002A173A" w:rsidP="002A173A">
            <w:pPr>
              <w:jc w:val="center"/>
            </w:pPr>
            <w:r>
              <w:rPr>
                <w:rFonts w:ascii="Times New Roman" w:eastAsia="Times New Roman" w:hAnsi="Times New Roman" w:cs="Times New Roman"/>
                <w:b/>
                <w:szCs w:val="22"/>
              </w:rPr>
              <w:t>с. Стретинка</w:t>
            </w:r>
          </w:p>
        </w:tc>
      </w:tr>
      <w:tr w:rsidR="002A173A" w14:paraId="36B4EFC1"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45E32951" w14:textId="77777777" w:rsidR="002A173A" w:rsidRDefault="002A173A" w:rsidP="002A173A">
            <w:r>
              <w:rPr>
                <w:rFonts w:ascii="Times New Roman" w:eastAsia="Times New Roman" w:hAnsi="Times New Roman" w:cs="Times New Roman"/>
                <w:i/>
                <w:szCs w:val="22"/>
              </w:rPr>
              <w:t>а) Показатели качества воды</w:t>
            </w:r>
          </w:p>
        </w:tc>
      </w:tr>
      <w:tr w:rsidR="002A173A" w14:paraId="46B1F4FC" w14:textId="77777777" w:rsidTr="00F15001">
        <w:trPr>
          <w:jc w:val="center"/>
        </w:trPr>
        <w:tc>
          <w:tcPr>
            <w:tcW w:w="2582" w:type="pct"/>
            <w:shd w:val="clear" w:color="auto" w:fill="FFFFFF"/>
            <w:tcMar>
              <w:top w:w="40" w:type="dxa"/>
              <w:left w:w="200" w:type="dxa"/>
              <w:bottom w:w="40" w:type="dxa"/>
              <w:right w:w="200" w:type="dxa"/>
            </w:tcMar>
            <w:vAlign w:val="center"/>
          </w:tcPr>
          <w:p w14:paraId="565E8518"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608" w:type="pct"/>
            <w:shd w:val="clear" w:color="auto" w:fill="FFFFFF"/>
            <w:tcMar>
              <w:top w:w="40" w:type="dxa"/>
              <w:left w:w="200" w:type="dxa"/>
              <w:bottom w:w="40" w:type="dxa"/>
              <w:right w:w="200" w:type="dxa"/>
            </w:tcMar>
            <w:vAlign w:val="center"/>
          </w:tcPr>
          <w:p w14:paraId="0324DC96"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382F2B6D" w14:textId="2470DA62" w:rsidR="002A173A" w:rsidRDefault="002A173A" w:rsidP="002A173A">
            <w:pPr>
              <w:jc w:val="cente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04A1D2A4" w14:textId="1876AFC1"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4F1A801F" w14:textId="1C4143E6"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795126D2" w14:textId="77777777" w:rsidTr="00F15001">
        <w:trPr>
          <w:jc w:val="center"/>
        </w:trPr>
        <w:tc>
          <w:tcPr>
            <w:tcW w:w="2582" w:type="pct"/>
            <w:shd w:val="clear" w:color="auto" w:fill="FFFFFF"/>
            <w:tcMar>
              <w:top w:w="40" w:type="dxa"/>
              <w:left w:w="200" w:type="dxa"/>
              <w:bottom w:w="40" w:type="dxa"/>
              <w:right w:w="200" w:type="dxa"/>
            </w:tcMar>
            <w:vAlign w:val="center"/>
          </w:tcPr>
          <w:p w14:paraId="34104B94"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проб питьевой воды, в водопроводной распределительной сети, соответствующих нормативным требованиям</w:t>
            </w:r>
          </w:p>
        </w:tc>
        <w:tc>
          <w:tcPr>
            <w:tcW w:w="608" w:type="pct"/>
            <w:shd w:val="clear" w:color="auto" w:fill="FFFFFF"/>
            <w:tcMar>
              <w:top w:w="40" w:type="dxa"/>
              <w:left w:w="200" w:type="dxa"/>
              <w:bottom w:w="40" w:type="dxa"/>
              <w:right w:w="200" w:type="dxa"/>
            </w:tcMar>
            <w:vAlign w:val="center"/>
          </w:tcPr>
          <w:p w14:paraId="7030330C"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04233BBD" w14:textId="0ED69EA8"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56B7762F" w14:textId="5A914D2D" w:rsidR="002A173A" w:rsidRDefault="002A173A" w:rsidP="002A173A">
            <w:pPr>
              <w:jc w:val="center"/>
              <w:rPr>
                <w:szCs w:val="22"/>
              </w:rPr>
            </w:pPr>
            <w:r w:rsidRPr="006F3682">
              <w:rPr>
                <w:rFonts w:ascii="Times New Roman" w:eastAsia="Times New Roman" w:hAnsi="Times New Roman" w:cs="Times New Roman"/>
                <w:szCs w:val="22"/>
              </w:rPr>
              <w:t>100</w:t>
            </w:r>
          </w:p>
        </w:tc>
        <w:tc>
          <w:tcPr>
            <w:tcW w:w="522" w:type="pct"/>
            <w:shd w:val="clear" w:color="auto" w:fill="FFFFFF"/>
            <w:tcMar>
              <w:top w:w="40" w:type="dxa"/>
              <w:left w:w="200" w:type="dxa"/>
              <w:bottom w:w="40" w:type="dxa"/>
              <w:right w:w="200" w:type="dxa"/>
            </w:tcMar>
            <w:vAlign w:val="center"/>
          </w:tcPr>
          <w:p w14:paraId="573DCF93" w14:textId="134A8F64" w:rsidR="002A173A" w:rsidRDefault="002A173A" w:rsidP="002A173A">
            <w:pPr>
              <w:jc w:val="center"/>
              <w:rPr>
                <w:szCs w:val="22"/>
              </w:rPr>
            </w:pPr>
            <w:r w:rsidRPr="006F3682">
              <w:rPr>
                <w:rFonts w:ascii="Times New Roman" w:eastAsia="Times New Roman" w:hAnsi="Times New Roman" w:cs="Times New Roman"/>
                <w:szCs w:val="22"/>
              </w:rPr>
              <w:t>100</w:t>
            </w:r>
          </w:p>
        </w:tc>
      </w:tr>
      <w:tr w:rsidR="002A173A" w14:paraId="16E7CC97"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394B4020"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б) Показатели надежности и бесперебойности водоснабжения</w:t>
            </w:r>
          </w:p>
        </w:tc>
      </w:tr>
      <w:tr w:rsidR="002A173A" w14:paraId="3ED2ED96" w14:textId="77777777" w:rsidTr="00F15001">
        <w:trPr>
          <w:jc w:val="center"/>
        </w:trPr>
        <w:tc>
          <w:tcPr>
            <w:tcW w:w="2582" w:type="pct"/>
            <w:shd w:val="clear" w:color="auto" w:fill="FFFFFF"/>
            <w:tcMar>
              <w:top w:w="40" w:type="dxa"/>
              <w:left w:w="200" w:type="dxa"/>
              <w:bottom w:w="40" w:type="dxa"/>
              <w:right w:w="200" w:type="dxa"/>
            </w:tcMar>
            <w:vAlign w:val="center"/>
          </w:tcPr>
          <w:p w14:paraId="55A082D6"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Удельное количество повреждений на водопроводной сети</w:t>
            </w:r>
          </w:p>
        </w:tc>
        <w:tc>
          <w:tcPr>
            <w:tcW w:w="608" w:type="pct"/>
            <w:shd w:val="clear" w:color="auto" w:fill="FFFFFF"/>
            <w:tcMar>
              <w:top w:w="40" w:type="dxa"/>
              <w:left w:w="200" w:type="dxa"/>
              <w:bottom w:w="40" w:type="dxa"/>
              <w:right w:w="200" w:type="dxa"/>
            </w:tcMar>
            <w:vAlign w:val="center"/>
          </w:tcPr>
          <w:p w14:paraId="09C83E9C" w14:textId="77777777" w:rsidR="002A173A" w:rsidRDefault="002A173A" w:rsidP="002A173A">
            <w:pPr>
              <w:jc w:val="center"/>
            </w:pPr>
            <w:r>
              <w:rPr>
                <w:rFonts w:ascii="Times New Roman" w:eastAsia="Times New Roman" w:hAnsi="Times New Roman" w:cs="Times New Roman"/>
                <w:szCs w:val="22"/>
              </w:rPr>
              <w:t>ед./1км</w:t>
            </w:r>
          </w:p>
        </w:tc>
        <w:tc>
          <w:tcPr>
            <w:tcW w:w="766" w:type="pct"/>
            <w:shd w:val="clear" w:color="auto" w:fill="FFFFFF"/>
            <w:tcMar>
              <w:top w:w="40" w:type="dxa"/>
              <w:left w:w="200" w:type="dxa"/>
              <w:bottom w:w="40" w:type="dxa"/>
              <w:right w:w="200" w:type="dxa"/>
            </w:tcMar>
            <w:vAlign w:val="center"/>
          </w:tcPr>
          <w:p w14:paraId="6216AB9B" w14:textId="25BFD2A3" w:rsidR="002A173A" w:rsidRDefault="002A173A" w:rsidP="002A173A">
            <w:pPr>
              <w:jc w:val="cente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1AC23759" w14:textId="4B008DC2" w:rsidR="002A173A" w:rsidRDefault="002A173A" w:rsidP="002A173A">
            <w:pPr>
              <w:jc w:val="center"/>
              <w:rPr>
                <w:szCs w:val="22"/>
              </w:rPr>
            </w:pPr>
            <w:r>
              <w:rPr>
                <w:rFonts w:ascii="Times New Roman" w:eastAsia="Times New Roman" w:hAnsi="Times New Roman" w:cs="Times New Roman"/>
                <w:szCs w:val="22"/>
              </w:rPr>
              <w:t>0,000</w:t>
            </w:r>
          </w:p>
        </w:tc>
        <w:tc>
          <w:tcPr>
            <w:tcW w:w="522" w:type="pct"/>
            <w:shd w:val="clear" w:color="auto" w:fill="FFFFFF"/>
            <w:tcMar>
              <w:top w:w="40" w:type="dxa"/>
              <w:left w:w="200" w:type="dxa"/>
              <w:bottom w:w="40" w:type="dxa"/>
              <w:right w:w="200" w:type="dxa"/>
            </w:tcMar>
            <w:vAlign w:val="center"/>
          </w:tcPr>
          <w:p w14:paraId="27D2033C" w14:textId="6F4B1D72" w:rsidR="002A173A" w:rsidRDefault="002A173A" w:rsidP="002A173A">
            <w:pPr>
              <w:jc w:val="center"/>
              <w:rPr>
                <w:szCs w:val="22"/>
              </w:rPr>
            </w:pPr>
            <w:r>
              <w:rPr>
                <w:rFonts w:ascii="Times New Roman" w:eastAsia="Times New Roman" w:hAnsi="Times New Roman" w:cs="Times New Roman"/>
                <w:szCs w:val="22"/>
              </w:rPr>
              <w:t>0,000</w:t>
            </w:r>
          </w:p>
        </w:tc>
      </w:tr>
      <w:tr w:rsidR="002A173A" w14:paraId="53DD4F77" w14:textId="77777777" w:rsidTr="00F15001">
        <w:trPr>
          <w:jc w:val="center"/>
        </w:trPr>
        <w:tc>
          <w:tcPr>
            <w:tcW w:w="2582" w:type="pct"/>
            <w:shd w:val="clear" w:color="auto" w:fill="FFFFFF"/>
            <w:tcMar>
              <w:top w:w="40" w:type="dxa"/>
              <w:left w:w="200" w:type="dxa"/>
              <w:bottom w:w="40" w:type="dxa"/>
              <w:right w:w="200" w:type="dxa"/>
            </w:tcMar>
            <w:vAlign w:val="center"/>
          </w:tcPr>
          <w:p w14:paraId="3CF176B3"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Доля уличной водопроводной сети, нуждающейся в замене (реновации)</w:t>
            </w:r>
          </w:p>
        </w:tc>
        <w:tc>
          <w:tcPr>
            <w:tcW w:w="608" w:type="pct"/>
            <w:shd w:val="clear" w:color="auto" w:fill="FFFFFF"/>
            <w:tcMar>
              <w:top w:w="40" w:type="dxa"/>
              <w:left w:w="200" w:type="dxa"/>
              <w:bottom w:w="40" w:type="dxa"/>
              <w:right w:w="200" w:type="dxa"/>
            </w:tcMar>
            <w:vAlign w:val="center"/>
          </w:tcPr>
          <w:p w14:paraId="16637763"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00E7D9F3" w14:textId="63EF3806"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59A0EF9B" w14:textId="599F70F9" w:rsidR="002A173A" w:rsidRDefault="002A173A" w:rsidP="002A173A">
            <w:pPr>
              <w:jc w:val="center"/>
            </w:pPr>
            <w:r>
              <w:rPr>
                <w:rFonts w:ascii="Times New Roman" w:eastAsia="Times New Roman" w:hAnsi="Times New Roman" w:cs="Times New Roman"/>
                <w:szCs w:val="22"/>
              </w:rPr>
              <w:t>50</w:t>
            </w:r>
          </w:p>
        </w:tc>
        <w:tc>
          <w:tcPr>
            <w:tcW w:w="522" w:type="pct"/>
            <w:shd w:val="clear" w:color="auto" w:fill="FFFFFF"/>
            <w:tcMar>
              <w:top w:w="40" w:type="dxa"/>
              <w:left w:w="200" w:type="dxa"/>
              <w:bottom w:w="40" w:type="dxa"/>
              <w:right w:w="200" w:type="dxa"/>
            </w:tcMar>
            <w:vAlign w:val="center"/>
          </w:tcPr>
          <w:p w14:paraId="0E14ED39" w14:textId="12B1642E" w:rsidR="002A173A" w:rsidRDefault="002A173A" w:rsidP="002A173A">
            <w:pPr>
              <w:jc w:val="center"/>
            </w:pPr>
            <w:r>
              <w:rPr>
                <w:rFonts w:ascii="Times New Roman" w:eastAsia="Times New Roman" w:hAnsi="Times New Roman" w:cs="Times New Roman"/>
                <w:szCs w:val="22"/>
              </w:rPr>
              <w:t>0</w:t>
            </w:r>
          </w:p>
        </w:tc>
      </w:tr>
      <w:tr w:rsidR="002A173A" w14:paraId="73F10C54" w14:textId="77777777" w:rsidTr="00F15001">
        <w:trPr>
          <w:jc w:val="center"/>
        </w:trPr>
        <w:tc>
          <w:tcPr>
            <w:tcW w:w="2582" w:type="pct"/>
            <w:shd w:val="clear" w:color="auto" w:fill="FFFFFF"/>
            <w:tcMar>
              <w:top w:w="40" w:type="dxa"/>
              <w:left w:w="200" w:type="dxa"/>
              <w:bottom w:w="40" w:type="dxa"/>
              <w:right w:w="200" w:type="dxa"/>
            </w:tcMar>
            <w:vAlign w:val="center"/>
          </w:tcPr>
          <w:p w14:paraId="6C3E6510"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Продолжительность (бесперебойность) поставки товаров и услуг</w:t>
            </w:r>
          </w:p>
        </w:tc>
        <w:tc>
          <w:tcPr>
            <w:tcW w:w="608" w:type="pct"/>
            <w:shd w:val="clear" w:color="auto" w:fill="FFFFFF"/>
            <w:tcMar>
              <w:top w:w="40" w:type="dxa"/>
              <w:left w:w="200" w:type="dxa"/>
              <w:bottom w:w="40" w:type="dxa"/>
              <w:right w:w="200" w:type="dxa"/>
            </w:tcMar>
            <w:vAlign w:val="center"/>
          </w:tcPr>
          <w:p w14:paraId="30B8190A" w14:textId="77777777" w:rsidR="002A173A" w:rsidRDefault="002A173A" w:rsidP="002A173A">
            <w:pPr>
              <w:jc w:val="center"/>
            </w:pPr>
            <w:r>
              <w:rPr>
                <w:rFonts w:ascii="Times New Roman" w:eastAsia="Times New Roman" w:hAnsi="Times New Roman" w:cs="Times New Roman"/>
                <w:szCs w:val="22"/>
              </w:rPr>
              <w:t>час/сут</w:t>
            </w:r>
          </w:p>
        </w:tc>
        <w:tc>
          <w:tcPr>
            <w:tcW w:w="766" w:type="pct"/>
            <w:shd w:val="clear" w:color="auto" w:fill="FFFFFF"/>
            <w:tcMar>
              <w:top w:w="40" w:type="dxa"/>
              <w:left w:w="200" w:type="dxa"/>
              <w:bottom w:w="40" w:type="dxa"/>
              <w:right w:w="200" w:type="dxa"/>
            </w:tcMar>
            <w:vAlign w:val="center"/>
          </w:tcPr>
          <w:p w14:paraId="21A562C9" w14:textId="1C3963F4"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60CB7DCD" w14:textId="32AD231F" w:rsidR="002A173A" w:rsidRDefault="002A173A" w:rsidP="002A173A">
            <w:pPr>
              <w:jc w:val="center"/>
            </w:pPr>
            <w:r>
              <w:rPr>
                <w:rFonts w:ascii="Times New Roman" w:eastAsia="Times New Roman" w:hAnsi="Times New Roman" w:cs="Times New Roman"/>
                <w:szCs w:val="22"/>
              </w:rPr>
              <w:t>24</w:t>
            </w:r>
          </w:p>
        </w:tc>
        <w:tc>
          <w:tcPr>
            <w:tcW w:w="522" w:type="pct"/>
            <w:shd w:val="clear" w:color="auto" w:fill="FFFFFF"/>
            <w:tcMar>
              <w:top w:w="40" w:type="dxa"/>
              <w:left w:w="200" w:type="dxa"/>
              <w:bottom w:w="40" w:type="dxa"/>
              <w:right w:w="200" w:type="dxa"/>
            </w:tcMar>
            <w:vAlign w:val="center"/>
          </w:tcPr>
          <w:p w14:paraId="79A617EE" w14:textId="3F58BFCC" w:rsidR="002A173A" w:rsidRDefault="002A173A" w:rsidP="002A173A">
            <w:pPr>
              <w:jc w:val="center"/>
            </w:pPr>
            <w:r>
              <w:rPr>
                <w:rFonts w:ascii="Times New Roman" w:eastAsia="Times New Roman" w:hAnsi="Times New Roman" w:cs="Times New Roman"/>
                <w:szCs w:val="22"/>
              </w:rPr>
              <w:t>24</w:t>
            </w:r>
          </w:p>
        </w:tc>
      </w:tr>
      <w:tr w:rsidR="002A173A" w14:paraId="2C58D938" w14:textId="77777777" w:rsidTr="00F15001">
        <w:trPr>
          <w:jc w:val="center"/>
        </w:trPr>
        <w:tc>
          <w:tcPr>
            <w:tcW w:w="2582" w:type="pct"/>
            <w:shd w:val="clear" w:color="auto" w:fill="FFFFFF"/>
            <w:tcMar>
              <w:top w:w="40" w:type="dxa"/>
              <w:left w:w="200" w:type="dxa"/>
              <w:bottom w:w="40" w:type="dxa"/>
              <w:right w:w="200" w:type="dxa"/>
            </w:tcMar>
            <w:vAlign w:val="center"/>
          </w:tcPr>
          <w:p w14:paraId="0172F0EC" w14:textId="77777777" w:rsidR="002A173A" w:rsidRDefault="002A173A" w:rsidP="002A173A">
            <w:r>
              <w:rPr>
                <w:rFonts w:ascii="Times New Roman" w:eastAsia="Times New Roman" w:hAnsi="Times New Roman" w:cs="Times New Roman"/>
                <w:szCs w:val="22"/>
              </w:rPr>
              <w:t>Аварийность на сетях водопровода</w:t>
            </w:r>
          </w:p>
        </w:tc>
        <w:tc>
          <w:tcPr>
            <w:tcW w:w="608" w:type="pct"/>
            <w:shd w:val="clear" w:color="auto" w:fill="FFFFFF"/>
            <w:tcMar>
              <w:top w:w="40" w:type="dxa"/>
              <w:left w:w="200" w:type="dxa"/>
              <w:bottom w:w="40" w:type="dxa"/>
              <w:right w:w="200" w:type="dxa"/>
            </w:tcMar>
            <w:vAlign w:val="center"/>
          </w:tcPr>
          <w:p w14:paraId="319151B2"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2EF7E9D7" w14:textId="2B4E3732"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77D2A9B7" w14:textId="72A85027" w:rsidR="002A173A" w:rsidRDefault="002A173A" w:rsidP="002A173A">
            <w:pPr>
              <w:jc w:val="center"/>
              <w:rPr>
                <w:szCs w:val="22"/>
              </w:rP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7C5DA69" w14:textId="3E17E3F3" w:rsidR="002A173A" w:rsidRDefault="002A173A" w:rsidP="002A173A">
            <w:pPr>
              <w:jc w:val="center"/>
              <w:rPr>
                <w:szCs w:val="22"/>
              </w:rPr>
            </w:pPr>
            <w:r>
              <w:rPr>
                <w:rFonts w:ascii="Times New Roman" w:eastAsia="Times New Roman" w:hAnsi="Times New Roman" w:cs="Times New Roman"/>
                <w:szCs w:val="22"/>
              </w:rPr>
              <w:t>0</w:t>
            </w:r>
          </w:p>
        </w:tc>
      </w:tr>
      <w:tr w:rsidR="002A173A" w14:paraId="6775C095"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67920279" w14:textId="77777777" w:rsidR="002A173A" w:rsidRPr="00C40B95" w:rsidRDefault="002A173A" w:rsidP="002A173A">
            <w:pPr>
              <w:rPr>
                <w:lang w:val="ru-RU"/>
              </w:rPr>
            </w:pPr>
            <w:r w:rsidRPr="00C40B95">
              <w:rPr>
                <w:rFonts w:ascii="Times New Roman" w:eastAsia="Times New Roman" w:hAnsi="Times New Roman" w:cs="Times New Roman"/>
                <w:i/>
                <w:szCs w:val="22"/>
                <w:lang w:val="ru-RU"/>
              </w:rPr>
              <w:t>в) Показатели эффективности использования ресурсов</w:t>
            </w:r>
          </w:p>
        </w:tc>
      </w:tr>
      <w:tr w:rsidR="002A173A" w14:paraId="28AF9F90" w14:textId="77777777" w:rsidTr="00F15001">
        <w:trPr>
          <w:jc w:val="center"/>
        </w:trPr>
        <w:tc>
          <w:tcPr>
            <w:tcW w:w="2582" w:type="pct"/>
            <w:shd w:val="clear" w:color="auto" w:fill="FFFFFF"/>
            <w:tcMar>
              <w:top w:w="40" w:type="dxa"/>
              <w:left w:w="200" w:type="dxa"/>
              <w:bottom w:w="40" w:type="dxa"/>
              <w:right w:w="200" w:type="dxa"/>
            </w:tcMar>
            <w:vAlign w:val="center"/>
          </w:tcPr>
          <w:p w14:paraId="2B6A1229" w14:textId="77777777" w:rsidR="002A173A" w:rsidRDefault="002A173A" w:rsidP="002A173A">
            <w:r>
              <w:rPr>
                <w:rFonts w:ascii="Times New Roman" w:eastAsia="Times New Roman" w:hAnsi="Times New Roman" w:cs="Times New Roman"/>
                <w:szCs w:val="22"/>
              </w:rPr>
              <w:t>Энергоэффективность водоснабжения</w:t>
            </w:r>
          </w:p>
        </w:tc>
        <w:tc>
          <w:tcPr>
            <w:tcW w:w="608" w:type="pct"/>
            <w:shd w:val="clear" w:color="auto" w:fill="FFFFFF"/>
            <w:tcMar>
              <w:top w:w="40" w:type="dxa"/>
              <w:left w:w="200" w:type="dxa"/>
              <w:bottom w:w="40" w:type="dxa"/>
              <w:right w:w="200" w:type="dxa"/>
            </w:tcMar>
            <w:vAlign w:val="center"/>
          </w:tcPr>
          <w:p w14:paraId="1F47764E" w14:textId="77777777" w:rsidR="002A173A" w:rsidRDefault="002A173A" w:rsidP="002A173A">
            <w:pPr>
              <w:jc w:val="center"/>
            </w:pPr>
            <w:r>
              <w:rPr>
                <w:rFonts w:ascii="Times New Roman" w:eastAsia="Times New Roman" w:hAnsi="Times New Roman" w:cs="Times New Roman"/>
                <w:szCs w:val="22"/>
              </w:rPr>
              <w:t>кВтч/м3</w:t>
            </w:r>
          </w:p>
        </w:tc>
        <w:tc>
          <w:tcPr>
            <w:tcW w:w="766" w:type="pct"/>
            <w:shd w:val="clear" w:color="auto" w:fill="FFFFFF"/>
            <w:tcMar>
              <w:top w:w="40" w:type="dxa"/>
              <w:left w:w="200" w:type="dxa"/>
              <w:bottom w:w="40" w:type="dxa"/>
              <w:right w:w="200" w:type="dxa"/>
            </w:tcMar>
            <w:vAlign w:val="center"/>
          </w:tcPr>
          <w:p w14:paraId="139245C9"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6D8BF361" w14:textId="77777777" w:rsidR="002A173A" w:rsidRDefault="002A173A" w:rsidP="002A173A">
            <w:pPr>
              <w:jc w:val="center"/>
            </w:pPr>
            <w:r>
              <w:rPr>
                <w:rFonts w:ascii="Times New Roman" w:eastAsia="Times New Roman" w:hAnsi="Times New Roman" w:cs="Times New Roman"/>
                <w:szCs w:val="22"/>
              </w:rPr>
              <w:t>0,0000</w:t>
            </w:r>
          </w:p>
        </w:tc>
        <w:tc>
          <w:tcPr>
            <w:tcW w:w="522" w:type="pct"/>
            <w:shd w:val="clear" w:color="auto" w:fill="FFFFFF"/>
            <w:tcMar>
              <w:top w:w="40" w:type="dxa"/>
              <w:left w:w="200" w:type="dxa"/>
              <w:bottom w:w="40" w:type="dxa"/>
              <w:right w:w="200" w:type="dxa"/>
            </w:tcMar>
            <w:vAlign w:val="center"/>
          </w:tcPr>
          <w:p w14:paraId="2D04B565" w14:textId="77777777" w:rsidR="002A173A" w:rsidRDefault="002A173A" w:rsidP="002A173A">
            <w:pPr>
              <w:jc w:val="center"/>
            </w:pPr>
            <w:r>
              <w:rPr>
                <w:rFonts w:ascii="Times New Roman" w:eastAsia="Times New Roman" w:hAnsi="Times New Roman" w:cs="Times New Roman"/>
                <w:szCs w:val="22"/>
              </w:rPr>
              <w:t>0,0000</w:t>
            </w:r>
          </w:p>
        </w:tc>
      </w:tr>
      <w:tr w:rsidR="002A173A" w14:paraId="79831CF2" w14:textId="77777777" w:rsidTr="00F15001">
        <w:trPr>
          <w:jc w:val="center"/>
        </w:trPr>
        <w:tc>
          <w:tcPr>
            <w:tcW w:w="2582" w:type="pct"/>
            <w:shd w:val="clear" w:color="auto" w:fill="FFFFFF"/>
            <w:tcMar>
              <w:top w:w="40" w:type="dxa"/>
              <w:left w:w="200" w:type="dxa"/>
              <w:bottom w:w="40" w:type="dxa"/>
              <w:right w:w="200" w:type="dxa"/>
            </w:tcMar>
            <w:vAlign w:val="center"/>
          </w:tcPr>
          <w:p w14:paraId="74890FCE"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608" w:type="pct"/>
            <w:shd w:val="clear" w:color="auto" w:fill="FFFFFF"/>
            <w:tcMar>
              <w:top w:w="40" w:type="dxa"/>
              <w:left w:w="200" w:type="dxa"/>
              <w:bottom w:w="40" w:type="dxa"/>
              <w:right w:w="200" w:type="dxa"/>
            </w:tcMar>
            <w:vAlign w:val="center"/>
          </w:tcPr>
          <w:p w14:paraId="49305064"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5D88DE39"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6C21F00"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402C2B3A" w14:textId="77777777" w:rsidR="002A173A" w:rsidRDefault="002A173A" w:rsidP="002A173A">
            <w:pPr>
              <w:jc w:val="center"/>
            </w:pPr>
            <w:r>
              <w:rPr>
                <w:rFonts w:ascii="Times New Roman" w:eastAsia="Times New Roman" w:hAnsi="Times New Roman" w:cs="Times New Roman"/>
                <w:szCs w:val="22"/>
              </w:rPr>
              <w:t>0</w:t>
            </w:r>
          </w:p>
        </w:tc>
      </w:tr>
      <w:tr w:rsidR="002A173A" w14:paraId="675A4C84" w14:textId="77777777" w:rsidTr="00F15001">
        <w:trPr>
          <w:jc w:val="center"/>
        </w:trPr>
        <w:tc>
          <w:tcPr>
            <w:tcW w:w="2582" w:type="pct"/>
            <w:shd w:val="clear" w:color="auto" w:fill="FFFFFF"/>
            <w:tcMar>
              <w:top w:w="40" w:type="dxa"/>
              <w:left w:w="200" w:type="dxa"/>
              <w:bottom w:w="40" w:type="dxa"/>
              <w:right w:w="200" w:type="dxa"/>
            </w:tcMar>
            <w:vAlign w:val="center"/>
          </w:tcPr>
          <w:p w14:paraId="35FA57B1" w14:textId="77777777" w:rsidR="002A173A" w:rsidRPr="00C40B95" w:rsidRDefault="002A173A" w:rsidP="002A173A">
            <w:pPr>
              <w:rPr>
                <w:lang w:val="ru-RU"/>
              </w:rPr>
            </w:pPr>
            <w:r w:rsidRPr="00C40B95">
              <w:rPr>
                <w:rFonts w:ascii="Times New Roman" w:eastAsia="Times New Roman" w:hAnsi="Times New Roman" w:cs="Times New Roman"/>
                <w:szCs w:val="22"/>
                <w:lang w:val="ru-RU"/>
              </w:rPr>
              <w:t>Уровень потерь питьевой воды на водопроводных сетях</w:t>
            </w:r>
          </w:p>
        </w:tc>
        <w:tc>
          <w:tcPr>
            <w:tcW w:w="608" w:type="pct"/>
            <w:shd w:val="clear" w:color="auto" w:fill="FFFFFF"/>
            <w:tcMar>
              <w:top w:w="40" w:type="dxa"/>
              <w:left w:w="200" w:type="dxa"/>
              <w:bottom w:w="40" w:type="dxa"/>
              <w:right w:w="200" w:type="dxa"/>
            </w:tcMar>
            <w:vAlign w:val="center"/>
          </w:tcPr>
          <w:p w14:paraId="6002EACE" w14:textId="77777777" w:rsidR="002A173A" w:rsidRDefault="002A173A" w:rsidP="002A173A">
            <w:pPr>
              <w:jc w:val="center"/>
            </w:pPr>
            <w:r>
              <w:rPr>
                <w:rFonts w:ascii="Times New Roman" w:eastAsia="Times New Roman" w:hAnsi="Times New Roman" w:cs="Times New Roman"/>
                <w:szCs w:val="22"/>
              </w:rPr>
              <w:t>%</w:t>
            </w:r>
          </w:p>
        </w:tc>
        <w:tc>
          <w:tcPr>
            <w:tcW w:w="766" w:type="pct"/>
            <w:shd w:val="clear" w:color="auto" w:fill="FFFFFF"/>
            <w:tcMar>
              <w:top w:w="40" w:type="dxa"/>
              <w:left w:w="200" w:type="dxa"/>
              <w:bottom w:w="40" w:type="dxa"/>
              <w:right w:w="200" w:type="dxa"/>
            </w:tcMar>
            <w:vAlign w:val="center"/>
          </w:tcPr>
          <w:p w14:paraId="6AF6C1F1" w14:textId="77777777" w:rsidR="002A173A" w:rsidRDefault="002A173A" w:rsidP="002A173A">
            <w:pPr>
              <w:jc w:val="center"/>
            </w:pPr>
            <w:r>
              <w:rPr>
                <w:rFonts w:ascii="Times New Roman" w:eastAsia="Times New Roman" w:hAnsi="Times New Roman" w:cs="Times New Roman"/>
                <w:szCs w:val="22"/>
              </w:rPr>
              <w:t>0,3</w:t>
            </w:r>
          </w:p>
        </w:tc>
        <w:tc>
          <w:tcPr>
            <w:tcW w:w="522" w:type="pct"/>
            <w:shd w:val="clear" w:color="auto" w:fill="FFFFFF"/>
            <w:tcMar>
              <w:top w:w="40" w:type="dxa"/>
              <w:left w:w="200" w:type="dxa"/>
              <w:bottom w:w="40" w:type="dxa"/>
              <w:right w:w="200" w:type="dxa"/>
            </w:tcMar>
            <w:vAlign w:val="center"/>
          </w:tcPr>
          <w:p w14:paraId="177B23FA" w14:textId="77777777" w:rsidR="002A173A" w:rsidRDefault="002A173A" w:rsidP="002A173A">
            <w:pPr>
              <w:jc w:val="center"/>
            </w:pPr>
            <w:r>
              <w:rPr>
                <w:rFonts w:ascii="Times New Roman" w:eastAsia="Times New Roman" w:hAnsi="Times New Roman" w:cs="Times New Roman"/>
                <w:szCs w:val="22"/>
              </w:rPr>
              <w:t>0,3</w:t>
            </w:r>
          </w:p>
        </w:tc>
        <w:tc>
          <w:tcPr>
            <w:tcW w:w="522" w:type="pct"/>
            <w:shd w:val="clear" w:color="auto" w:fill="FFFFFF"/>
            <w:tcMar>
              <w:top w:w="40" w:type="dxa"/>
              <w:left w:w="200" w:type="dxa"/>
              <w:bottom w:w="40" w:type="dxa"/>
              <w:right w:w="200" w:type="dxa"/>
            </w:tcMar>
            <w:vAlign w:val="center"/>
          </w:tcPr>
          <w:p w14:paraId="6A1FF72C" w14:textId="77777777" w:rsidR="002A173A" w:rsidRDefault="002A173A" w:rsidP="002A173A">
            <w:pPr>
              <w:jc w:val="center"/>
            </w:pPr>
            <w:r>
              <w:rPr>
                <w:rFonts w:ascii="Times New Roman" w:eastAsia="Times New Roman" w:hAnsi="Times New Roman" w:cs="Times New Roman"/>
                <w:szCs w:val="22"/>
              </w:rPr>
              <w:t>0,3</w:t>
            </w:r>
          </w:p>
        </w:tc>
      </w:tr>
      <w:tr w:rsidR="002A173A" w14:paraId="557F7D4B" w14:textId="77777777" w:rsidTr="00F15001">
        <w:trPr>
          <w:jc w:val="center"/>
        </w:trPr>
        <w:tc>
          <w:tcPr>
            <w:tcW w:w="5000" w:type="pct"/>
            <w:gridSpan w:val="5"/>
            <w:shd w:val="clear" w:color="auto" w:fill="FFFFFF"/>
            <w:tcMar>
              <w:top w:w="40" w:type="dxa"/>
              <w:left w:w="160" w:type="dxa"/>
              <w:bottom w:w="40" w:type="dxa"/>
              <w:right w:w="200" w:type="dxa"/>
            </w:tcMar>
            <w:vAlign w:val="center"/>
          </w:tcPr>
          <w:p w14:paraId="0E36559F" w14:textId="77777777" w:rsidR="002A173A" w:rsidRDefault="002A173A" w:rsidP="002A173A">
            <w:r>
              <w:rPr>
                <w:rFonts w:ascii="Times New Roman" w:eastAsia="Times New Roman" w:hAnsi="Times New Roman" w:cs="Times New Roman"/>
                <w:i/>
                <w:szCs w:val="22"/>
              </w:rPr>
              <w:t>г) Иные показатели</w:t>
            </w:r>
          </w:p>
        </w:tc>
      </w:tr>
      <w:tr w:rsidR="002A173A" w14:paraId="676DB19A" w14:textId="77777777" w:rsidTr="00F15001">
        <w:trPr>
          <w:jc w:val="center"/>
        </w:trPr>
        <w:tc>
          <w:tcPr>
            <w:tcW w:w="2582" w:type="pct"/>
            <w:shd w:val="clear" w:color="auto" w:fill="FFFFFF"/>
            <w:tcMar>
              <w:top w:w="40" w:type="dxa"/>
              <w:left w:w="200" w:type="dxa"/>
              <w:bottom w:w="40" w:type="dxa"/>
              <w:right w:w="200" w:type="dxa"/>
            </w:tcMar>
            <w:vAlign w:val="center"/>
          </w:tcPr>
          <w:p w14:paraId="16F6797F" w14:textId="77777777" w:rsidR="002A173A" w:rsidRDefault="002A173A" w:rsidP="002A173A">
            <w:r>
              <w:rPr>
                <w:rFonts w:ascii="Times New Roman" w:eastAsia="Times New Roman" w:hAnsi="Times New Roman" w:cs="Times New Roman"/>
                <w:szCs w:val="22"/>
              </w:rPr>
              <w:t>Удельное водопотребление</w:t>
            </w:r>
          </w:p>
        </w:tc>
        <w:tc>
          <w:tcPr>
            <w:tcW w:w="608" w:type="pct"/>
            <w:shd w:val="clear" w:color="auto" w:fill="FFFFFF"/>
            <w:tcMar>
              <w:top w:w="40" w:type="dxa"/>
              <w:left w:w="200" w:type="dxa"/>
              <w:bottom w:w="40" w:type="dxa"/>
              <w:right w:w="200" w:type="dxa"/>
            </w:tcMar>
            <w:vAlign w:val="center"/>
          </w:tcPr>
          <w:p w14:paraId="089FA90C" w14:textId="77777777" w:rsidR="002A173A" w:rsidRDefault="002A173A" w:rsidP="002A173A">
            <w:pPr>
              <w:jc w:val="center"/>
            </w:pPr>
            <w:r>
              <w:rPr>
                <w:rFonts w:ascii="Times New Roman" w:eastAsia="Times New Roman" w:hAnsi="Times New Roman" w:cs="Times New Roman"/>
                <w:szCs w:val="22"/>
              </w:rPr>
              <w:t>м3/чел</w:t>
            </w:r>
          </w:p>
        </w:tc>
        <w:tc>
          <w:tcPr>
            <w:tcW w:w="766" w:type="pct"/>
            <w:shd w:val="clear" w:color="auto" w:fill="FFFFFF"/>
            <w:tcMar>
              <w:top w:w="40" w:type="dxa"/>
              <w:left w:w="200" w:type="dxa"/>
              <w:bottom w:w="40" w:type="dxa"/>
              <w:right w:w="200" w:type="dxa"/>
            </w:tcMar>
            <w:vAlign w:val="center"/>
          </w:tcPr>
          <w:p w14:paraId="7024F5C4" w14:textId="77777777" w:rsidR="002A173A" w:rsidRDefault="002A173A" w:rsidP="002A173A">
            <w:pPr>
              <w:jc w:val="center"/>
            </w:pPr>
            <w:r>
              <w:rPr>
                <w:rFonts w:ascii="Times New Roman" w:eastAsia="Times New Roman" w:hAnsi="Times New Roman" w:cs="Times New Roman"/>
                <w:szCs w:val="22"/>
              </w:rPr>
              <w:t>0,218</w:t>
            </w:r>
          </w:p>
        </w:tc>
        <w:tc>
          <w:tcPr>
            <w:tcW w:w="522" w:type="pct"/>
            <w:shd w:val="clear" w:color="auto" w:fill="FFFFFF"/>
            <w:tcMar>
              <w:top w:w="40" w:type="dxa"/>
              <w:left w:w="200" w:type="dxa"/>
              <w:bottom w:w="40" w:type="dxa"/>
              <w:right w:w="200" w:type="dxa"/>
            </w:tcMar>
            <w:vAlign w:val="center"/>
          </w:tcPr>
          <w:p w14:paraId="54F55A2F" w14:textId="77777777" w:rsidR="002A173A" w:rsidRDefault="002A173A" w:rsidP="002A173A">
            <w:pPr>
              <w:jc w:val="center"/>
              <w:rPr>
                <w:szCs w:val="22"/>
              </w:rPr>
            </w:pPr>
          </w:p>
        </w:tc>
        <w:tc>
          <w:tcPr>
            <w:tcW w:w="522" w:type="pct"/>
            <w:shd w:val="clear" w:color="auto" w:fill="FFFFFF"/>
            <w:tcMar>
              <w:top w:w="40" w:type="dxa"/>
              <w:left w:w="200" w:type="dxa"/>
              <w:bottom w:w="40" w:type="dxa"/>
              <w:right w:w="200" w:type="dxa"/>
            </w:tcMar>
            <w:vAlign w:val="center"/>
          </w:tcPr>
          <w:p w14:paraId="6391B22F" w14:textId="77777777" w:rsidR="002A173A" w:rsidRDefault="002A173A" w:rsidP="002A173A">
            <w:pPr>
              <w:jc w:val="center"/>
              <w:rPr>
                <w:szCs w:val="22"/>
              </w:rPr>
            </w:pPr>
          </w:p>
        </w:tc>
      </w:tr>
      <w:tr w:rsidR="002A173A" w14:paraId="1BBDA49D" w14:textId="77777777" w:rsidTr="00F15001">
        <w:trPr>
          <w:jc w:val="center"/>
        </w:trPr>
        <w:tc>
          <w:tcPr>
            <w:tcW w:w="2582" w:type="pct"/>
            <w:shd w:val="clear" w:color="auto" w:fill="FFFFFF"/>
            <w:tcMar>
              <w:top w:w="40" w:type="dxa"/>
              <w:left w:w="200" w:type="dxa"/>
              <w:bottom w:w="40" w:type="dxa"/>
              <w:right w:w="200" w:type="dxa"/>
            </w:tcMar>
            <w:vAlign w:val="center"/>
          </w:tcPr>
          <w:p w14:paraId="76435CCC" w14:textId="77777777" w:rsidR="002A173A" w:rsidRPr="00C40B95" w:rsidRDefault="002A173A" w:rsidP="002A173A">
            <w:pPr>
              <w:rPr>
                <w:lang w:val="ru-RU"/>
              </w:rPr>
            </w:pPr>
            <w:r w:rsidRPr="00C40B95">
              <w:rPr>
                <w:rFonts w:ascii="Times New Roman" w:eastAsia="Times New Roman" w:hAnsi="Times New Roman" w:cs="Times New Roman"/>
                <w:szCs w:val="22"/>
                <w:lang w:val="ru-RU"/>
              </w:rPr>
              <w:t>Годовое количество отключений водоснабжения жилых домов</w:t>
            </w:r>
          </w:p>
        </w:tc>
        <w:tc>
          <w:tcPr>
            <w:tcW w:w="608" w:type="pct"/>
            <w:shd w:val="clear" w:color="auto" w:fill="FFFFFF"/>
            <w:tcMar>
              <w:top w:w="40" w:type="dxa"/>
              <w:left w:w="200" w:type="dxa"/>
              <w:bottom w:w="40" w:type="dxa"/>
              <w:right w:w="200" w:type="dxa"/>
            </w:tcMar>
            <w:vAlign w:val="center"/>
          </w:tcPr>
          <w:p w14:paraId="114C07FB" w14:textId="77777777" w:rsidR="002A173A" w:rsidRDefault="002A173A" w:rsidP="002A173A">
            <w:pPr>
              <w:jc w:val="center"/>
            </w:pPr>
            <w:r>
              <w:rPr>
                <w:rFonts w:ascii="Times New Roman" w:eastAsia="Times New Roman" w:hAnsi="Times New Roman" w:cs="Times New Roman"/>
                <w:szCs w:val="22"/>
              </w:rPr>
              <w:t>ед.</w:t>
            </w:r>
          </w:p>
        </w:tc>
        <w:tc>
          <w:tcPr>
            <w:tcW w:w="766" w:type="pct"/>
            <w:shd w:val="clear" w:color="auto" w:fill="FFFFFF"/>
            <w:tcMar>
              <w:top w:w="40" w:type="dxa"/>
              <w:left w:w="200" w:type="dxa"/>
              <w:bottom w:w="40" w:type="dxa"/>
              <w:right w:w="200" w:type="dxa"/>
            </w:tcMar>
            <w:vAlign w:val="center"/>
          </w:tcPr>
          <w:p w14:paraId="2CDAE40E"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646BA594" w14:textId="77777777" w:rsidR="002A173A" w:rsidRDefault="002A173A" w:rsidP="002A173A">
            <w:pPr>
              <w:jc w:val="center"/>
            </w:pPr>
            <w:r>
              <w:rPr>
                <w:rFonts w:ascii="Times New Roman" w:eastAsia="Times New Roman" w:hAnsi="Times New Roman" w:cs="Times New Roman"/>
                <w:szCs w:val="22"/>
              </w:rPr>
              <w:t>0</w:t>
            </w:r>
          </w:p>
        </w:tc>
        <w:tc>
          <w:tcPr>
            <w:tcW w:w="522" w:type="pct"/>
            <w:shd w:val="clear" w:color="auto" w:fill="FFFFFF"/>
            <w:tcMar>
              <w:top w:w="40" w:type="dxa"/>
              <w:left w:w="200" w:type="dxa"/>
              <w:bottom w:w="40" w:type="dxa"/>
              <w:right w:w="200" w:type="dxa"/>
            </w:tcMar>
            <w:vAlign w:val="center"/>
          </w:tcPr>
          <w:p w14:paraId="10BC1D53" w14:textId="77777777" w:rsidR="002A173A" w:rsidRDefault="002A173A" w:rsidP="002A173A">
            <w:pPr>
              <w:jc w:val="center"/>
            </w:pPr>
            <w:r>
              <w:rPr>
                <w:rFonts w:ascii="Times New Roman" w:eastAsia="Times New Roman" w:hAnsi="Times New Roman" w:cs="Times New Roman"/>
                <w:szCs w:val="22"/>
              </w:rPr>
              <w:t>0</w:t>
            </w:r>
          </w:p>
        </w:tc>
      </w:tr>
    </w:tbl>
    <w:p w14:paraId="5560DBFF" w14:textId="77777777" w:rsidR="00C245F2" w:rsidRPr="008F12A9" w:rsidRDefault="00C245F2" w:rsidP="00C245F2">
      <w:pPr>
        <w:pStyle w:val="70"/>
        <w:rPr>
          <w:sz w:val="24"/>
        </w:rPr>
      </w:pPr>
    </w:p>
    <w:p w14:paraId="7FE4B1FB" w14:textId="77777777" w:rsidR="009E1A28" w:rsidRPr="008F12A9" w:rsidRDefault="00C245F2" w:rsidP="00D36F4D">
      <w:pPr>
        <w:pStyle w:val="3TimesNewRoman14"/>
        <w:numPr>
          <w:ilvl w:val="0"/>
          <w:numId w:val="0"/>
        </w:numPr>
        <w:ind w:left="1224" w:hanging="504"/>
      </w:pPr>
      <w:bookmarkStart w:id="151" w:name="_Toc524593206"/>
      <w:bookmarkStart w:id="152" w:name="_Toc88831200"/>
      <w:bookmarkStart w:id="153" w:name="_Toc171001940"/>
      <w:r w:rsidRPr="008F12A9">
        <w:t xml:space="preserve">1.7.1. </w:t>
      </w:r>
      <w:r w:rsidR="009E1A28" w:rsidRPr="008F12A9">
        <w:t>Показатели качества воды</w:t>
      </w:r>
      <w:bookmarkEnd w:id="151"/>
      <w:bookmarkEnd w:id="152"/>
      <w:bookmarkEnd w:id="153"/>
    </w:p>
    <w:p w14:paraId="460C3AF3" w14:textId="77777777" w:rsidR="00A60100" w:rsidRPr="006F3682" w:rsidRDefault="00A60100" w:rsidP="00A60100">
      <w:pPr>
        <w:pStyle w:val="e"/>
        <w:spacing w:line="276" w:lineRule="auto"/>
        <w:jc w:val="both"/>
      </w:pPr>
      <w:bookmarkStart w:id="154" w:name="_Toc524593207"/>
      <w:r w:rsidRPr="006F3682">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5E3E5F1B" w14:textId="77777777" w:rsidR="00A60100" w:rsidRPr="006F3682" w:rsidRDefault="00A60100" w:rsidP="00A60100">
      <w:pPr>
        <w:pStyle w:val="e"/>
        <w:spacing w:before="0" w:line="276" w:lineRule="auto"/>
        <w:jc w:val="both"/>
      </w:pPr>
      <w:r w:rsidRPr="006F3682">
        <w:t>Существуют основные показатели качества питьевой воды. Их условно можно разделить на группы:</w:t>
      </w:r>
    </w:p>
    <w:p w14:paraId="19D37F0E" w14:textId="77777777" w:rsidR="00A60100" w:rsidRPr="006F3682" w:rsidRDefault="00A60100" w:rsidP="00A60100">
      <w:pPr>
        <w:pStyle w:val="e"/>
        <w:spacing w:before="0" w:line="276" w:lineRule="auto"/>
        <w:jc w:val="both"/>
      </w:pPr>
      <w:r w:rsidRPr="006F3682">
        <w:t>- Органолептические показатели (запах, привкус, цветность, мутность)</w:t>
      </w:r>
    </w:p>
    <w:p w14:paraId="61BDF34E" w14:textId="77777777" w:rsidR="00A60100" w:rsidRPr="006F3682" w:rsidRDefault="00A60100" w:rsidP="00A60100">
      <w:pPr>
        <w:pStyle w:val="e"/>
        <w:spacing w:before="0" w:line="276" w:lineRule="auto"/>
        <w:jc w:val="both"/>
      </w:pPr>
      <w:r w:rsidRPr="006F3682">
        <w:t>- Токсикологические показатели (алюминий, свинец, мышьяк, фенолы, пестициды).</w:t>
      </w:r>
    </w:p>
    <w:p w14:paraId="4F2BF284" w14:textId="77777777" w:rsidR="00A60100" w:rsidRPr="006F3682" w:rsidRDefault="00A60100" w:rsidP="00A60100">
      <w:pPr>
        <w:pStyle w:val="e"/>
        <w:spacing w:before="0" w:line="276" w:lineRule="auto"/>
        <w:jc w:val="both"/>
      </w:pPr>
      <w:r w:rsidRPr="006F3682">
        <w:t>- Показатели, влияющие на органолептические свойства воды (рН, жёсткость общая, железо, марганец, нитраты, кальций, магний, окисляемость перманганатная, сульфиды)</w:t>
      </w:r>
    </w:p>
    <w:p w14:paraId="6403A378" w14:textId="77777777" w:rsidR="00A60100" w:rsidRPr="006F3682" w:rsidRDefault="00A60100" w:rsidP="00A60100">
      <w:pPr>
        <w:pStyle w:val="e"/>
        <w:spacing w:before="0" w:line="276" w:lineRule="auto"/>
        <w:jc w:val="both"/>
      </w:pPr>
      <w:r w:rsidRPr="006F3682">
        <w:t>- Химические свойства, образующиеся при обработке воды (хлор остаточный свободный, хлороформ, серебро)</w:t>
      </w:r>
    </w:p>
    <w:p w14:paraId="7AA3138C" w14:textId="77777777" w:rsidR="00A60100" w:rsidRPr="006F3682" w:rsidRDefault="00A60100" w:rsidP="00A60100">
      <w:pPr>
        <w:pStyle w:val="e"/>
        <w:spacing w:before="0" w:line="276" w:lineRule="auto"/>
        <w:jc w:val="both"/>
      </w:pPr>
      <w:r w:rsidRPr="006F3682">
        <w:t>- Микробиологические показатели (термотолерантные колиформы Е.</w:t>
      </w:r>
      <w:r w:rsidRPr="006F3682">
        <w:rPr>
          <w:lang w:val="en-US"/>
        </w:rPr>
        <w:t>coli</w:t>
      </w:r>
      <w:r w:rsidRPr="006F3682">
        <w:t>, ОМЧ)</w:t>
      </w:r>
    </w:p>
    <w:p w14:paraId="5D31E3B5" w14:textId="77777777" w:rsidR="00A60100" w:rsidRPr="006F3682" w:rsidRDefault="00A60100" w:rsidP="00A60100">
      <w:pPr>
        <w:pStyle w:val="e"/>
        <w:spacing w:before="0" w:line="276" w:lineRule="auto"/>
        <w:jc w:val="both"/>
      </w:pPr>
      <w:r w:rsidRPr="006F3682">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5DF98EB6" w14:textId="77777777" w:rsidR="00A60100" w:rsidRPr="006F3682" w:rsidRDefault="00A60100" w:rsidP="00A60100">
      <w:pPr>
        <w:pStyle w:val="e"/>
        <w:spacing w:line="276" w:lineRule="auto"/>
        <w:jc w:val="both"/>
      </w:pPr>
      <w:r w:rsidRPr="006F3682">
        <w:t xml:space="preserve">Качество воды, подаваемой в сети, соответствует гигиеническим требованиям предъявляемых к качеству воды централизованных систем питьевого водоснабжения, изложенным в СанПиН 2.1.4.3684-21»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2.1.4.3685-21  «Гигиенические нормативы и требования к обеспечению безопасности и (или) безвредности для человека факторов обитания среды».  </w:t>
      </w:r>
    </w:p>
    <w:p w14:paraId="3362F6EE" w14:textId="77777777" w:rsidR="00444104" w:rsidRPr="008F12A9" w:rsidRDefault="00444104" w:rsidP="00665414">
      <w:pPr>
        <w:pStyle w:val="e"/>
        <w:spacing w:line="276" w:lineRule="auto"/>
        <w:jc w:val="both"/>
      </w:pPr>
    </w:p>
    <w:p w14:paraId="76A7D5A2" w14:textId="77777777" w:rsidR="009E1A28" w:rsidRPr="008F12A9" w:rsidRDefault="00551212" w:rsidP="00D36F4D">
      <w:pPr>
        <w:pStyle w:val="3TimesNewRoman14"/>
        <w:numPr>
          <w:ilvl w:val="0"/>
          <w:numId w:val="0"/>
        </w:numPr>
        <w:ind w:left="1224" w:hanging="504"/>
      </w:pPr>
      <w:bookmarkStart w:id="155" w:name="_Toc88831201"/>
      <w:bookmarkStart w:id="156" w:name="_Toc171001941"/>
      <w:r w:rsidRPr="008F12A9">
        <w:t xml:space="preserve">1.7.2. </w:t>
      </w:r>
      <w:r w:rsidR="009E1A28" w:rsidRPr="008F12A9">
        <w:t>Показатели надежности и бесперебойности водоснабжения</w:t>
      </w:r>
      <w:bookmarkEnd w:id="154"/>
      <w:bookmarkEnd w:id="155"/>
      <w:bookmarkEnd w:id="156"/>
    </w:p>
    <w:p w14:paraId="1FBBAB81" w14:textId="77777777" w:rsidR="009E1A28" w:rsidRPr="008F12A9" w:rsidRDefault="009E1A28" w:rsidP="009A0095">
      <w:pPr>
        <w:pStyle w:val="e"/>
        <w:spacing w:line="276" w:lineRule="auto"/>
        <w:jc w:val="both"/>
      </w:pPr>
      <w:r w:rsidRPr="008F12A9">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14:paraId="7DAF2CE1" w14:textId="77777777" w:rsidR="009E1A28" w:rsidRPr="008F12A9" w:rsidRDefault="009E1A28" w:rsidP="009A0095">
      <w:pPr>
        <w:pStyle w:val="e"/>
        <w:spacing w:line="276" w:lineRule="auto"/>
        <w:jc w:val="both"/>
      </w:pPr>
      <w:r w:rsidRPr="008F12A9">
        <w:t>В процессе эксплуатации, надёжность достигается своевременным текущим контролем за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14:paraId="4459BCB5" w14:textId="77777777" w:rsidR="009E1A28" w:rsidRPr="008F12A9" w:rsidRDefault="009E1A28" w:rsidP="009A0095">
      <w:pPr>
        <w:pStyle w:val="e"/>
        <w:spacing w:line="276" w:lineRule="auto"/>
        <w:jc w:val="both"/>
      </w:pPr>
      <w:r w:rsidRPr="008F12A9">
        <w:t>Необходима, также, организация контроля за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водообеспечения населения, оно, как и обычно, должно получать воду круглосуточно, бесперебойно и в требуемых количествах.</w:t>
      </w:r>
    </w:p>
    <w:p w14:paraId="41A94717" w14:textId="77777777" w:rsidR="00521D06" w:rsidRDefault="009E1A28" w:rsidP="00521D06">
      <w:pPr>
        <w:pStyle w:val="e"/>
        <w:spacing w:line="276" w:lineRule="auto"/>
        <w:jc w:val="both"/>
      </w:pPr>
      <w:r w:rsidRPr="008F12A9">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14:paraId="1619274F" w14:textId="77777777" w:rsidR="00521D06" w:rsidRDefault="006845C4" w:rsidP="00521D06">
      <w:pPr>
        <w:pStyle w:val="e"/>
        <w:spacing w:line="276" w:lineRule="auto"/>
        <w:jc w:val="both"/>
      </w:pPr>
      <w:r>
        <w:t>Централизованные системы водоснабжения, согласно 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 по степени обеспеченности подачи воды делятся на категории:</w:t>
      </w:r>
    </w:p>
    <w:p w14:paraId="5E05AF08" w14:textId="77777777" w:rsidR="00521D06" w:rsidRDefault="006845C4" w:rsidP="00521D06">
      <w:pPr>
        <w:pStyle w:val="e"/>
        <w:spacing w:line="276" w:lineRule="auto"/>
        <w:jc w:val="both"/>
      </w:pPr>
      <w:r>
        <w:t>1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1B189BA0" w14:textId="77777777" w:rsidR="00521D06" w:rsidRDefault="006845C4" w:rsidP="00521D06">
      <w:pPr>
        <w:pStyle w:val="e"/>
        <w:spacing w:line="276" w:lineRule="auto"/>
        <w:jc w:val="both"/>
      </w:pPr>
      <w:r>
        <w:t>2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w:t>
      </w:r>
    </w:p>
    <w:p w14:paraId="1A171B2D" w14:textId="77777777" w:rsidR="00521D06" w:rsidRDefault="006845C4" w:rsidP="00521D06">
      <w:pPr>
        <w:pStyle w:val="e"/>
        <w:spacing w:line="276" w:lineRule="auto"/>
        <w:jc w:val="both"/>
      </w:pPr>
      <w:r>
        <w:t>3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14:paraId="037A3CDB" w14:textId="77777777" w:rsidR="00521D06" w:rsidRDefault="006845C4" w:rsidP="00521D06">
      <w:pPr>
        <w:pStyle w:val="e"/>
        <w:spacing w:before="0" w:line="240" w:lineRule="auto"/>
        <w:jc w:val="both"/>
      </w:pPr>
      <w:r w:rsidRPr="007B5BB3">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w:t>
      </w:r>
      <w:r>
        <w:t xml:space="preserve"> </w:t>
      </w:r>
      <w:r w:rsidRPr="007B5BB3">
        <w:t>категории; от 5 до 50 тыс. чел. - ко второй</w:t>
      </w:r>
      <w:r>
        <w:t xml:space="preserve"> </w:t>
      </w:r>
      <w:r w:rsidRPr="007B5BB3">
        <w:t>категории; менее 5 тыс. чел. - к третьей</w:t>
      </w:r>
      <w:r>
        <w:t xml:space="preserve"> </w:t>
      </w:r>
      <w:r w:rsidRPr="007B5BB3">
        <w:t>категории.</w:t>
      </w:r>
    </w:p>
    <w:p w14:paraId="037D572F" w14:textId="77777777" w:rsidR="00521D06" w:rsidRDefault="00521D06" w:rsidP="00521D06">
      <w:pPr>
        <w:pStyle w:val="e"/>
        <w:spacing w:before="0" w:line="240" w:lineRule="auto"/>
        <w:jc w:val="center"/>
      </w:pPr>
    </w:p>
    <w:p w14:paraId="7A864D55" w14:textId="77777777" w:rsidR="00E868E4" w:rsidRDefault="006845C4">
      <w:pPr>
        <w:spacing w:before="400" w:after="200"/>
      </w:pPr>
      <w:r>
        <w:rPr>
          <w:rFonts w:ascii="Times New Roman" w:hAnsi="Times New Roman"/>
          <w:b/>
          <w:sz w:val="24"/>
        </w:rPr>
        <w:t>Таблица 1.7.2.1 - Характеристика система водоснабжения по категории надежности</w:t>
      </w:r>
    </w:p>
    <w:tbl>
      <w:tblPr>
        <w:tblStyle w:val="a6"/>
        <w:tblW w:w="5000" w:type="pct"/>
        <w:jc w:val="center"/>
        <w:tblLook w:val="04A0" w:firstRow="1" w:lastRow="0" w:firstColumn="1" w:lastColumn="0" w:noHBand="0" w:noVBand="1"/>
      </w:tblPr>
      <w:tblGrid>
        <w:gridCol w:w="4056"/>
        <w:gridCol w:w="4056"/>
        <w:gridCol w:w="1517"/>
      </w:tblGrid>
      <w:tr w:rsidR="00E868E4" w14:paraId="1C086E8F" w14:textId="77777777">
        <w:trPr>
          <w:jc w:val="center"/>
        </w:trPr>
        <w:tc>
          <w:tcPr>
            <w:tcW w:w="2310" w:type="pct"/>
            <w:shd w:val="clear" w:color="auto" w:fill="F2F2F2"/>
            <w:tcMar>
              <w:top w:w="120" w:type="dxa"/>
              <w:left w:w="200" w:type="dxa"/>
              <w:bottom w:w="120" w:type="dxa"/>
              <w:right w:w="200" w:type="dxa"/>
            </w:tcMar>
            <w:vAlign w:val="center"/>
          </w:tcPr>
          <w:p w14:paraId="0D51BCFA" w14:textId="77777777" w:rsidR="00E868E4" w:rsidRDefault="006845C4">
            <w:pPr>
              <w:jc w:val="center"/>
            </w:pPr>
            <w:r>
              <w:rPr>
                <w:rFonts w:ascii="Times New Roman" w:eastAsia="Times New Roman" w:hAnsi="Times New Roman" w:cs="Times New Roman"/>
                <w:szCs w:val="22"/>
              </w:rPr>
              <w:t>Населенный пункт</w:t>
            </w:r>
          </w:p>
        </w:tc>
        <w:tc>
          <w:tcPr>
            <w:tcW w:w="2310" w:type="pct"/>
            <w:shd w:val="clear" w:color="auto" w:fill="F2F2F2"/>
            <w:tcMar>
              <w:top w:w="120" w:type="dxa"/>
              <w:left w:w="200" w:type="dxa"/>
              <w:bottom w:w="120" w:type="dxa"/>
              <w:right w:w="200" w:type="dxa"/>
            </w:tcMar>
            <w:vAlign w:val="center"/>
          </w:tcPr>
          <w:p w14:paraId="13CB897B" w14:textId="77777777" w:rsidR="00E868E4" w:rsidRDefault="006845C4">
            <w:pPr>
              <w:jc w:val="center"/>
            </w:pPr>
            <w:r>
              <w:rPr>
                <w:rFonts w:ascii="Times New Roman" w:eastAsia="Times New Roman" w:hAnsi="Times New Roman" w:cs="Times New Roman"/>
                <w:szCs w:val="22"/>
              </w:rPr>
              <w:t>Численность населения, чел</w:t>
            </w:r>
          </w:p>
        </w:tc>
        <w:tc>
          <w:tcPr>
            <w:tcW w:w="2310" w:type="pct"/>
            <w:shd w:val="clear" w:color="auto" w:fill="F2F2F2"/>
            <w:tcMar>
              <w:top w:w="120" w:type="dxa"/>
              <w:left w:w="200" w:type="dxa"/>
              <w:bottom w:w="120" w:type="dxa"/>
              <w:right w:w="200" w:type="dxa"/>
            </w:tcMar>
            <w:vAlign w:val="center"/>
          </w:tcPr>
          <w:p w14:paraId="0265F22E" w14:textId="77777777" w:rsidR="00E868E4" w:rsidRDefault="006845C4">
            <w:pPr>
              <w:jc w:val="center"/>
            </w:pPr>
            <w:r>
              <w:rPr>
                <w:rFonts w:ascii="Times New Roman" w:eastAsia="Times New Roman" w:hAnsi="Times New Roman" w:cs="Times New Roman"/>
                <w:szCs w:val="22"/>
              </w:rPr>
              <w:t>Категория надежности</w:t>
            </w:r>
          </w:p>
        </w:tc>
      </w:tr>
      <w:tr w:rsidR="00E868E4" w14:paraId="437C79A4" w14:textId="77777777">
        <w:trPr>
          <w:jc w:val="center"/>
        </w:trPr>
        <w:tc>
          <w:tcPr>
            <w:tcW w:w="2310" w:type="pct"/>
            <w:shd w:val="clear" w:color="auto" w:fill="FFFFFF"/>
            <w:tcMar>
              <w:top w:w="40" w:type="dxa"/>
              <w:left w:w="200" w:type="dxa"/>
              <w:bottom w:w="40" w:type="dxa"/>
              <w:right w:w="200" w:type="dxa"/>
            </w:tcMar>
            <w:vAlign w:val="center"/>
          </w:tcPr>
          <w:p w14:paraId="0A861F00" w14:textId="77777777" w:rsidR="00E868E4" w:rsidRDefault="006845C4">
            <w:r>
              <w:rPr>
                <w:rFonts w:ascii="Times New Roman" w:eastAsia="Times New Roman" w:hAnsi="Times New Roman" w:cs="Times New Roman"/>
                <w:szCs w:val="22"/>
              </w:rPr>
              <w:t>с. Баган</w:t>
            </w:r>
          </w:p>
        </w:tc>
        <w:tc>
          <w:tcPr>
            <w:tcW w:w="2310" w:type="pct"/>
            <w:shd w:val="clear" w:color="auto" w:fill="FFFFFF"/>
            <w:tcMar>
              <w:top w:w="40" w:type="dxa"/>
              <w:left w:w="200" w:type="dxa"/>
              <w:bottom w:w="40" w:type="dxa"/>
              <w:right w:w="200" w:type="dxa"/>
            </w:tcMar>
            <w:vAlign w:val="center"/>
          </w:tcPr>
          <w:p w14:paraId="565FEC36" w14:textId="77777777" w:rsidR="00E868E4" w:rsidRDefault="006845C4">
            <w:pPr>
              <w:jc w:val="center"/>
            </w:pPr>
            <w:r>
              <w:rPr>
                <w:rFonts w:ascii="Times New Roman" w:eastAsia="Times New Roman" w:hAnsi="Times New Roman" w:cs="Times New Roman"/>
                <w:szCs w:val="22"/>
              </w:rPr>
              <w:t>5401</w:t>
            </w:r>
          </w:p>
        </w:tc>
        <w:tc>
          <w:tcPr>
            <w:tcW w:w="2310" w:type="pct"/>
            <w:shd w:val="clear" w:color="auto" w:fill="FFFFFF"/>
            <w:tcMar>
              <w:top w:w="40" w:type="dxa"/>
              <w:left w:w="200" w:type="dxa"/>
              <w:bottom w:w="40" w:type="dxa"/>
              <w:right w:w="200" w:type="dxa"/>
            </w:tcMar>
            <w:vAlign w:val="center"/>
          </w:tcPr>
          <w:p w14:paraId="38F5A9B6" w14:textId="77777777" w:rsidR="00E868E4" w:rsidRDefault="006845C4">
            <w:pPr>
              <w:jc w:val="center"/>
            </w:pPr>
            <w:r>
              <w:rPr>
                <w:rFonts w:ascii="Times New Roman" w:eastAsia="Times New Roman" w:hAnsi="Times New Roman" w:cs="Times New Roman"/>
                <w:szCs w:val="22"/>
              </w:rPr>
              <w:t>2</w:t>
            </w:r>
          </w:p>
        </w:tc>
      </w:tr>
      <w:tr w:rsidR="00E868E4" w14:paraId="7ABC64FF" w14:textId="77777777">
        <w:trPr>
          <w:jc w:val="center"/>
        </w:trPr>
        <w:tc>
          <w:tcPr>
            <w:tcW w:w="2310" w:type="pct"/>
            <w:shd w:val="clear" w:color="auto" w:fill="FFFFFF"/>
            <w:tcMar>
              <w:top w:w="40" w:type="dxa"/>
              <w:left w:w="200" w:type="dxa"/>
              <w:bottom w:w="40" w:type="dxa"/>
              <w:right w:w="200" w:type="dxa"/>
            </w:tcMar>
            <w:vAlign w:val="center"/>
          </w:tcPr>
          <w:p w14:paraId="19537035" w14:textId="77777777" w:rsidR="00E868E4" w:rsidRDefault="006845C4">
            <w:r>
              <w:rPr>
                <w:rFonts w:ascii="Times New Roman" w:eastAsia="Times New Roman" w:hAnsi="Times New Roman" w:cs="Times New Roman"/>
                <w:szCs w:val="22"/>
              </w:rPr>
              <w:t>с. Бочаниха</w:t>
            </w:r>
          </w:p>
        </w:tc>
        <w:tc>
          <w:tcPr>
            <w:tcW w:w="2310" w:type="pct"/>
            <w:shd w:val="clear" w:color="auto" w:fill="FFFFFF"/>
            <w:tcMar>
              <w:top w:w="40" w:type="dxa"/>
              <w:left w:w="200" w:type="dxa"/>
              <w:bottom w:w="40" w:type="dxa"/>
              <w:right w:w="200" w:type="dxa"/>
            </w:tcMar>
            <w:vAlign w:val="center"/>
          </w:tcPr>
          <w:p w14:paraId="31045CC0" w14:textId="77777777" w:rsidR="00E868E4" w:rsidRDefault="006845C4">
            <w:pPr>
              <w:jc w:val="center"/>
            </w:pPr>
            <w:r>
              <w:rPr>
                <w:rFonts w:ascii="Times New Roman" w:eastAsia="Times New Roman" w:hAnsi="Times New Roman" w:cs="Times New Roman"/>
                <w:szCs w:val="22"/>
              </w:rPr>
              <w:t>132</w:t>
            </w:r>
          </w:p>
        </w:tc>
        <w:tc>
          <w:tcPr>
            <w:tcW w:w="2310" w:type="pct"/>
            <w:shd w:val="clear" w:color="auto" w:fill="FFFFFF"/>
            <w:tcMar>
              <w:top w:w="40" w:type="dxa"/>
              <w:left w:w="200" w:type="dxa"/>
              <w:bottom w:w="40" w:type="dxa"/>
              <w:right w:w="200" w:type="dxa"/>
            </w:tcMar>
            <w:vAlign w:val="center"/>
          </w:tcPr>
          <w:p w14:paraId="0F66EDC5" w14:textId="77777777" w:rsidR="00E868E4" w:rsidRDefault="006845C4">
            <w:pPr>
              <w:jc w:val="center"/>
            </w:pPr>
            <w:r>
              <w:rPr>
                <w:rFonts w:ascii="Times New Roman" w:eastAsia="Times New Roman" w:hAnsi="Times New Roman" w:cs="Times New Roman"/>
                <w:szCs w:val="22"/>
              </w:rPr>
              <w:t>3</w:t>
            </w:r>
          </w:p>
        </w:tc>
      </w:tr>
      <w:tr w:rsidR="00E868E4" w14:paraId="6330F8EC" w14:textId="77777777">
        <w:trPr>
          <w:jc w:val="center"/>
        </w:trPr>
        <w:tc>
          <w:tcPr>
            <w:tcW w:w="2310" w:type="pct"/>
            <w:shd w:val="clear" w:color="auto" w:fill="FFFFFF"/>
            <w:tcMar>
              <w:top w:w="40" w:type="dxa"/>
              <w:left w:w="200" w:type="dxa"/>
              <w:bottom w:w="40" w:type="dxa"/>
              <w:right w:w="200" w:type="dxa"/>
            </w:tcMar>
            <w:vAlign w:val="center"/>
          </w:tcPr>
          <w:p w14:paraId="287B80F3" w14:textId="77777777" w:rsidR="00E868E4" w:rsidRDefault="006845C4">
            <w:r>
              <w:rPr>
                <w:rFonts w:ascii="Times New Roman" w:eastAsia="Times New Roman" w:hAnsi="Times New Roman" w:cs="Times New Roman"/>
                <w:szCs w:val="22"/>
              </w:rPr>
              <w:t>с. Гнедухино</w:t>
            </w:r>
          </w:p>
        </w:tc>
        <w:tc>
          <w:tcPr>
            <w:tcW w:w="2310" w:type="pct"/>
            <w:shd w:val="clear" w:color="auto" w:fill="FFFFFF"/>
            <w:tcMar>
              <w:top w:w="40" w:type="dxa"/>
              <w:left w:w="200" w:type="dxa"/>
              <w:bottom w:w="40" w:type="dxa"/>
              <w:right w:w="200" w:type="dxa"/>
            </w:tcMar>
            <w:vAlign w:val="center"/>
          </w:tcPr>
          <w:p w14:paraId="250EBCED" w14:textId="77777777" w:rsidR="00E868E4" w:rsidRDefault="006845C4">
            <w:pPr>
              <w:jc w:val="center"/>
            </w:pPr>
            <w:r>
              <w:rPr>
                <w:rFonts w:ascii="Times New Roman" w:eastAsia="Times New Roman" w:hAnsi="Times New Roman" w:cs="Times New Roman"/>
                <w:szCs w:val="22"/>
              </w:rPr>
              <w:t>143</w:t>
            </w:r>
          </w:p>
        </w:tc>
        <w:tc>
          <w:tcPr>
            <w:tcW w:w="2310" w:type="pct"/>
            <w:shd w:val="clear" w:color="auto" w:fill="FFFFFF"/>
            <w:tcMar>
              <w:top w:w="40" w:type="dxa"/>
              <w:left w:w="200" w:type="dxa"/>
              <w:bottom w:w="40" w:type="dxa"/>
              <w:right w:w="200" w:type="dxa"/>
            </w:tcMar>
            <w:vAlign w:val="center"/>
          </w:tcPr>
          <w:p w14:paraId="417290FC" w14:textId="77777777" w:rsidR="00E868E4" w:rsidRDefault="006845C4">
            <w:pPr>
              <w:jc w:val="center"/>
            </w:pPr>
            <w:r>
              <w:rPr>
                <w:rFonts w:ascii="Times New Roman" w:eastAsia="Times New Roman" w:hAnsi="Times New Roman" w:cs="Times New Roman"/>
                <w:szCs w:val="22"/>
              </w:rPr>
              <w:t>3</w:t>
            </w:r>
          </w:p>
        </w:tc>
      </w:tr>
      <w:tr w:rsidR="00E868E4" w14:paraId="6D6A8058" w14:textId="77777777">
        <w:trPr>
          <w:jc w:val="center"/>
        </w:trPr>
        <w:tc>
          <w:tcPr>
            <w:tcW w:w="2310" w:type="pct"/>
            <w:shd w:val="clear" w:color="auto" w:fill="FFFFFF"/>
            <w:tcMar>
              <w:top w:w="40" w:type="dxa"/>
              <w:left w:w="200" w:type="dxa"/>
              <w:bottom w:w="40" w:type="dxa"/>
              <w:right w:w="200" w:type="dxa"/>
            </w:tcMar>
            <w:vAlign w:val="center"/>
          </w:tcPr>
          <w:p w14:paraId="68CA6CB8" w14:textId="77777777" w:rsidR="00E868E4" w:rsidRDefault="006845C4">
            <w:r>
              <w:rPr>
                <w:rFonts w:ascii="Times New Roman" w:eastAsia="Times New Roman" w:hAnsi="Times New Roman" w:cs="Times New Roman"/>
                <w:szCs w:val="22"/>
              </w:rPr>
              <w:t>с. Тычкино</w:t>
            </w:r>
          </w:p>
        </w:tc>
        <w:tc>
          <w:tcPr>
            <w:tcW w:w="2310" w:type="pct"/>
            <w:shd w:val="clear" w:color="auto" w:fill="FFFFFF"/>
            <w:tcMar>
              <w:top w:w="40" w:type="dxa"/>
              <w:left w:w="200" w:type="dxa"/>
              <w:bottom w:w="40" w:type="dxa"/>
              <w:right w:w="200" w:type="dxa"/>
            </w:tcMar>
            <w:vAlign w:val="center"/>
          </w:tcPr>
          <w:p w14:paraId="38B9B9C4" w14:textId="77777777" w:rsidR="00E868E4" w:rsidRDefault="006845C4">
            <w:pPr>
              <w:jc w:val="center"/>
            </w:pPr>
            <w:r>
              <w:rPr>
                <w:rFonts w:ascii="Times New Roman" w:eastAsia="Times New Roman" w:hAnsi="Times New Roman" w:cs="Times New Roman"/>
                <w:szCs w:val="22"/>
              </w:rPr>
              <w:t>256</w:t>
            </w:r>
          </w:p>
        </w:tc>
        <w:tc>
          <w:tcPr>
            <w:tcW w:w="2310" w:type="pct"/>
            <w:shd w:val="clear" w:color="auto" w:fill="FFFFFF"/>
            <w:tcMar>
              <w:top w:w="40" w:type="dxa"/>
              <w:left w:w="200" w:type="dxa"/>
              <w:bottom w:w="40" w:type="dxa"/>
              <w:right w:w="200" w:type="dxa"/>
            </w:tcMar>
            <w:vAlign w:val="center"/>
          </w:tcPr>
          <w:p w14:paraId="481875C2" w14:textId="77777777" w:rsidR="00E868E4" w:rsidRDefault="006845C4">
            <w:pPr>
              <w:jc w:val="center"/>
            </w:pPr>
            <w:r>
              <w:rPr>
                <w:rFonts w:ascii="Times New Roman" w:eastAsia="Times New Roman" w:hAnsi="Times New Roman" w:cs="Times New Roman"/>
                <w:szCs w:val="22"/>
              </w:rPr>
              <w:t>3</w:t>
            </w:r>
          </w:p>
        </w:tc>
      </w:tr>
      <w:tr w:rsidR="00E868E4" w14:paraId="4468D48D" w14:textId="77777777">
        <w:trPr>
          <w:jc w:val="center"/>
        </w:trPr>
        <w:tc>
          <w:tcPr>
            <w:tcW w:w="2310" w:type="pct"/>
            <w:shd w:val="clear" w:color="auto" w:fill="FFFFFF"/>
            <w:tcMar>
              <w:top w:w="40" w:type="dxa"/>
              <w:left w:w="200" w:type="dxa"/>
              <w:bottom w:w="40" w:type="dxa"/>
              <w:right w:w="200" w:type="dxa"/>
            </w:tcMar>
            <w:vAlign w:val="center"/>
          </w:tcPr>
          <w:p w14:paraId="29CAAD40" w14:textId="77777777" w:rsidR="00E868E4" w:rsidRDefault="006845C4">
            <w:r>
              <w:rPr>
                <w:rFonts w:ascii="Times New Roman" w:eastAsia="Times New Roman" w:hAnsi="Times New Roman" w:cs="Times New Roman"/>
                <w:szCs w:val="22"/>
              </w:rPr>
              <w:t>с. Стретинка</w:t>
            </w:r>
          </w:p>
        </w:tc>
        <w:tc>
          <w:tcPr>
            <w:tcW w:w="2310" w:type="pct"/>
            <w:shd w:val="clear" w:color="auto" w:fill="FFFFFF"/>
            <w:tcMar>
              <w:top w:w="40" w:type="dxa"/>
              <w:left w:w="200" w:type="dxa"/>
              <w:bottom w:w="40" w:type="dxa"/>
              <w:right w:w="200" w:type="dxa"/>
            </w:tcMar>
            <w:vAlign w:val="center"/>
          </w:tcPr>
          <w:p w14:paraId="5F653EB3" w14:textId="77777777" w:rsidR="00E868E4" w:rsidRDefault="006845C4">
            <w:pPr>
              <w:jc w:val="center"/>
            </w:pPr>
            <w:r>
              <w:rPr>
                <w:rFonts w:ascii="Times New Roman" w:eastAsia="Times New Roman" w:hAnsi="Times New Roman" w:cs="Times New Roman"/>
                <w:szCs w:val="22"/>
              </w:rPr>
              <w:t>138</w:t>
            </w:r>
          </w:p>
        </w:tc>
        <w:tc>
          <w:tcPr>
            <w:tcW w:w="2310" w:type="pct"/>
            <w:shd w:val="clear" w:color="auto" w:fill="FFFFFF"/>
            <w:tcMar>
              <w:top w:w="40" w:type="dxa"/>
              <w:left w:w="200" w:type="dxa"/>
              <w:bottom w:w="40" w:type="dxa"/>
              <w:right w:w="200" w:type="dxa"/>
            </w:tcMar>
            <w:vAlign w:val="center"/>
          </w:tcPr>
          <w:p w14:paraId="4A2339AF" w14:textId="77777777" w:rsidR="00E868E4" w:rsidRDefault="006845C4">
            <w:pPr>
              <w:jc w:val="center"/>
            </w:pPr>
            <w:r>
              <w:rPr>
                <w:rFonts w:ascii="Times New Roman" w:eastAsia="Times New Roman" w:hAnsi="Times New Roman" w:cs="Times New Roman"/>
                <w:szCs w:val="22"/>
              </w:rPr>
              <w:t>3</w:t>
            </w:r>
          </w:p>
        </w:tc>
      </w:tr>
    </w:tbl>
    <w:p w14:paraId="04AF073C" w14:textId="77777777" w:rsidR="00521D06" w:rsidRPr="003D1C0F" w:rsidRDefault="00521D06" w:rsidP="00521D06">
      <w:pPr>
        <w:pStyle w:val="e"/>
        <w:spacing w:line="276" w:lineRule="auto"/>
        <w:jc w:val="center"/>
      </w:pPr>
    </w:p>
    <w:p w14:paraId="49B52C63" w14:textId="77777777" w:rsidR="009E1A28" w:rsidRPr="008F12A9" w:rsidRDefault="00C245F2" w:rsidP="00D36F4D">
      <w:pPr>
        <w:pStyle w:val="3TimesNewRoman14"/>
        <w:numPr>
          <w:ilvl w:val="0"/>
          <w:numId w:val="0"/>
        </w:numPr>
        <w:ind w:left="1224" w:hanging="504"/>
      </w:pPr>
      <w:bookmarkStart w:id="157" w:name="_Toc524593209"/>
      <w:bookmarkStart w:id="158" w:name="_Toc88831202"/>
      <w:bookmarkStart w:id="159" w:name="_Toc171001942"/>
      <w:r w:rsidRPr="008F12A9">
        <w:t xml:space="preserve">1.7.3. </w:t>
      </w:r>
      <w:r w:rsidR="009E1A28" w:rsidRPr="008F12A9">
        <w:t xml:space="preserve">Показатели эффективности использования ресурсов, в том числе </w:t>
      </w:r>
      <w:r w:rsidR="0040620F" w:rsidRPr="008F12A9">
        <w:t>уровень</w:t>
      </w:r>
      <w:r w:rsidR="009E1A28" w:rsidRPr="008F12A9">
        <w:t xml:space="preserve"> потерь воды </w:t>
      </w:r>
      <w:bookmarkEnd w:id="157"/>
      <w:r w:rsidR="0040620F" w:rsidRPr="008F12A9">
        <w:t>(тепловой энергии в составе горячей воды)</w:t>
      </w:r>
      <w:bookmarkEnd w:id="158"/>
      <w:bookmarkEnd w:id="159"/>
    </w:p>
    <w:p w14:paraId="4674B685" w14:textId="77777777" w:rsidR="009E1A28" w:rsidRPr="008F12A9" w:rsidRDefault="009E1A28" w:rsidP="009A0095">
      <w:pPr>
        <w:pStyle w:val="e"/>
        <w:spacing w:line="276" w:lineRule="auto"/>
        <w:jc w:val="both"/>
      </w:pPr>
      <w:r w:rsidRPr="008F12A9">
        <w:t>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w:t>
      </w:r>
    </w:p>
    <w:p w14:paraId="068ADD05" w14:textId="77777777" w:rsidR="009E1A28" w:rsidRDefault="009E1A28" w:rsidP="009A0095">
      <w:pPr>
        <w:pStyle w:val="e"/>
        <w:spacing w:line="276" w:lineRule="auto"/>
        <w:jc w:val="both"/>
      </w:pPr>
      <w:r w:rsidRPr="008F12A9">
        <w:t xml:space="preserve">Предусмотренные в разрабатываемой схеме мероприятия позволяют снизить уровень потерь воды при ее транспортировке, обеспечить бесперебойное снабжение </w:t>
      </w:r>
      <w:r w:rsidR="006845C4" w:rsidRPr="00DF3924">
        <w:t xml:space="preserve">муниципального образования </w:t>
      </w:r>
      <w:r w:rsidRPr="008F12A9">
        <w:t xml:space="preserve">питьевой водой, отвечающей требованиям нормативов качества, гарантирует повышение надёжности работы системы водоснабжения и удовлетворение потребностей потребителей (по объёму и качеству </w:t>
      </w:r>
      <w:r w:rsidRPr="00A93D24">
        <w:t>услуг), а так же, предполагает модернизацию и инженерно-техническую оптимизацию системы водоснабжения, с учётом современных требований, и, предполагает возможность подключения новых абонентов на территориях перспективной застройки.</w:t>
      </w:r>
    </w:p>
    <w:p w14:paraId="184DADFC" w14:textId="77777777" w:rsidR="00521D06" w:rsidRPr="008F12A9" w:rsidRDefault="00521D06" w:rsidP="009A0095">
      <w:pPr>
        <w:pStyle w:val="e"/>
        <w:spacing w:line="276" w:lineRule="auto"/>
        <w:jc w:val="both"/>
      </w:pPr>
    </w:p>
    <w:p w14:paraId="7718539E" w14:textId="77777777" w:rsidR="0040620F" w:rsidRPr="008F12A9" w:rsidRDefault="0040620F" w:rsidP="0057702F">
      <w:pPr>
        <w:pStyle w:val="3TimesNewRoman14"/>
        <w:numPr>
          <w:ilvl w:val="0"/>
          <w:numId w:val="0"/>
        </w:numPr>
        <w:ind w:left="1224" w:hanging="504"/>
      </w:pPr>
      <w:bookmarkStart w:id="160" w:name="_Toc88831203"/>
      <w:bookmarkStart w:id="161" w:name="_Toc171001943"/>
      <w:r w:rsidRPr="008F12A9">
        <w:t>1.7.</w:t>
      </w:r>
      <w:r w:rsidR="00B14140" w:rsidRPr="008F12A9">
        <w:t>4</w:t>
      </w:r>
      <w:r w:rsidRPr="008F12A9">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60"/>
      <w:bookmarkEnd w:id="161"/>
    </w:p>
    <w:p w14:paraId="7B4CC1A4" w14:textId="77777777" w:rsidR="00444104" w:rsidRPr="006064DB" w:rsidRDefault="006845C4" w:rsidP="00521D06">
      <w:pPr>
        <w:pStyle w:val="e"/>
        <w:spacing w:line="276" w:lineRule="auto"/>
        <w:jc w:val="both"/>
      </w:pPr>
      <w:r w:rsidRPr="006064DB">
        <w:t>Иные показатели федеральным органом исполнительной власти не установлены.</w:t>
      </w:r>
    </w:p>
    <w:p w14:paraId="4AADAA7C" w14:textId="77777777" w:rsidR="00E868E4" w:rsidRDefault="00E868E4">
      <w:pPr>
        <w:sectPr w:rsidR="00E868E4" w:rsidSect="00521D06">
          <w:pgSz w:w="11906" w:h="16838"/>
          <w:pgMar w:top="743" w:right="849" w:bottom="856" w:left="1418" w:header="709" w:footer="709" w:gutter="0"/>
          <w:cols w:space="708"/>
          <w:titlePg/>
          <w:docGrid w:linePitch="360"/>
        </w:sectPr>
      </w:pPr>
    </w:p>
    <w:p w14:paraId="03724545" w14:textId="77777777" w:rsidR="00521D06" w:rsidRDefault="00C245F2" w:rsidP="00521D06">
      <w:pPr>
        <w:pStyle w:val="3TimesNewRoman14"/>
        <w:numPr>
          <w:ilvl w:val="0"/>
          <w:numId w:val="0"/>
        </w:numPr>
        <w:ind w:left="1224" w:hanging="504"/>
      </w:pPr>
      <w:bookmarkStart w:id="162" w:name="_Toc88831204"/>
      <w:bookmarkStart w:id="163" w:name="_Toc171001944"/>
      <w:r w:rsidRPr="008F12A9">
        <w:t xml:space="preserve">1.8. </w:t>
      </w:r>
      <w:r w:rsidR="009E1A28" w:rsidRPr="008F12A9">
        <w:t xml:space="preserve">ПЕРЕЧЕНЬ ВЫЯВЛЕННЫХ </w:t>
      </w:r>
      <w:r w:rsidR="006845C4" w:rsidRPr="008844EC">
        <w:t xml:space="preserve">БЕСХОЗЯЙНЫХ </w:t>
      </w:r>
      <w:r w:rsidR="009E1A28" w:rsidRPr="008F12A9">
        <w:t>ОБЪЕК</w:t>
      </w:r>
      <w:r w:rsidR="00B14140" w:rsidRPr="008F12A9">
        <w:t>ТОВ ЦЕНТРАЛИЗОВАННЫХ СИСТЕМ ВОДО</w:t>
      </w:r>
      <w:r w:rsidR="009E1A28" w:rsidRPr="008F12A9">
        <w:t>СНАБЖЕНИЯ</w:t>
      </w:r>
      <w:r w:rsidR="00286887" w:rsidRPr="008F12A9">
        <w:t xml:space="preserve"> (В СЛУЧАЕ ИХ ВЫЯВЛЕНИЯ) И ПЕРЕЧЕНЬ ОРГАНИЗАЦИЙ, УПОЛНОМОЧЕННЫХ НА ИХ ЭКСПЛУАТАЦИЮ</w:t>
      </w:r>
      <w:bookmarkEnd w:id="162"/>
      <w:bookmarkEnd w:id="163"/>
    </w:p>
    <w:p w14:paraId="51D822F6" w14:textId="77777777" w:rsidR="00521D06" w:rsidRDefault="006845C4" w:rsidP="00521D06">
      <w:pPr>
        <w:spacing w:line="276" w:lineRule="auto"/>
        <w:ind w:firstLine="708"/>
        <w:rPr>
          <w:rFonts w:ascii="Times New Roman" w:hAnsi="Times New Roman"/>
          <w:sz w:val="24"/>
        </w:rPr>
      </w:pPr>
      <w:r>
        <w:rPr>
          <w:rFonts w:ascii="Times New Roman" w:hAnsi="Times New Roman"/>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6BC2085D" w14:textId="77777777" w:rsidR="00521D06" w:rsidRDefault="006845C4" w:rsidP="00521D06">
      <w:pPr>
        <w:spacing w:line="276" w:lineRule="auto"/>
        <w:ind w:firstLine="708"/>
        <w:rPr>
          <w:rFonts w:ascii="Times New Roman" w:hAnsi="Times New Roman"/>
          <w:sz w:val="24"/>
        </w:rPr>
      </w:pPr>
      <w:r>
        <w:rPr>
          <w:rFonts w:ascii="Times New Roman" w:hAnsi="Times New Roman"/>
          <w:sz w:val="24"/>
        </w:rPr>
        <w:t>В соответствии с Гражданским Кодексом Российской Федерации бесхозяйной является вещь, которая не имеют собственников, или собственники которых неизвестны, или от права собственности, на которые собственники отказались, в порядке, предусмотренном статьями 225 и 236 Гражданского кодекса Российской Федерации.</w:t>
      </w:r>
    </w:p>
    <w:p w14:paraId="0DC7BF31" w14:textId="77777777" w:rsidR="00521D06" w:rsidRDefault="006845C4" w:rsidP="00521D06">
      <w:pPr>
        <w:spacing w:line="276" w:lineRule="auto"/>
        <w:ind w:firstLine="708"/>
        <w:rPr>
          <w:rFonts w:ascii="Times New Roman" w:hAnsi="Times New Roman"/>
          <w:sz w:val="24"/>
        </w:rPr>
      </w:pPr>
      <w:r>
        <w:rPr>
          <w:rFonts w:ascii="Times New Roman" w:hAnsi="Times New Roman"/>
          <w:sz w:val="24"/>
        </w:rPr>
        <w:t>Бесхозяйные объекты недвижимости подлежат постановке на учет соответствии с Постановлением Правительства РФ от 17 сентября 2003 г. № 580 «Об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w:t>
      </w:r>
    </w:p>
    <w:p w14:paraId="42FE6164" w14:textId="77777777" w:rsidR="00521D06" w:rsidRDefault="006845C4" w:rsidP="00521D06">
      <w:pPr>
        <w:spacing w:line="276" w:lineRule="auto"/>
        <w:ind w:firstLine="708"/>
        <w:rPr>
          <w:rFonts w:ascii="Times New Roman" w:hAnsi="Times New Roman"/>
          <w:sz w:val="24"/>
        </w:rPr>
      </w:pPr>
      <w:r>
        <w:rPr>
          <w:rFonts w:ascii="Times New Roman" w:hAnsi="Times New Roman"/>
          <w:sz w:val="24"/>
        </w:rPr>
        <w:t>Органы местного самоуправления:</w:t>
      </w:r>
    </w:p>
    <w:p w14:paraId="33EB01B6" w14:textId="77777777" w:rsidR="00521D06" w:rsidRDefault="006845C4" w:rsidP="00521D06">
      <w:pPr>
        <w:spacing w:line="276" w:lineRule="auto"/>
        <w:ind w:firstLine="708"/>
        <w:rPr>
          <w:rFonts w:ascii="Times New Roman" w:hAnsi="Times New Roman"/>
          <w:sz w:val="24"/>
        </w:rPr>
      </w:pPr>
      <w:r>
        <w:rPr>
          <w:rFonts w:ascii="Times New Roman" w:hAnsi="Times New Roman"/>
          <w:sz w:val="24"/>
        </w:rPr>
        <w:t>- 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w:t>
      </w:r>
    </w:p>
    <w:p w14:paraId="59AD686D" w14:textId="77777777" w:rsidR="00521D06" w:rsidRPr="00A93D24" w:rsidRDefault="006845C4" w:rsidP="00521D06">
      <w:pPr>
        <w:spacing w:line="276" w:lineRule="auto"/>
        <w:ind w:firstLine="708"/>
        <w:rPr>
          <w:rFonts w:ascii="Times New Roman" w:hAnsi="Times New Roman"/>
          <w:sz w:val="24"/>
        </w:rPr>
      </w:pPr>
      <w:r>
        <w:rPr>
          <w:rFonts w:ascii="Times New Roman" w:hAnsi="Times New Roman"/>
          <w:sz w:val="24"/>
        </w:rPr>
        <w:t xml:space="preserve">Работа с бесхозяйными объектами централизованных систем водоснабжения – сложный, многоступенчатый процесс, требующий четкого выполнения норм законодательства. Со стороны эксплуатирующих организаций – это выявление бесхозяйных объектов централизованных систем водоснабжения, своевременная передача соответствующей информации органам местного самоуправления, на территории которого они находятся. Со стороны органов местного самоуправления – это проведение процедуры по принятию на учет бесхозяйных объектов централизованных систем водоснабжения, последующее признание права муниципальной собственности на эти объекты и передача эксплуатирующим организациям в рамках </w:t>
      </w:r>
      <w:r w:rsidRPr="00A93D24">
        <w:rPr>
          <w:rFonts w:ascii="Times New Roman" w:hAnsi="Times New Roman"/>
          <w:sz w:val="24"/>
        </w:rPr>
        <w:t>соответствующих договоров.</w:t>
      </w:r>
    </w:p>
    <w:p w14:paraId="6C8BF81C" w14:textId="77777777" w:rsidR="00521D06" w:rsidRDefault="006845C4" w:rsidP="00521D06">
      <w:pPr>
        <w:spacing w:line="276" w:lineRule="auto"/>
        <w:ind w:firstLine="709"/>
        <w:rPr>
          <w:rFonts w:ascii="Times New Roman" w:hAnsi="Times New Roman"/>
          <w:sz w:val="24"/>
        </w:rPr>
      </w:pPr>
      <w:r w:rsidRPr="00A93D24">
        <w:rPr>
          <w:rFonts w:ascii="Times New Roman" w:hAnsi="Times New Roman"/>
          <w:sz w:val="24"/>
        </w:rPr>
        <w:t>На территории муниципального образования Баганский сельсовет бесхозяйные объекты централизованной системы водоснабжения отсутствуют.</w:t>
      </w:r>
    </w:p>
    <w:p w14:paraId="71A4047A" w14:textId="77777777" w:rsidR="000A1084" w:rsidRPr="008F12A9" w:rsidRDefault="000A1084" w:rsidP="00521D06">
      <w:pPr>
        <w:rPr>
          <w:rFonts w:ascii="Times New Roman" w:hAnsi="Times New Roman"/>
          <w:sz w:val="24"/>
        </w:rPr>
      </w:pPr>
    </w:p>
    <w:p w14:paraId="3C4CA2AC" w14:textId="77777777" w:rsidR="00E868E4" w:rsidRDefault="00E868E4">
      <w:pPr>
        <w:sectPr w:rsidR="00E868E4" w:rsidSect="00521D06">
          <w:pgSz w:w="11906" w:h="16838"/>
          <w:pgMar w:top="743" w:right="851" w:bottom="856" w:left="1418" w:header="709" w:footer="709" w:gutter="0"/>
          <w:cols w:space="708"/>
          <w:titlePg/>
          <w:docGrid w:linePitch="360"/>
        </w:sectPr>
      </w:pPr>
    </w:p>
    <w:p w14:paraId="63097F1E" w14:textId="77777777" w:rsidR="002B1EBC" w:rsidRPr="006D4E06" w:rsidRDefault="002B1EBC" w:rsidP="00521D06">
      <w:pPr>
        <w:pStyle w:val="1"/>
        <w:keepNext w:val="0"/>
        <w:widowControl w:val="0"/>
        <w:autoSpaceDE w:val="0"/>
        <w:autoSpaceDN w:val="0"/>
        <w:adjustRightInd w:val="0"/>
        <w:spacing w:before="64" w:after="0"/>
      </w:pPr>
      <w:bookmarkStart w:id="164" w:name="_Toc360621777"/>
      <w:bookmarkStart w:id="165" w:name="_Toc362437913"/>
      <w:bookmarkStart w:id="166" w:name="_Toc363218666"/>
      <w:bookmarkStart w:id="167" w:name="_Toc88831205"/>
      <w:bookmarkStart w:id="168" w:name="_Toc359401272"/>
      <w:bookmarkStart w:id="169" w:name="_Toc171001945"/>
      <w:r w:rsidRPr="008F12A9">
        <w:rPr>
          <w:rFonts w:ascii="Times New Roman" w:hAnsi="Times New Roman"/>
          <w:kern w:val="0"/>
          <w:sz w:val="28"/>
          <w:szCs w:val="28"/>
        </w:rPr>
        <w:t xml:space="preserve">ГЛАВА </w:t>
      </w:r>
      <w:r w:rsidRPr="006D4E06">
        <w:rPr>
          <w:rFonts w:ascii="Times New Roman" w:hAnsi="Times New Roman"/>
          <w:kern w:val="0"/>
          <w:sz w:val="28"/>
          <w:szCs w:val="28"/>
        </w:rPr>
        <w:t>2</w:t>
      </w:r>
      <w:r w:rsidRPr="008F12A9">
        <w:rPr>
          <w:rFonts w:ascii="Times New Roman" w:hAnsi="Times New Roman"/>
          <w:kern w:val="0"/>
          <w:sz w:val="28"/>
          <w:szCs w:val="28"/>
        </w:rPr>
        <w:t xml:space="preserve">. </w:t>
      </w:r>
      <w:bookmarkEnd w:id="164"/>
      <w:bookmarkEnd w:id="165"/>
      <w:bookmarkEnd w:id="166"/>
      <w:bookmarkEnd w:id="167"/>
      <w:bookmarkEnd w:id="168"/>
      <w:r w:rsidR="006845C4" w:rsidRPr="006D4E06">
        <w:rPr>
          <w:rFonts w:ascii="Times New Roman" w:hAnsi="Times New Roman"/>
          <w:kern w:val="0"/>
          <w:sz w:val="28"/>
          <w:szCs w:val="28"/>
        </w:rPr>
        <w:t>СХЕМА ВОДООТВЕДЕНИЯ</w:t>
      </w:r>
      <w:bookmarkEnd w:id="169"/>
    </w:p>
    <w:p w14:paraId="7E5E8B8B" w14:textId="77777777" w:rsidR="002B1EBC" w:rsidRPr="008F12A9" w:rsidRDefault="00C245F2" w:rsidP="0057702F">
      <w:pPr>
        <w:pStyle w:val="3TimesNewRoman14"/>
        <w:numPr>
          <w:ilvl w:val="0"/>
          <w:numId w:val="0"/>
        </w:numPr>
        <w:ind w:left="1224" w:hanging="504"/>
      </w:pPr>
      <w:bookmarkStart w:id="170" w:name="_Toc524593214"/>
      <w:bookmarkStart w:id="171" w:name="_Toc360621779"/>
      <w:bookmarkStart w:id="172" w:name="_Toc362437915"/>
      <w:bookmarkStart w:id="173" w:name="_Toc363218668"/>
      <w:bookmarkStart w:id="174" w:name="_Toc88831206"/>
      <w:bookmarkStart w:id="175" w:name="_Toc171001946"/>
      <w:r w:rsidRPr="008F12A9">
        <w:t xml:space="preserve">2.1. </w:t>
      </w:r>
      <w:r w:rsidR="002C10E9" w:rsidRPr="008F12A9">
        <w:t>СУЩЕСТВУЮЩЕЕ ПОЛОЖЕНИЕ В СФЕРЕ ВОДООТВЕДЕНИЯ ПОСЕЛЕНИЯ</w:t>
      </w:r>
      <w:bookmarkStart w:id="176" w:name="_Toc524593215"/>
      <w:bookmarkEnd w:id="170"/>
      <w:bookmarkEnd w:id="171"/>
      <w:bookmarkEnd w:id="172"/>
      <w:bookmarkEnd w:id="173"/>
      <w:r w:rsidR="006845C4" w:rsidRPr="006E2D18">
        <w:t>, МУНИЦИПАЛЬНОГО ОКРУГА</w:t>
      </w:r>
      <w:r w:rsidR="00DA4734" w:rsidRPr="008F12A9">
        <w:t>, ГОРОДСКОГО ОКРУГА</w:t>
      </w:r>
      <w:bookmarkEnd w:id="174"/>
      <w:bookmarkEnd w:id="175"/>
    </w:p>
    <w:p w14:paraId="0C1C580C" w14:textId="77777777" w:rsidR="001F0927" w:rsidRPr="008F12A9" w:rsidRDefault="00C245F2" w:rsidP="0057702F">
      <w:pPr>
        <w:pStyle w:val="3TimesNewRoman14"/>
        <w:numPr>
          <w:ilvl w:val="0"/>
          <w:numId w:val="0"/>
        </w:numPr>
        <w:ind w:left="1224" w:hanging="504"/>
      </w:pPr>
      <w:bookmarkStart w:id="177" w:name="_Toc88831207"/>
      <w:bookmarkStart w:id="178" w:name="_Toc171001947"/>
      <w:r w:rsidRPr="008F12A9">
        <w:t xml:space="preserve">2.1.1. </w:t>
      </w:r>
      <w:r w:rsidR="006845C4" w:rsidRPr="00BE29C8">
        <w:t>Описание структуры системы сбора, очистки и отведения сточных вод на территории поселения, городского округа и деление территории поселения</w:t>
      </w:r>
      <w:r w:rsidR="006845C4" w:rsidRPr="006E2D18">
        <w:t>, муниципального округа</w:t>
      </w:r>
      <w:r w:rsidR="006845C4" w:rsidRPr="00BE29C8">
        <w:t>, городского округа на эксплуатационные зоны</w:t>
      </w:r>
      <w:bookmarkEnd w:id="176"/>
      <w:bookmarkEnd w:id="177"/>
      <w:bookmarkEnd w:id="178"/>
    </w:p>
    <w:p w14:paraId="05BF4410" w14:textId="77777777" w:rsidR="00800DA6" w:rsidRPr="006F3682" w:rsidRDefault="00800DA6" w:rsidP="00800DA6">
      <w:pPr>
        <w:pStyle w:val="e"/>
        <w:spacing w:line="276" w:lineRule="auto"/>
      </w:pPr>
      <w:r w:rsidRPr="006F3682">
        <w:t>Централизованное водоотведение отсутствует.</w:t>
      </w:r>
    </w:p>
    <w:p w14:paraId="15A2DB4E" w14:textId="77777777" w:rsidR="00800DA6" w:rsidRPr="006F3682" w:rsidRDefault="00800DA6" w:rsidP="00800DA6">
      <w:pPr>
        <w:pStyle w:val="e"/>
        <w:spacing w:before="0" w:line="276" w:lineRule="auto"/>
        <w:jc w:val="both"/>
      </w:pPr>
      <w:r w:rsidRPr="006F3682">
        <w:t>Ливневая канализация отсутствует.</w:t>
      </w:r>
    </w:p>
    <w:p w14:paraId="23C3E95F" w14:textId="77777777" w:rsidR="00800DA6" w:rsidRPr="006F3682" w:rsidRDefault="00800DA6" w:rsidP="00800DA6">
      <w:pPr>
        <w:pStyle w:val="e"/>
        <w:spacing w:before="0" w:line="276" w:lineRule="auto"/>
        <w:jc w:val="both"/>
      </w:pPr>
      <w:r w:rsidRPr="006F3682">
        <w:t>Население пользуется индивидуальными септиками и выгребными ямами.</w:t>
      </w:r>
    </w:p>
    <w:p w14:paraId="2DDCB788" w14:textId="77777777" w:rsidR="00800DA6" w:rsidRPr="006F3682" w:rsidRDefault="00800DA6" w:rsidP="00800DA6">
      <w:pPr>
        <w:pStyle w:val="e"/>
        <w:spacing w:before="0" w:line="276" w:lineRule="auto"/>
        <w:ind w:firstLine="0"/>
        <w:jc w:val="center"/>
      </w:pPr>
    </w:p>
    <w:p w14:paraId="0779A3F7" w14:textId="77777777" w:rsidR="00800DA6" w:rsidRPr="006F3682" w:rsidRDefault="00800DA6" w:rsidP="00800DA6">
      <w:pPr>
        <w:pStyle w:val="3TimesNewRoman14"/>
        <w:numPr>
          <w:ilvl w:val="0"/>
          <w:numId w:val="0"/>
        </w:numPr>
        <w:ind w:left="1224"/>
      </w:pPr>
      <w:bookmarkStart w:id="179" w:name="_Toc103325725"/>
      <w:bookmarkStart w:id="180" w:name="_Toc104365307"/>
      <w:bookmarkStart w:id="181" w:name="_Toc140746561"/>
      <w:bookmarkStart w:id="182" w:name="_Toc171001948"/>
      <w:bookmarkStart w:id="183" w:name="_Toc360621780"/>
      <w:bookmarkStart w:id="184" w:name="_Toc362437916"/>
      <w:bookmarkStart w:id="185" w:name="_Toc363218669"/>
      <w:r w:rsidRPr="006F3682">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79"/>
      <w:bookmarkEnd w:id="180"/>
      <w:bookmarkEnd w:id="181"/>
      <w:bookmarkEnd w:id="182"/>
    </w:p>
    <w:p w14:paraId="6094001D" w14:textId="77777777" w:rsidR="00800DA6" w:rsidRPr="006F3682" w:rsidRDefault="00800DA6" w:rsidP="00800DA6">
      <w:pPr>
        <w:pStyle w:val="e"/>
        <w:spacing w:before="0" w:line="276" w:lineRule="auto"/>
        <w:jc w:val="both"/>
      </w:pPr>
      <w:r w:rsidRPr="006F3682">
        <w:t>Техническое обследование централизованной системы водоотведения, включая описание существующих канализационных очистных сооружений не проводилось, так как система водоотведения отсутствует.</w:t>
      </w:r>
    </w:p>
    <w:p w14:paraId="28D53A05" w14:textId="77777777" w:rsidR="00800DA6" w:rsidRPr="006F3682" w:rsidRDefault="00800DA6" w:rsidP="00800DA6">
      <w:pPr>
        <w:pStyle w:val="e"/>
        <w:spacing w:before="0"/>
        <w:jc w:val="center"/>
        <w:rPr>
          <w:bCs/>
        </w:rPr>
      </w:pPr>
    </w:p>
    <w:p w14:paraId="171F915C" w14:textId="77777777" w:rsidR="00800DA6" w:rsidRPr="006F3682" w:rsidRDefault="00800DA6" w:rsidP="00800DA6">
      <w:pPr>
        <w:pStyle w:val="3TimesNewRoman14"/>
        <w:numPr>
          <w:ilvl w:val="0"/>
          <w:numId w:val="0"/>
        </w:numPr>
        <w:ind w:left="1224"/>
      </w:pPr>
      <w:bookmarkStart w:id="186" w:name="_Toc88831209"/>
      <w:bookmarkStart w:id="187" w:name="_Toc103325726"/>
      <w:bookmarkStart w:id="188" w:name="_Toc104365308"/>
      <w:bookmarkStart w:id="189" w:name="_Toc140746562"/>
      <w:bookmarkStart w:id="190" w:name="_Toc171001949"/>
      <w:r w:rsidRPr="006F3682">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86"/>
      <w:bookmarkEnd w:id="187"/>
      <w:bookmarkEnd w:id="188"/>
      <w:bookmarkEnd w:id="189"/>
      <w:bookmarkEnd w:id="190"/>
    </w:p>
    <w:bookmarkEnd w:id="183"/>
    <w:bookmarkEnd w:id="184"/>
    <w:bookmarkEnd w:id="185"/>
    <w:p w14:paraId="31182B19" w14:textId="77777777" w:rsidR="00800DA6" w:rsidRPr="006F3682" w:rsidRDefault="00800DA6" w:rsidP="00800DA6">
      <w:pPr>
        <w:pStyle w:val="e"/>
        <w:spacing w:line="276" w:lineRule="auto"/>
      </w:pPr>
      <w:r w:rsidRPr="006F3682">
        <w:t>Централизованное водоотведение отсутствует.</w:t>
      </w:r>
    </w:p>
    <w:p w14:paraId="073A2C29" w14:textId="77777777" w:rsidR="00800DA6" w:rsidRPr="006F3682" w:rsidRDefault="00800DA6" w:rsidP="00800DA6">
      <w:pPr>
        <w:pStyle w:val="e"/>
        <w:spacing w:before="0" w:line="276" w:lineRule="auto"/>
        <w:jc w:val="both"/>
      </w:pPr>
      <w:r w:rsidRPr="006F3682">
        <w:t>Население пользуется индивидуальными септиками и выгребными ямами.</w:t>
      </w:r>
    </w:p>
    <w:p w14:paraId="5DBCDEB5" w14:textId="77777777" w:rsidR="00800DA6" w:rsidRPr="006F3682" w:rsidRDefault="00800DA6" w:rsidP="00800DA6">
      <w:pPr>
        <w:pStyle w:val="e"/>
        <w:spacing w:before="0" w:line="276" w:lineRule="auto"/>
        <w:jc w:val="both"/>
      </w:pPr>
    </w:p>
    <w:p w14:paraId="31B8C056" w14:textId="77777777" w:rsidR="00800DA6" w:rsidRPr="006F3682" w:rsidRDefault="00800DA6" w:rsidP="00800DA6">
      <w:pPr>
        <w:rPr>
          <w:rFonts w:ascii="Times New Roman" w:eastAsia="Calibri" w:hAnsi="Times New Roman"/>
        </w:rPr>
      </w:pPr>
    </w:p>
    <w:p w14:paraId="17B78361" w14:textId="77777777" w:rsidR="00800DA6" w:rsidRPr="006F3682" w:rsidRDefault="00800DA6" w:rsidP="00800DA6">
      <w:pPr>
        <w:pStyle w:val="3TimesNewRoman14"/>
        <w:numPr>
          <w:ilvl w:val="0"/>
          <w:numId w:val="0"/>
        </w:numPr>
        <w:ind w:left="1224"/>
      </w:pPr>
      <w:bookmarkStart w:id="191" w:name="_Toc374270375"/>
      <w:bookmarkStart w:id="192" w:name="_Toc88831210"/>
      <w:bookmarkStart w:id="193" w:name="_Toc103325727"/>
      <w:bookmarkStart w:id="194" w:name="_Toc104365309"/>
      <w:bookmarkStart w:id="195" w:name="_Toc140746563"/>
      <w:bookmarkStart w:id="196" w:name="_Toc171001950"/>
      <w:bookmarkStart w:id="197" w:name="_Toc524593222"/>
      <w:r w:rsidRPr="006F3682">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91"/>
      <w:r w:rsidRPr="006F3682">
        <w:t>.</w:t>
      </w:r>
      <w:bookmarkEnd w:id="192"/>
      <w:bookmarkEnd w:id="193"/>
      <w:bookmarkEnd w:id="194"/>
      <w:bookmarkEnd w:id="195"/>
      <w:bookmarkEnd w:id="196"/>
    </w:p>
    <w:p w14:paraId="7637D56F" w14:textId="77777777" w:rsidR="00800DA6" w:rsidRPr="006F3682" w:rsidRDefault="00800DA6" w:rsidP="00800DA6">
      <w:pPr>
        <w:pStyle w:val="e"/>
        <w:spacing w:line="276" w:lineRule="auto"/>
      </w:pPr>
      <w:r w:rsidRPr="006F3682">
        <w:t>Централизованное водоотведение отсутствует.</w:t>
      </w:r>
    </w:p>
    <w:p w14:paraId="5704022D" w14:textId="77777777" w:rsidR="00800DA6" w:rsidRPr="006F3682" w:rsidRDefault="00800DA6" w:rsidP="00800DA6">
      <w:pPr>
        <w:pStyle w:val="e"/>
        <w:spacing w:before="0" w:line="276" w:lineRule="auto"/>
        <w:jc w:val="both"/>
      </w:pPr>
      <w:r w:rsidRPr="006F3682">
        <w:t>Население пользуется индивидуальными септиками и выгребными ямами.</w:t>
      </w:r>
    </w:p>
    <w:p w14:paraId="4FD4661E" w14:textId="77777777" w:rsidR="00800DA6" w:rsidRPr="006F3682" w:rsidRDefault="00800DA6" w:rsidP="00800DA6">
      <w:pPr>
        <w:rPr>
          <w:rFonts w:ascii="Times New Roman" w:eastAsia="Calibri" w:hAnsi="Times New Roman"/>
        </w:rPr>
      </w:pPr>
    </w:p>
    <w:p w14:paraId="225E6AB6" w14:textId="77777777" w:rsidR="00800DA6" w:rsidRPr="006F3682" w:rsidRDefault="00800DA6" w:rsidP="00800DA6">
      <w:pPr>
        <w:pStyle w:val="3TimesNewRoman14"/>
        <w:numPr>
          <w:ilvl w:val="0"/>
          <w:numId w:val="0"/>
        </w:numPr>
        <w:ind w:left="1224"/>
        <w:rPr>
          <w:rFonts w:eastAsia="Calibri"/>
        </w:rPr>
      </w:pPr>
      <w:bookmarkStart w:id="198" w:name="_Toc88831211"/>
      <w:bookmarkStart w:id="199" w:name="_Toc103325728"/>
      <w:bookmarkStart w:id="200" w:name="_Toc104365310"/>
      <w:bookmarkStart w:id="201" w:name="_Toc140746564"/>
      <w:bookmarkStart w:id="202" w:name="_Toc171001951"/>
      <w:r w:rsidRPr="006F3682">
        <w:t>2.1.5. Описание состояния и функционирования канализационных коллекторов и сетей, сооружений на них, включая оценку их износа</w:t>
      </w:r>
      <w:bookmarkEnd w:id="197"/>
      <w:r w:rsidRPr="006F3682">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198"/>
      <w:bookmarkEnd w:id="199"/>
      <w:bookmarkEnd w:id="200"/>
      <w:bookmarkEnd w:id="201"/>
      <w:bookmarkEnd w:id="202"/>
    </w:p>
    <w:p w14:paraId="1B308B7B" w14:textId="77777777" w:rsidR="00800DA6" w:rsidRPr="006F3682" w:rsidRDefault="00800DA6" w:rsidP="00800DA6">
      <w:pPr>
        <w:pStyle w:val="e"/>
        <w:spacing w:line="276" w:lineRule="auto"/>
      </w:pPr>
      <w:bookmarkStart w:id="203" w:name="_Toc524593223"/>
      <w:bookmarkStart w:id="204" w:name="_Toc88831212"/>
      <w:bookmarkStart w:id="205" w:name="_Toc103325729"/>
      <w:bookmarkStart w:id="206" w:name="_Toc104365311"/>
      <w:r w:rsidRPr="006F3682">
        <w:t>Централизованное водоотведение отсутствует.</w:t>
      </w:r>
    </w:p>
    <w:p w14:paraId="3063AC7A" w14:textId="77777777" w:rsidR="00800DA6" w:rsidRPr="006F3682" w:rsidRDefault="00800DA6" w:rsidP="00800DA6">
      <w:pPr>
        <w:pStyle w:val="e"/>
        <w:spacing w:before="0" w:line="276" w:lineRule="auto"/>
        <w:jc w:val="both"/>
      </w:pPr>
      <w:r w:rsidRPr="006F3682">
        <w:t>Население пользуется индивидуальными септиками и выгребными ямами.</w:t>
      </w:r>
    </w:p>
    <w:p w14:paraId="7ADC8009" w14:textId="77777777" w:rsidR="00800DA6" w:rsidRPr="006F3682" w:rsidRDefault="00800DA6" w:rsidP="00800DA6">
      <w:pPr>
        <w:pStyle w:val="3TimesNewRoman14"/>
        <w:numPr>
          <w:ilvl w:val="0"/>
          <w:numId w:val="0"/>
        </w:numPr>
        <w:ind w:left="1224"/>
      </w:pPr>
      <w:bookmarkStart w:id="207" w:name="_Toc140746565"/>
      <w:bookmarkStart w:id="208" w:name="_Toc171001952"/>
      <w:r w:rsidRPr="006F3682">
        <w:t>2.1.6. Оценка безопасности и надежности объектов централизованной системы водоотведения и их управляемости</w:t>
      </w:r>
      <w:bookmarkEnd w:id="203"/>
      <w:bookmarkEnd w:id="204"/>
      <w:bookmarkEnd w:id="205"/>
      <w:bookmarkEnd w:id="206"/>
      <w:bookmarkEnd w:id="207"/>
      <w:bookmarkEnd w:id="208"/>
    </w:p>
    <w:p w14:paraId="7828D08D" w14:textId="77777777" w:rsidR="00800DA6" w:rsidRPr="006F3682" w:rsidRDefault="00800DA6" w:rsidP="00800DA6">
      <w:pPr>
        <w:pStyle w:val="af0"/>
        <w:ind w:left="0" w:firstLine="709"/>
        <w:jc w:val="both"/>
        <w:rPr>
          <w:szCs w:val="24"/>
          <w:lang w:eastAsia="en-US"/>
        </w:rPr>
      </w:pPr>
      <w:r w:rsidRPr="006F3682">
        <w:rPr>
          <w:szCs w:val="24"/>
          <w:lang w:eastAsia="en-US"/>
        </w:rPr>
        <w:t>Оценка безопасности и надежности объектов централизованной системы водоотведения отсутствует в виду отсутствия самой системы.</w:t>
      </w:r>
    </w:p>
    <w:p w14:paraId="50D5B805" w14:textId="77777777" w:rsidR="00800DA6" w:rsidRPr="006F3682" w:rsidRDefault="00800DA6" w:rsidP="00800DA6">
      <w:pPr>
        <w:pStyle w:val="af0"/>
        <w:ind w:left="0" w:firstLine="709"/>
        <w:jc w:val="both"/>
      </w:pPr>
    </w:p>
    <w:p w14:paraId="320168F7" w14:textId="77777777" w:rsidR="00800DA6" w:rsidRPr="006F3682" w:rsidRDefault="00800DA6" w:rsidP="00800DA6">
      <w:pPr>
        <w:pStyle w:val="3TimesNewRoman14"/>
        <w:numPr>
          <w:ilvl w:val="0"/>
          <w:numId w:val="0"/>
        </w:numPr>
        <w:ind w:left="1224"/>
      </w:pPr>
      <w:bookmarkStart w:id="209" w:name="_Toc524593224"/>
      <w:bookmarkStart w:id="210" w:name="_Toc88831213"/>
      <w:bookmarkStart w:id="211" w:name="_Toc103325730"/>
      <w:bookmarkStart w:id="212" w:name="_Toc104365312"/>
      <w:bookmarkStart w:id="213" w:name="_Toc140746566"/>
      <w:bookmarkStart w:id="214" w:name="_Toc171001953"/>
      <w:r w:rsidRPr="006F3682">
        <w:t xml:space="preserve">2.1.7. </w:t>
      </w:r>
      <w:bookmarkEnd w:id="209"/>
      <w:bookmarkEnd w:id="210"/>
      <w:r w:rsidRPr="006F3682">
        <w:t>Оценка воздействия сбросов сточных вод через централизованную систему водоотведения на окружающую среду</w:t>
      </w:r>
      <w:bookmarkEnd w:id="211"/>
      <w:bookmarkEnd w:id="212"/>
      <w:bookmarkEnd w:id="213"/>
      <w:bookmarkEnd w:id="214"/>
    </w:p>
    <w:p w14:paraId="7B249AB4" w14:textId="77777777" w:rsidR="00800DA6" w:rsidRPr="006F3682" w:rsidRDefault="00800DA6" w:rsidP="00800DA6">
      <w:pPr>
        <w:pStyle w:val="af0"/>
        <w:ind w:left="0" w:firstLine="709"/>
        <w:jc w:val="both"/>
        <w:rPr>
          <w:szCs w:val="24"/>
        </w:rPr>
      </w:pPr>
      <w:r w:rsidRPr="006F3682">
        <w:rPr>
          <w:szCs w:val="24"/>
          <w:lang w:eastAsia="en-US"/>
        </w:rPr>
        <w:t>Оценка</w:t>
      </w:r>
      <w:r w:rsidRPr="006F3682">
        <w:rPr>
          <w:szCs w:val="24"/>
        </w:rPr>
        <w:t xml:space="preserve"> воздействия сбросов сточных вод через централизованную систему водоотведения на окружающую среду неизвестна.</w:t>
      </w:r>
    </w:p>
    <w:p w14:paraId="464FD677" w14:textId="77777777" w:rsidR="00800DA6" w:rsidRPr="006F3682" w:rsidRDefault="00800DA6" w:rsidP="00800DA6">
      <w:pPr>
        <w:pStyle w:val="70"/>
        <w:rPr>
          <w:color w:val="auto"/>
        </w:rPr>
      </w:pPr>
    </w:p>
    <w:p w14:paraId="7FE35C6F" w14:textId="77777777" w:rsidR="00800DA6" w:rsidRPr="006F3682" w:rsidRDefault="00800DA6" w:rsidP="00800DA6">
      <w:pPr>
        <w:pStyle w:val="3TimesNewRoman14"/>
        <w:numPr>
          <w:ilvl w:val="0"/>
          <w:numId w:val="0"/>
        </w:numPr>
        <w:ind w:left="1224"/>
      </w:pPr>
      <w:bookmarkStart w:id="215" w:name="_Toc88831214"/>
      <w:bookmarkStart w:id="216" w:name="_Toc103325731"/>
      <w:bookmarkStart w:id="217" w:name="_Toc104365313"/>
      <w:bookmarkStart w:id="218" w:name="_Toc140746567"/>
      <w:bookmarkStart w:id="219" w:name="_Toc171001954"/>
      <w:r w:rsidRPr="006F3682">
        <w:t xml:space="preserve">2.1.8. </w:t>
      </w:r>
      <w:bookmarkEnd w:id="215"/>
      <w:r w:rsidRPr="006F3682">
        <w:t>Описание территорий муниципального образования, не охваченных централизованной системой водоотведения</w:t>
      </w:r>
      <w:bookmarkEnd w:id="216"/>
      <w:bookmarkEnd w:id="217"/>
      <w:bookmarkEnd w:id="218"/>
      <w:bookmarkEnd w:id="219"/>
    </w:p>
    <w:p w14:paraId="505DF9EC" w14:textId="77777777" w:rsidR="00800DA6" w:rsidRPr="006F3682" w:rsidRDefault="00800DA6" w:rsidP="00800DA6">
      <w:pPr>
        <w:pStyle w:val="e"/>
        <w:spacing w:before="0" w:line="276" w:lineRule="auto"/>
        <w:jc w:val="both"/>
        <w:rPr>
          <w:rFonts w:eastAsia="Times New Roman"/>
          <w:bCs/>
          <w:spacing w:val="-1"/>
        </w:rPr>
      </w:pPr>
      <w:r w:rsidRPr="006F3682">
        <w:rPr>
          <w:rFonts w:eastAsia="Times New Roman"/>
          <w:bCs/>
          <w:spacing w:val="-1"/>
        </w:rPr>
        <w:t>Централизованного водоотведения в МО</w:t>
      </w:r>
      <w:r w:rsidRPr="006F3682">
        <w:t xml:space="preserve"> </w:t>
      </w:r>
      <w:r w:rsidRPr="006F3682">
        <w:rPr>
          <w:rFonts w:eastAsia="Times New Roman"/>
          <w:bCs/>
          <w:spacing w:val="-1"/>
        </w:rPr>
        <w:t>Баганский сельсовет нет. Соответственно 100% муниципального образования не централизованы.</w:t>
      </w:r>
    </w:p>
    <w:p w14:paraId="4049A648" w14:textId="77777777" w:rsidR="00800DA6" w:rsidRPr="006F3682" w:rsidRDefault="00800DA6" w:rsidP="00800DA6">
      <w:pPr>
        <w:pStyle w:val="e"/>
        <w:spacing w:line="276" w:lineRule="auto"/>
        <w:jc w:val="both"/>
        <w:rPr>
          <w:rFonts w:eastAsia="Times New Roman"/>
          <w:bCs/>
          <w:spacing w:val="-1"/>
        </w:rPr>
      </w:pPr>
    </w:p>
    <w:p w14:paraId="647CDFF0" w14:textId="77777777" w:rsidR="00800DA6" w:rsidRPr="006F3682" w:rsidRDefault="00800DA6" w:rsidP="00800DA6">
      <w:pPr>
        <w:pStyle w:val="3TimesNewRoman14"/>
        <w:numPr>
          <w:ilvl w:val="0"/>
          <w:numId w:val="0"/>
        </w:numPr>
        <w:ind w:left="1224"/>
      </w:pPr>
      <w:bookmarkStart w:id="220" w:name="_Toc524593226"/>
      <w:bookmarkStart w:id="221" w:name="_Toc88831215"/>
      <w:bookmarkStart w:id="222" w:name="_Toc103325732"/>
      <w:bookmarkStart w:id="223" w:name="_Toc104365314"/>
      <w:bookmarkStart w:id="224" w:name="_Toc140746568"/>
      <w:bookmarkStart w:id="225" w:name="_Toc171001955"/>
      <w:r w:rsidRPr="006F3682">
        <w:t xml:space="preserve">2.1.9. Описание существующих технических и технологических проблем системы водоотведения поселения, </w:t>
      </w:r>
      <w:bookmarkEnd w:id="220"/>
      <w:r w:rsidRPr="006F3682">
        <w:t>городского округа</w:t>
      </w:r>
      <w:bookmarkEnd w:id="221"/>
      <w:bookmarkEnd w:id="222"/>
      <w:bookmarkEnd w:id="223"/>
      <w:bookmarkEnd w:id="224"/>
      <w:bookmarkEnd w:id="225"/>
    </w:p>
    <w:p w14:paraId="25A7D47A" w14:textId="77777777" w:rsidR="00800DA6" w:rsidRPr="006F3682" w:rsidRDefault="00800DA6" w:rsidP="00800DA6">
      <w:pPr>
        <w:ind w:firstLine="709"/>
        <w:rPr>
          <w:rFonts w:ascii="Times New Roman" w:hAnsi="Times New Roman"/>
          <w:sz w:val="24"/>
          <w:lang w:eastAsia="en-US"/>
        </w:rPr>
      </w:pPr>
      <w:r w:rsidRPr="006F3682">
        <w:rPr>
          <w:rFonts w:ascii="Times New Roman" w:hAnsi="Times New Roman"/>
          <w:sz w:val="24"/>
          <w:lang w:eastAsia="en-US"/>
        </w:rPr>
        <w:t>Централизованное водоотведение отсутствует.</w:t>
      </w:r>
    </w:p>
    <w:p w14:paraId="328F2171" w14:textId="77777777" w:rsidR="00800DA6" w:rsidRPr="006F3682" w:rsidRDefault="00800DA6" w:rsidP="00800DA6">
      <w:pPr>
        <w:pStyle w:val="e"/>
        <w:spacing w:before="0" w:line="276" w:lineRule="auto"/>
        <w:jc w:val="both"/>
      </w:pPr>
      <w:r w:rsidRPr="006F3682">
        <w:t>Население пользуется индивидуальными септиками и выгребными ямами.</w:t>
      </w:r>
    </w:p>
    <w:p w14:paraId="3802ACB7" w14:textId="77777777" w:rsidR="00800DA6" w:rsidRPr="006F3682" w:rsidRDefault="00800DA6" w:rsidP="00800DA6">
      <w:pPr>
        <w:pStyle w:val="e"/>
        <w:spacing w:before="0" w:line="276" w:lineRule="auto"/>
        <w:jc w:val="both"/>
      </w:pPr>
    </w:p>
    <w:p w14:paraId="59A8B8F4" w14:textId="77777777" w:rsidR="00800DA6" w:rsidRPr="006F3682" w:rsidRDefault="00800DA6" w:rsidP="00800DA6">
      <w:pPr>
        <w:pStyle w:val="3TimesNewRoman14"/>
        <w:numPr>
          <w:ilvl w:val="0"/>
          <w:numId w:val="0"/>
        </w:numPr>
        <w:ind w:left="1224"/>
      </w:pPr>
      <w:bookmarkStart w:id="226" w:name="_Toc88831216"/>
      <w:bookmarkStart w:id="227" w:name="_Toc103325733"/>
      <w:bookmarkStart w:id="228" w:name="_Toc104365315"/>
      <w:bookmarkStart w:id="229" w:name="_Toc140746569"/>
      <w:bookmarkStart w:id="230" w:name="_Toc171001956"/>
      <w:r w:rsidRPr="006F3682">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26"/>
      <w:bookmarkEnd w:id="227"/>
      <w:bookmarkEnd w:id="228"/>
      <w:bookmarkEnd w:id="229"/>
      <w:bookmarkEnd w:id="230"/>
    </w:p>
    <w:p w14:paraId="38CC45A1" w14:textId="77777777" w:rsidR="00800DA6" w:rsidRPr="006F3682" w:rsidRDefault="00800DA6" w:rsidP="00800DA6">
      <w:pPr>
        <w:ind w:firstLine="709"/>
        <w:rPr>
          <w:rFonts w:ascii="Times New Roman" w:hAnsi="Times New Roman"/>
          <w:sz w:val="24"/>
          <w:lang w:eastAsia="en-US"/>
        </w:rPr>
      </w:pPr>
      <w:r w:rsidRPr="006F3682">
        <w:rPr>
          <w:rFonts w:ascii="Times New Roman" w:hAnsi="Times New Roman"/>
          <w:sz w:val="24"/>
          <w:lang w:eastAsia="en-US"/>
        </w:rPr>
        <w:t>Централизованное водоотведение отсутствует.</w:t>
      </w:r>
    </w:p>
    <w:p w14:paraId="0F97F4ED" w14:textId="77777777" w:rsidR="00800DA6" w:rsidRPr="006F3682" w:rsidRDefault="00800DA6" w:rsidP="00800DA6">
      <w:pPr>
        <w:pStyle w:val="e"/>
        <w:spacing w:before="0" w:line="276" w:lineRule="auto"/>
        <w:jc w:val="both"/>
      </w:pPr>
      <w:r w:rsidRPr="006F3682">
        <w:t>Население пользуется индивидуальными септиками и выгребными ямами.</w:t>
      </w:r>
    </w:p>
    <w:p w14:paraId="0F6A60D0" w14:textId="77777777" w:rsidR="00277516" w:rsidRPr="008F12A9" w:rsidRDefault="00277516" w:rsidP="00521D06">
      <w:pPr>
        <w:pStyle w:val="e"/>
        <w:spacing w:line="276" w:lineRule="auto"/>
        <w:jc w:val="both"/>
      </w:pPr>
    </w:p>
    <w:p w14:paraId="7F10BDFC" w14:textId="77777777" w:rsidR="00E868E4" w:rsidRDefault="00E868E4">
      <w:pPr>
        <w:sectPr w:rsidR="00E868E4" w:rsidSect="00521D06">
          <w:pgSz w:w="11906" w:h="16838"/>
          <w:pgMar w:top="743" w:right="851" w:bottom="856" w:left="1418" w:header="709" w:footer="709" w:gutter="0"/>
          <w:cols w:space="708"/>
          <w:titlePg/>
          <w:docGrid w:linePitch="360"/>
        </w:sectPr>
      </w:pPr>
    </w:p>
    <w:p w14:paraId="4055761E" w14:textId="77777777" w:rsidR="00F3031E" w:rsidRPr="008F12A9" w:rsidRDefault="00C245F2" w:rsidP="00D16AB7">
      <w:pPr>
        <w:pStyle w:val="3TimesNewRoman14"/>
        <w:numPr>
          <w:ilvl w:val="0"/>
          <w:numId w:val="0"/>
        </w:numPr>
        <w:ind w:left="1224" w:hanging="504"/>
      </w:pPr>
      <w:bookmarkStart w:id="231" w:name="_Toc524593227"/>
      <w:bookmarkStart w:id="232" w:name="_Toc88831217"/>
      <w:bookmarkStart w:id="233" w:name="_Toc171001957"/>
      <w:r w:rsidRPr="008F12A9">
        <w:t xml:space="preserve">2.2. </w:t>
      </w:r>
      <w:r w:rsidR="00F3031E" w:rsidRPr="008F12A9">
        <w:t>БАЛАНСЫ СТОЧНЫХ ВОД В СИСТЕМЕ ВОДООТВЕДЕНИЯ</w:t>
      </w:r>
      <w:bookmarkEnd w:id="231"/>
      <w:bookmarkEnd w:id="232"/>
      <w:bookmarkEnd w:id="233"/>
    </w:p>
    <w:p w14:paraId="29A12342" w14:textId="77777777" w:rsidR="005B3A9F" w:rsidRPr="008F12A9" w:rsidRDefault="00C245F2" w:rsidP="00D16AB7">
      <w:pPr>
        <w:pStyle w:val="3TimesNewRoman14"/>
        <w:numPr>
          <w:ilvl w:val="0"/>
          <w:numId w:val="0"/>
        </w:numPr>
        <w:ind w:left="1224" w:hanging="504"/>
      </w:pPr>
      <w:bookmarkStart w:id="234" w:name="_Toc88831218"/>
      <w:bookmarkStart w:id="235" w:name="_Toc171001958"/>
      <w:r w:rsidRPr="008F12A9">
        <w:t xml:space="preserve">2.2.1. </w:t>
      </w:r>
      <w:r w:rsidR="005B3A9F" w:rsidRPr="008F12A9">
        <w:t>Баланс поступления сточных вод в централизованную систему водоотведения и отведения стоков по технологическим зонам водоотведения</w:t>
      </w:r>
      <w:bookmarkEnd w:id="234"/>
      <w:bookmarkEnd w:id="235"/>
    </w:p>
    <w:p w14:paraId="4A3A9BA5" w14:textId="77777777" w:rsidR="00A527BE" w:rsidRPr="006F3682" w:rsidRDefault="00A527BE" w:rsidP="00A527BE">
      <w:pPr>
        <w:pStyle w:val="e"/>
        <w:spacing w:line="276" w:lineRule="auto"/>
        <w:jc w:val="both"/>
      </w:pPr>
      <w:r w:rsidRPr="006F3682">
        <w:t xml:space="preserve">Централизованное водоотведение в </w:t>
      </w:r>
      <w:r w:rsidRPr="006F3682">
        <w:rPr>
          <w:rFonts w:eastAsia="Times New Roman"/>
          <w:bCs/>
          <w:spacing w:val="-1"/>
        </w:rPr>
        <w:t>МО</w:t>
      </w:r>
      <w:r w:rsidRPr="006F3682">
        <w:t xml:space="preserve"> </w:t>
      </w:r>
      <w:r w:rsidRPr="006F3682">
        <w:rPr>
          <w:rFonts w:eastAsia="Times New Roman"/>
          <w:bCs/>
          <w:spacing w:val="-1"/>
        </w:rPr>
        <w:t>Баганский сельсовет</w:t>
      </w:r>
      <w:r w:rsidRPr="006F3682">
        <w:t xml:space="preserve"> не осуществляется. </w:t>
      </w:r>
      <w:bookmarkStart w:id="236" w:name="_Hlk108771751"/>
      <w:r w:rsidRPr="006F3682">
        <w:t>Население пользуется индивидуальными септиками и выгребными ямами</w:t>
      </w:r>
      <w:bookmarkEnd w:id="236"/>
      <w:r w:rsidRPr="006F3682">
        <w:t>.</w:t>
      </w:r>
    </w:p>
    <w:p w14:paraId="4571F656" w14:textId="77777777" w:rsidR="00A527BE" w:rsidRPr="006F3682" w:rsidRDefault="00A527BE" w:rsidP="00A527BE">
      <w:pPr>
        <w:pStyle w:val="e"/>
        <w:spacing w:line="276" w:lineRule="auto"/>
        <w:jc w:val="center"/>
        <w:rPr>
          <w:b/>
        </w:rPr>
      </w:pPr>
    </w:p>
    <w:p w14:paraId="40042293" w14:textId="77777777" w:rsidR="00A527BE" w:rsidRPr="006F3682" w:rsidRDefault="00A527BE" w:rsidP="00A527BE">
      <w:pPr>
        <w:pStyle w:val="3TimesNewRoman14"/>
        <w:numPr>
          <w:ilvl w:val="0"/>
          <w:numId w:val="0"/>
        </w:numPr>
        <w:ind w:left="1224" w:hanging="504"/>
      </w:pPr>
      <w:bookmarkStart w:id="237" w:name="_Toc524593229"/>
      <w:bookmarkStart w:id="238" w:name="_Toc88831219"/>
      <w:bookmarkStart w:id="239" w:name="_Toc140746572"/>
      <w:bookmarkStart w:id="240" w:name="_Toc171001959"/>
      <w:r w:rsidRPr="006F3682">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37"/>
      <w:bookmarkEnd w:id="238"/>
      <w:bookmarkEnd w:id="239"/>
      <w:bookmarkEnd w:id="240"/>
    </w:p>
    <w:p w14:paraId="79AF395D" w14:textId="77777777" w:rsidR="00A527BE" w:rsidRPr="006F3682" w:rsidRDefault="00A527BE" w:rsidP="00A527BE">
      <w:pPr>
        <w:pStyle w:val="e"/>
        <w:spacing w:line="276" w:lineRule="auto"/>
        <w:jc w:val="both"/>
      </w:pPr>
      <w:r w:rsidRPr="006F3682">
        <w:t xml:space="preserve">Централизованное водоотведение в </w:t>
      </w:r>
      <w:r w:rsidRPr="006F3682">
        <w:rPr>
          <w:rFonts w:eastAsia="Times New Roman"/>
          <w:bCs/>
          <w:spacing w:val="-1"/>
        </w:rPr>
        <w:t>МО</w:t>
      </w:r>
      <w:r w:rsidRPr="006F3682">
        <w:t xml:space="preserve"> </w:t>
      </w:r>
      <w:r w:rsidRPr="006F3682">
        <w:rPr>
          <w:rFonts w:eastAsia="Times New Roman"/>
          <w:bCs/>
          <w:spacing w:val="-1"/>
        </w:rPr>
        <w:t>Баганский сельсовет</w:t>
      </w:r>
      <w:r w:rsidRPr="006F3682">
        <w:t xml:space="preserve"> не осуществляется. Население пользуется индивидуальными септиками и выгребными ямами.</w:t>
      </w:r>
    </w:p>
    <w:p w14:paraId="5238AE6D" w14:textId="77777777" w:rsidR="00A527BE" w:rsidRPr="006F3682" w:rsidRDefault="00A527BE" w:rsidP="00A527BE">
      <w:pPr>
        <w:rPr>
          <w:rFonts w:ascii="Times New Roman" w:hAnsi="Times New Roman"/>
        </w:rPr>
      </w:pPr>
    </w:p>
    <w:p w14:paraId="63887F5C" w14:textId="77777777" w:rsidR="00A527BE" w:rsidRPr="006F3682" w:rsidRDefault="00A527BE" w:rsidP="00A527BE">
      <w:pPr>
        <w:pStyle w:val="3TimesNewRoman14"/>
        <w:numPr>
          <w:ilvl w:val="0"/>
          <w:numId w:val="0"/>
        </w:numPr>
        <w:ind w:left="1224" w:hanging="504"/>
      </w:pPr>
      <w:bookmarkStart w:id="241" w:name="_Toc524593230"/>
      <w:bookmarkStart w:id="242" w:name="_Toc88831220"/>
      <w:bookmarkStart w:id="243" w:name="_Toc140746573"/>
      <w:bookmarkStart w:id="244" w:name="_Toc171001960"/>
      <w:r w:rsidRPr="006F3682">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41"/>
      <w:bookmarkEnd w:id="242"/>
      <w:bookmarkEnd w:id="243"/>
      <w:bookmarkEnd w:id="244"/>
    </w:p>
    <w:p w14:paraId="068ADE9E" w14:textId="77777777" w:rsidR="00A527BE" w:rsidRPr="006F3682" w:rsidRDefault="00A527BE" w:rsidP="00A527BE">
      <w:pPr>
        <w:pStyle w:val="e"/>
        <w:spacing w:line="276" w:lineRule="auto"/>
        <w:jc w:val="both"/>
      </w:pPr>
      <w:r w:rsidRPr="006F3682">
        <w:t xml:space="preserve">Централизованное водоотведение в </w:t>
      </w:r>
      <w:r w:rsidRPr="006F3682">
        <w:rPr>
          <w:rFonts w:eastAsia="Times New Roman"/>
          <w:bCs/>
          <w:spacing w:val="-1"/>
        </w:rPr>
        <w:t>МО</w:t>
      </w:r>
      <w:r w:rsidRPr="006F3682">
        <w:t xml:space="preserve"> </w:t>
      </w:r>
      <w:r w:rsidRPr="006F3682">
        <w:rPr>
          <w:rFonts w:eastAsia="Times New Roman"/>
          <w:bCs/>
          <w:spacing w:val="-1"/>
        </w:rPr>
        <w:t>Баганский сельсовет</w:t>
      </w:r>
      <w:r w:rsidRPr="006F3682">
        <w:t xml:space="preserve"> не осуществляется. Население пользуется индивидуальными септиками и выгребными ямами.</w:t>
      </w:r>
    </w:p>
    <w:p w14:paraId="188AFFFC" w14:textId="77777777" w:rsidR="00A527BE" w:rsidRPr="006F3682" w:rsidRDefault="00A527BE" w:rsidP="00A527BE">
      <w:pPr>
        <w:pStyle w:val="e"/>
        <w:spacing w:line="276" w:lineRule="auto"/>
        <w:jc w:val="both"/>
        <w:rPr>
          <w:shd w:val="clear" w:color="auto" w:fill="FFFFFF"/>
        </w:rPr>
      </w:pPr>
    </w:p>
    <w:p w14:paraId="278B1CF2" w14:textId="77777777" w:rsidR="00A527BE" w:rsidRPr="006F3682" w:rsidRDefault="00A527BE" w:rsidP="00A527BE">
      <w:pPr>
        <w:pStyle w:val="3TimesNewRoman14"/>
        <w:numPr>
          <w:ilvl w:val="0"/>
          <w:numId w:val="0"/>
        </w:numPr>
        <w:ind w:left="1224" w:hanging="504"/>
      </w:pPr>
      <w:bookmarkStart w:id="245" w:name="_Toc524593231"/>
      <w:bookmarkStart w:id="246" w:name="_Toc88831221"/>
      <w:bookmarkStart w:id="247" w:name="_Toc140746574"/>
      <w:bookmarkStart w:id="248" w:name="_Toc171001961"/>
      <w:r w:rsidRPr="006F3682">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245"/>
      <w:bookmarkEnd w:id="246"/>
      <w:bookmarkEnd w:id="247"/>
      <w:bookmarkEnd w:id="248"/>
    </w:p>
    <w:p w14:paraId="1EE244CF" w14:textId="77777777" w:rsidR="00A527BE" w:rsidRPr="006F3682" w:rsidRDefault="00A527BE" w:rsidP="00A527BE">
      <w:pPr>
        <w:pStyle w:val="e"/>
        <w:spacing w:line="276" w:lineRule="auto"/>
        <w:jc w:val="both"/>
      </w:pPr>
      <w:r w:rsidRPr="006F3682">
        <w:t>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 ввиду отсутствия системы водоотведения.</w:t>
      </w:r>
    </w:p>
    <w:p w14:paraId="69768B52" w14:textId="77777777" w:rsidR="00A527BE" w:rsidRPr="006F3682" w:rsidRDefault="00A527BE" w:rsidP="00A527BE">
      <w:pPr>
        <w:pStyle w:val="e"/>
        <w:spacing w:line="276" w:lineRule="auto"/>
        <w:jc w:val="both"/>
      </w:pPr>
    </w:p>
    <w:p w14:paraId="03CBA5A1" w14:textId="77777777" w:rsidR="00A527BE" w:rsidRPr="006F3682" w:rsidRDefault="00A527BE" w:rsidP="00A527BE">
      <w:pPr>
        <w:pStyle w:val="3TimesNewRoman14"/>
        <w:numPr>
          <w:ilvl w:val="0"/>
          <w:numId w:val="0"/>
        </w:numPr>
        <w:ind w:left="1224" w:hanging="504"/>
      </w:pPr>
      <w:bookmarkStart w:id="249" w:name="_Toc524593232"/>
      <w:bookmarkStart w:id="250" w:name="_Toc88831222"/>
      <w:bookmarkStart w:id="251" w:name="_Toc140746575"/>
      <w:bookmarkStart w:id="252" w:name="_Toc171001962"/>
      <w:r w:rsidRPr="006F3682">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249"/>
      <w:bookmarkEnd w:id="250"/>
      <w:bookmarkEnd w:id="251"/>
      <w:bookmarkEnd w:id="252"/>
    </w:p>
    <w:p w14:paraId="369DC6FD" w14:textId="77777777" w:rsidR="00A527BE" w:rsidRPr="006F3682" w:rsidRDefault="00A527BE" w:rsidP="00A527BE">
      <w:pPr>
        <w:pStyle w:val="e"/>
        <w:spacing w:line="276" w:lineRule="auto"/>
      </w:pPr>
      <w:r w:rsidRPr="006F3682">
        <w:t>Централизованная система водоотведения отсутствует.</w:t>
      </w:r>
    </w:p>
    <w:p w14:paraId="581C73CF" w14:textId="77777777" w:rsidR="00521D06" w:rsidRPr="008F12A9" w:rsidRDefault="00521D06" w:rsidP="00521D06">
      <w:pPr>
        <w:pStyle w:val="e"/>
        <w:spacing w:line="276" w:lineRule="auto"/>
      </w:pPr>
    </w:p>
    <w:p w14:paraId="5693BF37" w14:textId="77777777" w:rsidR="00E868E4" w:rsidRDefault="00E868E4">
      <w:pPr>
        <w:sectPr w:rsidR="00E868E4" w:rsidSect="00521D06">
          <w:pgSz w:w="11906" w:h="16838"/>
          <w:pgMar w:top="743" w:right="851" w:bottom="856" w:left="1418" w:header="709" w:footer="709" w:gutter="0"/>
          <w:cols w:space="708"/>
          <w:titlePg/>
          <w:docGrid w:linePitch="360"/>
        </w:sectPr>
      </w:pPr>
    </w:p>
    <w:p w14:paraId="51F6D9B4" w14:textId="77777777" w:rsidR="00251511" w:rsidRPr="008F12A9" w:rsidRDefault="0057702F" w:rsidP="00D16AB7">
      <w:pPr>
        <w:pStyle w:val="3TimesNewRoman14"/>
        <w:numPr>
          <w:ilvl w:val="0"/>
          <w:numId w:val="0"/>
        </w:numPr>
        <w:ind w:left="1224" w:hanging="504"/>
      </w:pPr>
      <w:bookmarkStart w:id="253" w:name="_Toc524593233"/>
      <w:bookmarkStart w:id="254" w:name="_Toc88831223"/>
      <w:bookmarkStart w:id="255" w:name="_Toc171001963"/>
      <w:bookmarkStart w:id="256" w:name="_Toc359401275"/>
      <w:bookmarkStart w:id="257" w:name="_Toc360621783"/>
      <w:bookmarkStart w:id="258" w:name="_Toc362437919"/>
      <w:bookmarkStart w:id="259" w:name="_Toc363218672"/>
      <w:r w:rsidRPr="008F12A9">
        <w:t xml:space="preserve">2.3. </w:t>
      </w:r>
      <w:r w:rsidR="00251511" w:rsidRPr="008F12A9">
        <w:t>ПРОГНОЗ ОБЪЕМА СТОЧНЫХ ВОД</w:t>
      </w:r>
      <w:bookmarkEnd w:id="253"/>
      <w:bookmarkEnd w:id="254"/>
      <w:bookmarkEnd w:id="255"/>
    </w:p>
    <w:p w14:paraId="060AB0ED" w14:textId="77777777" w:rsidR="005B3A9F" w:rsidRPr="008F12A9" w:rsidRDefault="0057702F" w:rsidP="00D16AB7">
      <w:pPr>
        <w:pStyle w:val="3TimesNewRoman14"/>
        <w:numPr>
          <w:ilvl w:val="0"/>
          <w:numId w:val="0"/>
        </w:numPr>
        <w:ind w:left="1224" w:hanging="504"/>
      </w:pPr>
      <w:bookmarkStart w:id="260" w:name="_Toc88831224"/>
      <w:bookmarkStart w:id="261" w:name="_Toc171001964"/>
      <w:r w:rsidRPr="008F12A9">
        <w:t xml:space="preserve">2.3.1. </w:t>
      </w:r>
      <w:r w:rsidR="005B3A9F" w:rsidRPr="008F12A9">
        <w:t>Сведения о фактическом и ожидаемом поступлении сточных вод в централизованную систему водоотведения</w:t>
      </w:r>
      <w:bookmarkEnd w:id="260"/>
      <w:bookmarkEnd w:id="261"/>
    </w:p>
    <w:bookmarkEnd w:id="256"/>
    <w:bookmarkEnd w:id="257"/>
    <w:bookmarkEnd w:id="258"/>
    <w:bookmarkEnd w:id="259"/>
    <w:p w14:paraId="73165EE1" w14:textId="77777777" w:rsidR="00F633EA" w:rsidRPr="006F3682" w:rsidRDefault="00F633EA" w:rsidP="00F633EA">
      <w:pPr>
        <w:pStyle w:val="e"/>
        <w:spacing w:before="0" w:line="276" w:lineRule="auto"/>
        <w:jc w:val="both"/>
      </w:pPr>
      <w:r w:rsidRPr="006F3682">
        <w:t>Сведения о ожидаемом поступлении сточных вод в централизованную систему водоотведения представлены в таблице ниже. Нормы расчетного водоотведения принимаются равными нормам расчетного водопотребления.</w:t>
      </w:r>
    </w:p>
    <w:p w14:paraId="3C42DCBE" w14:textId="77777777" w:rsidR="00F633EA" w:rsidRPr="006F3682" w:rsidRDefault="00F633EA" w:rsidP="00F633EA">
      <w:pPr>
        <w:spacing w:before="400" w:after="200"/>
        <w:rPr>
          <w:rFonts w:ascii="Times New Roman" w:hAnsi="Times New Roman"/>
        </w:rPr>
      </w:pPr>
      <w:r w:rsidRPr="006F3682">
        <w:rPr>
          <w:rFonts w:ascii="Times New Roman" w:hAnsi="Times New Roman"/>
          <w:b/>
          <w:sz w:val="24"/>
        </w:rPr>
        <w:t>Таблица 2.3.1.1 - Сведения о фактическом и ожидаемом водоотведении</w:t>
      </w:r>
    </w:p>
    <w:tbl>
      <w:tblPr>
        <w:tblStyle w:val="a6"/>
        <w:tblW w:w="5000" w:type="pct"/>
        <w:jc w:val="center"/>
        <w:tblLook w:val="04A0" w:firstRow="1" w:lastRow="0" w:firstColumn="1" w:lastColumn="0" w:noHBand="0" w:noVBand="1"/>
      </w:tblPr>
      <w:tblGrid>
        <w:gridCol w:w="1599"/>
        <w:gridCol w:w="1953"/>
        <w:gridCol w:w="943"/>
        <w:gridCol w:w="936"/>
        <w:gridCol w:w="1070"/>
        <w:gridCol w:w="1120"/>
        <w:gridCol w:w="936"/>
        <w:gridCol w:w="1070"/>
      </w:tblGrid>
      <w:tr w:rsidR="00F633EA" w:rsidRPr="006F3682" w14:paraId="29DAC5A3" w14:textId="77777777" w:rsidTr="00521D06">
        <w:trPr>
          <w:jc w:val="center"/>
        </w:trPr>
        <w:tc>
          <w:tcPr>
            <w:tcW w:w="830" w:type="pct"/>
            <w:vMerge w:val="restart"/>
            <w:shd w:val="clear" w:color="auto" w:fill="F2F2F2"/>
            <w:tcMar>
              <w:top w:w="120" w:type="dxa"/>
              <w:left w:w="200" w:type="dxa"/>
              <w:bottom w:w="120" w:type="dxa"/>
              <w:right w:w="200" w:type="dxa"/>
            </w:tcMar>
            <w:vAlign w:val="center"/>
          </w:tcPr>
          <w:p w14:paraId="6C1B3A5D" w14:textId="77777777" w:rsidR="00F633EA" w:rsidRPr="006F3682" w:rsidRDefault="00F633EA" w:rsidP="00521D06">
            <w:pPr>
              <w:jc w:val="center"/>
              <w:rPr>
                <w:rFonts w:ascii="Times New Roman" w:hAnsi="Times New Roman"/>
                <w:lang w:val="ru-RU"/>
              </w:rPr>
            </w:pPr>
            <w:r w:rsidRPr="006F3682">
              <w:rPr>
                <w:rFonts w:ascii="Times New Roman" w:hAnsi="Times New Roman"/>
                <w:szCs w:val="22"/>
                <w:lang w:val="ru-RU"/>
              </w:rPr>
              <w:t>Наименование</w:t>
            </w:r>
          </w:p>
        </w:tc>
        <w:tc>
          <w:tcPr>
            <w:tcW w:w="1014" w:type="pct"/>
            <w:vMerge w:val="restart"/>
            <w:shd w:val="clear" w:color="auto" w:fill="F2F2F2"/>
            <w:tcMar>
              <w:top w:w="120" w:type="dxa"/>
              <w:left w:w="200" w:type="dxa"/>
              <w:bottom w:w="120" w:type="dxa"/>
              <w:right w:w="200" w:type="dxa"/>
            </w:tcMar>
            <w:vAlign w:val="center"/>
          </w:tcPr>
          <w:p w14:paraId="6B9AFDB7" w14:textId="77777777" w:rsidR="00F633EA" w:rsidRPr="006F3682" w:rsidRDefault="00F633EA" w:rsidP="00521D06">
            <w:pPr>
              <w:jc w:val="center"/>
              <w:rPr>
                <w:rFonts w:ascii="Times New Roman" w:hAnsi="Times New Roman"/>
              </w:rPr>
            </w:pPr>
            <w:r w:rsidRPr="006F3682">
              <w:rPr>
                <w:rFonts w:ascii="Times New Roman" w:hAnsi="Times New Roman"/>
                <w:szCs w:val="22"/>
              </w:rPr>
              <w:t>Категория потребителя</w:t>
            </w:r>
          </w:p>
        </w:tc>
        <w:tc>
          <w:tcPr>
            <w:tcW w:w="1532" w:type="pct"/>
            <w:gridSpan w:val="3"/>
            <w:shd w:val="clear" w:color="auto" w:fill="F2F2F2"/>
            <w:tcMar>
              <w:top w:w="120" w:type="dxa"/>
              <w:left w:w="200" w:type="dxa"/>
              <w:bottom w:w="120" w:type="dxa"/>
              <w:right w:w="200" w:type="dxa"/>
            </w:tcMar>
            <w:vAlign w:val="center"/>
          </w:tcPr>
          <w:p w14:paraId="3404401B" w14:textId="05E0702F" w:rsidR="00F633EA" w:rsidRPr="006F3682" w:rsidRDefault="00F633EA" w:rsidP="00521D06">
            <w:pPr>
              <w:jc w:val="center"/>
              <w:rPr>
                <w:rFonts w:ascii="Times New Roman" w:hAnsi="Times New Roman"/>
              </w:rPr>
            </w:pPr>
            <w:r w:rsidRPr="006F3682">
              <w:rPr>
                <w:rFonts w:ascii="Times New Roman" w:hAnsi="Times New Roman"/>
                <w:szCs w:val="22"/>
              </w:rPr>
              <w:t>Отчетный 202</w:t>
            </w:r>
            <w:r>
              <w:rPr>
                <w:rFonts w:ascii="Times New Roman" w:hAnsi="Times New Roman"/>
                <w:szCs w:val="22"/>
                <w:lang w:val="ru-RU"/>
              </w:rPr>
              <w:t>3</w:t>
            </w:r>
            <w:r w:rsidRPr="006F3682">
              <w:rPr>
                <w:rFonts w:ascii="Times New Roman" w:hAnsi="Times New Roman"/>
                <w:szCs w:val="22"/>
              </w:rPr>
              <w:t>г.</w:t>
            </w:r>
          </w:p>
        </w:tc>
        <w:tc>
          <w:tcPr>
            <w:tcW w:w="1624" w:type="pct"/>
            <w:gridSpan w:val="3"/>
            <w:shd w:val="clear" w:color="auto" w:fill="F2F2F2"/>
            <w:tcMar>
              <w:top w:w="120" w:type="dxa"/>
              <w:left w:w="200" w:type="dxa"/>
              <w:bottom w:w="120" w:type="dxa"/>
              <w:right w:w="200" w:type="dxa"/>
            </w:tcMar>
            <w:vAlign w:val="center"/>
          </w:tcPr>
          <w:p w14:paraId="221C1192" w14:textId="406AF6B7" w:rsidR="00F633EA" w:rsidRPr="006F3682" w:rsidRDefault="00F633EA" w:rsidP="00521D06">
            <w:pPr>
              <w:jc w:val="center"/>
              <w:rPr>
                <w:rFonts w:ascii="Times New Roman" w:hAnsi="Times New Roman"/>
              </w:rPr>
            </w:pPr>
            <w:r w:rsidRPr="006F3682">
              <w:rPr>
                <w:rFonts w:ascii="Times New Roman" w:hAnsi="Times New Roman"/>
                <w:szCs w:val="22"/>
              </w:rPr>
              <w:t xml:space="preserve">Расчетный </w:t>
            </w:r>
            <w:r>
              <w:rPr>
                <w:rFonts w:ascii="Times New Roman" w:hAnsi="Times New Roman"/>
                <w:szCs w:val="22"/>
                <w:lang w:val="ru-RU"/>
              </w:rPr>
              <w:t>2040</w:t>
            </w:r>
            <w:r w:rsidRPr="006F3682">
              <w:rPr>
                <w:rFonts w:ascii="Times New Roman" w:hAnsi="Times New Roman"/>
                <w:szCs w:val="22"/>
              </w:rPr>
              <w:t>.</w:t>
            </w:r>
          </w:p>
        </w:tc>
      </w:tr>
      <w:tr w:rsidR="00F633EA" w:rsidRPr="006F3682" w14:paraId="19FBCF04" w14:textId="77777777" w:rsidTr="00521D06">
        <w:trPr>
          <w:jc w:val="center"/>
        </w:trPr>
        <w:tc>
          <w:tcPr>
            <w:tcW w:w="830" w:type="pct"/>
            <w:vMerge/>
          </w:tcPr>
          <w:p w14:paraId="48DCCF83" w14:textId="77777777" w:rsidR="00F633EA" w:rsidRPr="006F3682" w:rsidRDefault="00F633EA" w:rsidP="00521D06">
            <w:pPr>
              <w:rPr>
                <w:rFonts w:ascii="Times New Roman" w:hAnsi="Times New Roman"/>
              </w:rPr>
            </w:pPr>
          </w:p>
        </w:tc>
        <w:tc>
          <w:tcPr>
            <w:tcW w:w="1014" w:type="pct"/>
            <w:vMerge/>
          </w:tcPr>
          <w:p w14:paraId="5A11B180" w14:textId="77777777" w:rsidR="00F633EA" w:rsidRPr="006F3682" w:rsidRDefault="00F633EA" w:rsidP="00521D06">
            <w:pPr>
              <w:rPr>
                <w:rFonts w:ascii="Times New Roman" w:hAnsi="Times New Roman"/>
              </w:rPr>
            </w:pPr>
          </w:p>
        </w:tc>
        <w:tc>
          <w:tcPr>
            <w:tcW w:w="490" w:type="pct"/>
            <w:shd w:val="clear" w:color="auto" w:fill="F2F2F2"/>
            <w:tcMar>
              <w:top w:w="120" w:type="dxa"/>
              <w:left w:w="200" w:type="dxa"/>
              <w:bottom w:w="120" w:type="dxa"/>
              <w:right w:w="200" w:type="dxa"/>
            </w:tcMar>
            <w:vAlign w:val="center"/>
          </w:tcPr>
          <w:p w14:paraId="73D35E54" w14:textId="77777777" w:rsidR="00F633EA" w:rsidRPr="006F3682" w:rsidRDefault="00F633EA" w:rsidP="00521D06">
            <w:pPr>
              <w:jc w:val="center"/>
              <w:rPr>
                <w:rFonts w:ascii="Times New Roman" w:hAnsi="Times New Roman"/>
              </w:rPr>
            </w:pPr>
            <w:r w:rsidRPr="006F3682">
              <w:rPr>
                <w:rFonts w:ascii="Times New Roman" w:hAnsi="Times New Roman"/>
                <w:szCs w:val="22"/>
              </w:rPr>
              <w:t>тыс. м3/год</w:t>
            </w:r>
          </w:p>
        </w:tc>
        <w:tc>
          <w:tcPr>
            <w:tcW w:w="486" w:type="pct"/>
            <w:shd w:val="clear" w:color="auto" w:fill="F2F2F2"/>
            <w:tcMar>
              <w:top w:w="120" w:type="dxa"/>
              <w:left w:w="200" w:type="dxa"/>
              <w:bottom w:w="120" w:type="dxa"/>
              <w:right w:w="200" w:type="dxa"/>
            </w:tcMar>
            <w:vAlign w:val="center"/>
          </w:tcPr>
          <w:p w14:paraId="0ED6ACC3" w14:textId="77777777" w:rsidR="00F633EA" w:rsidRPr="006F3682" w:rsidRDefault="00F633EA" w:rsidP="00521D06">
            <w:pPr>
              <w:jc w:val="center"/>
              <w:rPr>
                <w:rFonts w:ascii="Times New Roman" w:hAnsi="Times New Roman"/>
              </w:rPr>
            </w:pPr>
            <w:r w:rsidRPr="006F3682">
              <w:rPr>
                <w:rFonts w:ascii="Times New Roman" w:hAnsi="Times New Roman"/>
                <w:szCs w:val="22"/>
              </w:rPr>
              <w:t>м3/сут (max сут.)</w:t>
            </w:r>
          </w:p>
        </w:tc>
        <w:tc>
          <w:tcPr>
            <w:tcW w:w="556" w:type="pct"/>
            <w:shd w:val="clear" w:color="auto" w:fill="F2F2F2"/>
            <w:tcMar>
              <w:top w:w="120" w:type="dxa"/>
              <w:left w:w="200" w:type="dxa"/>
              <w:bottom w:w="120" w:type="dxa"/>
              <w:right w:w="200" w:type="dxa"/>
            </w:tcMar>
            <w:vAlign w:val="center"/>
          </w:tcPr>
          <w:p w14:paraId="5CAE6C36" w14:textId="77777777" w:rsidR="00F633EA" w:rsidRPr="006F3682" w:rsidRDefault="00F633EA" w:rsidP="00521D06">
            <w:pPr>
              <w:jc w:val="center"/>
              <w:rPr>
                <w:rFonts w:ascii="Times New Roman" w:hAnsi="Times New Roman"/>
              </w:rPr>
            </w:pPr>
            <w:r w:rsidRPr="006F3682">
              <w:rPr>
                <w:rFonts w:ascii="Times New Roman" w:hAnsi="Times New Roman"/>
                <w:szCs w:val="22"/>
              </w:rPr>
              <w:t>м3/сут, (ср.сут.)</w:t>
            </w:r>
          </w:p>
        </w:tc>
        <w:tc>
          <w:tcPr>
            <w:tcW w:w="582" w:type="pct"/>
            <w:shd w:val="clear" w:color="auto" w:fill="F2F2F2"/>
            <w:tcMar>
              <w:top w:w="120" w:type="dxa"/>
              <w:left w:w="200" w:type="dxa"/>
              <w:bottom w:w="120" w:type="dxa"/>
              <w:right w:w="200" w:type="dxa"/>
            </w:tcMar>
            <w:vAlign w:val="center"/>
          </w:tcPr>
          <w:p w14:paraId="2A7A3660" w14:textId="77777777" w:rsidR="00F633EA" w:rsidRPr="006F3682" w:rsidRDefault="00F633EA" w:rsidP="00521D06">
            <w:pPr>
              <w:jc w:val="center"/>
              <w:rPr>
                <w:rFonts w:ascii="Times New Roman" w:hAnsi="Times New Roman"/>
              </w:rPr>
            </w:pPr>
            <w:r w:rsidRPr="006F3682">
              <w:rPr>
                <w:rFonts w:ascii="Times New Roman" w:hAnsi="Times New Roman"/>
                <w:szCs w:val="22"/>
              </w:rPr>
              <w:t>тыс. м3/год</w:t>
            </w:r>
          </w:p>
        </w:tc>
        <w:tc>
          <w:tcPr>
            <w:tcW w:w="486" w:type="pct"/>
            <w:shd w:val="clear" w:color="auto" w:fill="F2F2F2"/>
            <w:tcMar>
              <w:top w:w="120" w:type="dxa"/>
              <w:left w:w="200" w:type="dxa"/>
              <w:bottom w:w="120" w:type="dxa"/>
              <w:right w:w="200" w:type="dxa"/>
            </w:tcMar>
            <w:vAlign w:val="center"/>
          </w:tcPr>
          <w:p w14:paraId="2D84C3CA" w14:textId="77777777" w:rsidR="00F633EA" w:rsidRPr="006F3682" w:rsidRDefault="00F633EA" w:rsidP="00521D06">
            <w:pPr>
              <w:jc w:val="center"/>
              <w:rPr>
                <w:rFonts w:ascii="Times New Roman" w:hAnsi="Times New Roman"/>
              </w:rPr>
            </w:pPr>
            <w:r w:rsidRPr="006F3682">
              <w:rPr>
                <w:rFonts w:ascii="Times New Roman" w:hAnsi="Times New Roman"/>
                <w:szCs w:val="22"/>
              </w:rPr>
              <w:t>м3/сут (max сут.)</w:t>
            </w:r>
          </w:p>
        </w:tc>
        <w:tc>
          <w:tcPr>
            <w:tcW w:w="556" w:type="pct"/>
            <w:shd w:val="clear" w:color="auto" w:fill="F2F2F2"/>
            <w:tcMar>
              <w:top w:w="120" w:type="dxa"/>
              <w:left w:w="200" w:type="dxa"/>
              <w:bottom w:w="120" w:type="dxa"/>
              <w:right w:w="200" w:type="dxa"/>
            </w:tcMar>
            <w:vAlign w:val="center"/>
          </w:tcPr>
          <w:p w14:paraId="5957D7BA" w14:textId="77777777" w:rsidR="00F633EA" w:rsidRPr="006F3682" w:rsidRDefault="00F633EA" w:rsidP="00521D06">
            <w:pPr>
              <w:jc w:val="center"/>
              <w:rPr>
                <w:rFonts w:ascii="Times New Roman" w:hAnsi="Times New Roman"/>
              </w:rPr>
            </w:pPr>
            <w:r w:rsidRPr="006F3682">
              <w:rPr>
                <w:rFonts w:ascii="Times New Roman" w:hAnsi="Times New Roman"/>
                <w:szCs w:val="22"/>
              </w:rPr>
              <w:t>м3/сут, (ср.сут.)</w:t>
            </w:r>
          </w:p>
        </w:tc>
      </w:tr>
      <w:tr w:rsidR="00F633EA" w:rsidRPr="006F3682" w14:paraId="764675A6" w14:textId="77777777" w:rsidTr="00521D06">
        <w:trPr>
          <w:jc w:val="center"/>
        </w:trPr>
        <w:tc>
          <w:tcPr>
            <w:tcW w:w="830" w:type="pct"/>
            <w:vMerge w:val="restart"/>
            <w:shd w:val="clear" w:color="auto" w:fill="auto"/>
            <w:tcMar>
              <w:top w:w="40" w:type="dxa"/>
              <w:left w:w="200" w:type="dxa"/>
              <w:bottom w:w="40" w:type="dxa"/>
              <w:right w:w="200" w:type="dxa"/>
            </w:tcMar>
            <w:vAlign w:val="center"/>
          </w:tcPr>
          <w:p w14:paraId="6C419B20" w14:textId="77777777" w:rsidR="00F633EA" w:rsidRPr="006F3682" w:rsidRDefault="00F633EA" w:rsidP="00521D06">
            <w:pPr>
              <w:rPr>
                <w:rFonts w:ascii="Times New Roman" w:hAnsi="Times New Roman"/>
                <w:lang w:val="ru-RU"/>
              </w:rPr>
            </w:pPr>
            <w:r w:rsidRPr="006F3682">
              <w:rPr>
                <w:rFonts w:ascii="Times New Roman" w:hAnsi="Times New Roman"/>
                <w:szCs w:val="22"/>
                <w:lang w:val="ru-RU"/>
              </w:rPr>
              <w:t>с. Баган</w:t>
            </w:r>
          </w:p>
        </w:tc>
        <w:tc>
          <w:tcPr>
            <w:tcW w:w="1014" w:type="pct"/>
            <w:shd w:val="clear" w:color="auto" w:fill="auto"/>
            <w:tcMar>
              <w:top w:w="40" w:type="dxa"/>
              <w:left w:w="200" w:type="dxa"/>
              <w:bottom w:w="40" w:type="dxa"/>
              <w:right w:w="200" w:type="dxa"/>
            </w:tcMar>
            <w:vAlign w:val="center"/>
          </w:tcPr>
          <w:p w14:paraId="2BE91030" w14:textId="77777777" w:rsidR="00F633EA" w:rsidRPr="006F3682" w:rsidRDefault="00F633EA" w:rsidP="00521D06">
            <w:pPr>
              <w:jc w:val="center"/>
              <w:rPr>
                <w:rFonts w:ascii="Times New Roman" w:hAnsi="Times New Roman"/>
              </w:rPr>
            </w:pPr>
            <w:r w:rsidRPr="006F3682">
              <w:rPr>
                <w:rFonts w:ascii="Times New Roman" w:hAnsi="Times New Roman"/>
                <w:szCs w:val="22"/>
              </w:rPr>
              <w:t>Население</w:t>
            </w:r>
          </w:p>
        </w:tc>
        <w:tc>
          <w:tcPr>
            <w:tcW w:w="490" w:type="pct"/>
            <w:shd w:val="clear" w:color="auto" w:fill="auto"/>
            <w:tcMar>
              <w:top w:w="40" w:type="dxa"/>
              <w:left w:w="200" w:type="dxa"/>
              <w:bottom w:w="40" w:type="dxa"/>
              <w:right w:w="200" w:type="dxa"/>
            </w:tcMar>
            <w:vAlign w:val="center"/>
          </w:tcPr>
          <w:p w14:paraId="271EDB21"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486" w:type="pct"/>
            <w:shd w:val="clear" w:color="auto" w:fill="auto"/>
            <w:tcMar>
              <w:top w:w="40" w:type="dxa"/>
              <w:left w:w="200" w:type="dxa"/>
              <w:bottom w:w="40" w:type="dxa"/>
              <w:right w:w="200" w:type="dxa"/>
            </w:tcMar>
            <w:vAlign w:val="center"/>
          </w:tcPr>
          <w:p w14:paraId="65C944B9"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56" w:type="pct"/>
            <w:shd w:val="clear" w:color="auto" w:fill="auto"/>
            <w:tcMar>
              <w:top w:w="40" w:type="dxa"/>
              <w:left w:w="200" w:type="dxa"/>
              <w:bottom w:w="40" w:type="dxa"/>
              <w:right w:w="200" w:type="dxa"/>
            </w:tcMar>
            <w:vAlign w:val="center"/>
          </w:tcPr>
          <w:p w14:paraId="755E4ED6"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82" w:type="pct"/>
            <w:shd w:val="clear" w:color="auto" w:fill="auto"/>
            <w:tcMar>
              <w:top w:w="40" w:type="dxa"/>
              <w:left w:w="200" w:type="dxa"/>
              <w:bottom w:w="40" w:type="dxa"/>
              <w:right w:w="200" w:type="dxa"/>
            </w:tcMar>
            <w:vAlign w:val="center"/>
          </w:tcPr>
          <w:p w14:paraId="3E035B95" w14:textId="77777777" w:rsidR="00F633EA" w:rsidRPr="006F3682" w:rsidRDefault="00F633EA" w:rsidP="00521D06">
            <w:pPr>
              <w:jc w:val="center"/>
            </w:pPr>
            <w:r w:rsidRPr="006F3682">
              <w:rPr>
                <w:rFonts w:ascii="Times New Roman" w:eastAsia="Times New Roman" w:hAnsi="Times New Roman" w:cs="Times New Roman"/>
                <w:szCs w:val="22"/>
              </w:rPr>
              <w:t>18,2700</w:t>
            </w:r>
          </w:p>
        </w:tc>
        <w:tc>
          <w:tcPr>
            <w:tcW w:w="486" w:type="pct"/>
            <w:shd w:val="clear" w:color="auto" w:fill="auto"/>
            <w:tcMar>
              <w:top w:w="40" w:type="dxa"/>
              <w:left w:w="200" w:type="dxa"/>
              <w:bottom w:w="40" w:type="dxa"/>
              <w:right w:w="200" w:type="dxa"/>
            </w:tcMar>
            <w:vAlign w:val="center"/>
          </w:tcPr>
          <w:p w14:paraId="21DD3614"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57,56</w:t>
            </w:r>
          </w:p>
        </w:tc>
        <w:tc>
          <w:tcPr>
            <w:tcW w:w="556" w:type="pct"/>
            <w:shd w:val="clear" w:color="auto" w:fill="auto"/>
            <w:tcMar>
              <w:top w:w="40" w:type="dxa"/>
              <w:left w:w="200" w:type="dxa"/>
              <w:bottom w:w="40" w:type="dxa"/>
              <w:right w:w="200" w:type="dxa"/>
            </w:tcMar>
            <w:vAlign w:val="center"/>
          </w:tcPr>
          <w:p w14:paraId="3E7053AA"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50,05</w:t>
            </w:r>
          </w:p>
        </w:tc>
      </w:tr>
      <w:tr w:rsidR="00F633EA" w:rsidRPr="006F3682" w14:paraId="50FB5201" w14:textId="77777777" w:rsidTr="00521D06">
        <w:trPr>
          <w:jc w:val="center"/>
        </w:trPr>
        <w:tc>
          <w:tcPr>
            <w:tcW w:w="830" w:type="pct"/>
            <w:vMerge/>
            <w:shd w:val="clear" w:color="auto" w:fill="auto"/>
          </w:tcPr>
          <w:p w14:paraId="081C59CB" w14:textId="77777777" w:rsidR="00F633EA" w:rsidRPr="006F3682" w:rsidRDefault="00F633EA" w:rsidP="00521D06">
            <w:pPr>
              <w:rPr>
                <w:rFonts w:ascii="Times New Roman" w:hAnsi="Times New Roman"/>
              </w:rPr>
            </w:pPr>
          </w:p>
        </w:tc>
        <w:tc>
          <w:tcPr>
            <w:tcW w:w="1014" w:type="pct"/>
            <w:shd w:val="clear" w:color="auto" w:fill="auto"/>
            <w:tcMar>
              <w:top w:w="40" w:type="dxa"/>
              <w:left w:w="200" w:type="dxa"/>
              <w:bottom w:w="40" w:type="dxa"/>
              <w:right w:w="200" w:type="dxa"/>
            </w:tcMar>
            <w:vAlign w:val="center"/>
          </w:tcPr>
          <w:p w14:paraId="42AD7738" w14:textId="77777777" w:rsidR="00F633EA" w:rsidRPr="006F3682" w:rsidRDefault="00F633EA" w:rsidP="00521D06">
            <w:pPr>
              <w:jc w:val="center"/>
              <w:rPr>
                <w:rFonts w:ascii="Times New Roman" w:hAnsi="Times New Roman"/>
              </w:rPr>
            </w:pPr>
            <w:r w:rsidRPr="006F3682">
              <w:rPr>
                <w:rFonts w:ascii="Times New Roman" w:hAnsi="Times New Roman"/>
                <w:szCs w:val="22"/>
              </w:rPr>
              <w:t>Бюджетные организации</w:t>
            </w:r>
          </w:p>
        </w:tc>
        <w:tc>
          <w:tcPr>
            <w:tcW w:w="490" w:type="pct"/>
            <w:shd w:val="clear" w:color="auto" w:fill="auto"/>
            <w:tcMar>
              <w:top w:w="40" w:type="dxa"/>
              <w:left w:w="200" w:type="dxa"/>
              <w:bottom w:w="40" w:type="dxa"/>
              <w:right w:w="200" w:type="dxa"/>
            </w:tcMar>
            <w:vAlign w:val="center"/>
          </w:tcPr>
          <w:p w14:paraId="13C37B35"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486" w:type="pct"/>
            <w:shd w:val="clear" w:color="auto" w:fill="auto"/>
            <w:tcMar>
              <w:top w:w="40" w:type="dxa"/>
              <w:left w:w="200" w:type="dxa"/>
              <w:bottom w:w="40" w:type="dxa"/>
              <w:right w:w="200" w:type="dxa"/>
            </w:tcMar>
            <w:vAlign w:val="center"/>
          </w:tcPr>
          <w:p w14:paraId="4D5A6E41"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56" w:type="pct"/>
            <w:shd w:val="clear" w:color="auto" w:fill="auto"/>
            <w:tcMar>
              <w:top w:w="40" w:type="dxa"/>
              <w:left w:w="200" w:type="dxa"/>
              <w:bottom w:w="40" w:type="dxa"/>
              <w:right w:w="200" w:type="dxa"/>
            </w:tcMar>
            <w:vAlign w:val="center"/>
          </w:tcPr>
          <w:p w14:paraId="214490D4"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82" w:type="pct"/>
            <w:shd w:val="clear" w:color="auto" w:fill="auto"/>
            <w:tcMar>
              <w:top w:w="40" w:type="dxa"/>
              <w:left w:w="200" w:type="dxa"/>
              <w:bottom w:w="40" w:type="dxa"/>
              <w:right w:w="200" w:type="dxa"/>
            </w:tcMar>
            <w:vAlign w:val="center"/>
          </w:tcPr>
          <w:p w14:paraId="5E74C6FE" w14:textId="77777777" w:rsidR="00F633EA" w:rsidRPr="006F3682" w:rsidRDefault="00F633EA" w:rsidP="00521D06">
            <w:pPr>
              <w:jc w:val="center"/>
            </w:pPr>
            <w:r w:rsidRPr="006F3682">
              <w:rPr>
                <w:rFonts w:ascii="Times New Roman" w:eastAsia="Times New Roman" w:hAnsi="Times New Roman" w:cs="Times New Roman"/>
                <w:szCs w:val="22"/>
              </w:rPr>
              <w:t>182,6720</w:t>
            </w:r>
          </w:p>
        </w:tc>
        <w:tc>
          <w:tcPr>
            <w:tcW w:w="486" w:type="pct"/>
            <w:shd w:val="clear" w:color="auto" w:fill="auto"/>
            <w:tcMar>
              <w:top w:w="40" w:type="dxa"/>
              <w:left w:w="200" w:type="dxa"/>
              <w:bottom w:w="40" w:type="dxa"/>
              <w:right w:w="200" w:type="dxa"/>
            </w:tcMar>
            <w:vAlign w:val="center"/>
          </w:tcPr>
          <w:p w14:paraId="4102DE08"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575,54</w:t>
            </w:r>
          </w:p>
        </w:tc>
        <w:tc>
          <w:tcPr>
            <w:tcW w:w="556" w:type="pct"/>
            <w:shd w:val="clear" w:color="auto" w:fill="auto"/>
            <w:tcMar>
              <w:top w:w="40" w:type="dxa"/>
              <w:left w:w="200" w:type="dxa"/>
              <w:bottom w:w="40" w:type="dxa"/>
              <w:right w:w="200" w:type="dxa"/>
            </w:tcMar>
            <w:vAlign w:val="center"/>
          </w:tcPr>
          <w:p w14:paraId="260CB7FE"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500,47</w:t>
            </w:r>
          </w:p>
        </w:tc>
      </w:tr>
      <w:tr w:rsidR="00F633EA" w:rsidRPr="006F3682" w14:paraId="44831264" w14:textId="77777777" w:rsidTr="00521D06">
        <w:trPr>
          <w:jc w:val="center"/>
        </w:trPr>
        <w:tc>
          <w:tcPr>
            <w:tcW w:w="830" w:type="pct"/>
            <w:vMerge/>
            <w:shd w:val="clear" w:color="auto" w:fill="auto"/>
          </w:tcPr>
          <w:p w14:paraId="5485DC2F" w14:textId="77777777" w:rsidR="00F633EA" w:rsidRPr="006F3682" w:rsidRDefault="00F633EA" w:rsidP="00521D06">
            <w:pPr>
              <w:rPr>
                <w:rFonts w:ascii="Times New Roman" w:hAnsi="Times New Roman"/>
              </w:rPr>
            </w:pPr>
          </w:p>
        </w:tc>
        <w:tc>
          <w:tcPr>
            <w:tcW w:w="1014" w:type="pct"/>
            <w:shd w:val="clear" w:color="auto" w:fill="auto"/>
            <w:tcMar>
              <w:top w:w="40" w:type="dxa"/>
              <w:left w:w="200" w:type="dxa"/>
              <w:bottom w:w="40" w:type="dxa"/>
              <w:right w:w="200" w:type="dxa"/>
            </w:tcMar>
            <w:vAlign w:val="center"/>
          </w:tcPr>
          <w:p w14:paraId="2E5CDF87" w14:textId="77777777" w:rsidR="00F633EA" w:rsidRPr="006F3682" w:rsidRDefault="00F633EA" w:rsidP="00521D06">
            <w:pPr>
              <w:jc w:val="center"/>
              <w:rPr>
                <w:rFonts w:ascii="Times New Roman" w:hAnsi="Times New Roman"/>
              </w:rPr>
            </w:pPr>
            <w:r w:rsidRPr="006F3682">
              <w:rPr>
                <w:rFonts w:ascii="Times New Roman" w:hAnsi="Times New Roman"/>
                <w:szCs w:val="22"/>
              </w:rPr>
              <w:t>Прочие</w:t>
            </w:r>
          </w:p>
        </w:tc>
        <w:tc>
          <w:tcPr>
            <w:tcW w:w="490" w:type="pct"/>
            <w:shd w:val="clear" w:color="auto" w:fill="auto"/>
            <w:tcMar>
              <w:top w:w="40" w:type="dxa"/>
              <w:left w:w="200" w:type="dxa"/>
              <w:bottom w:w="40" w:type="dxa"/>
              <w:right w:w="200" w:type="dxa"/>
            </w:tcMar>
            <w:vAlign w:val="center"/>
          </w:tcPr>
          <w:p w14:paraId="3BF7F976"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486" w:type="pct"/>
            <w:shd w:val="clear" w:color="auto" w:fill="auto"/>
            <w:tcMar>
              <w:top w:w="40" w:type="dxa"/>
              <w:left w:w="200" w:type="dxa"/>
              <w:bottom w:w="40" w:type="dxa"/>
              <w:right w:w="200" w:type="dxa"/>
            </w:tcMar>
            <w:vAlign w:val="center"/>
          </w:tcPr>
          <w:p w14:paraId="3329FF48"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56" w:type="pct"/>
            <w:shd w:val="clear" w:color="auto" w:fill="auto"/>
            <w:tcMar>
              <w:top w:w="40" w:type="dxa"/>
              <w:left w:w="200" w:type="dxa"/>
              <w:bottom w:w="40" w:type="dxa"/>
              <w:right w:w="200" w:type="dxa"/>
            </w:tcMar>
            <w:vAlign w:val="center"/>
          </w:tcPr>
          <w:p w14:paraId="6D3337B5"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82" w:type="pct"/>
            <w:shd w:val="clear" w:color="auto" w:fill="auto"/>
            <w:tcMar>
              <w:top w:w="40" w:type="dxa"/>
              <w:left w:w="200" w:type="dxa"/>
              <w:bottom w:w="40" w:type="dxa"/>
              <w:right w:w="200" w:type="dxa"/>
            </w:tcMar>
            <w:vAlign w:val="center"/>
          </w:tcPr>
          <w:p w14:paraId="60ED10B0" w14:textId="77777777" w:rsidR="00F633EA" w:rsidRPr="006F3682" w:rsidRDefault="00F633EA" w:rsidP="00521D06">
            <w:pPr>
              <w:jc w:val="center"/>
            </w:pPr>
            <w:r w:rsidRPr="006F3682">
              <w:rPr>
                <w:rFonts w:ascii="Times New Roman" w:eastAsia="Times New Roman" w:hAnsi="Times New Roman" w:cs="Times New Roman"/>
                <w:szCs w:val="22"/>
              </w:rPr>
              <w:t>9,4160</w:t>
            </w:r>
          </w:p>
        </w:tc>
        <w:tc>
          <w:tcPr>
            <w:tcW w:w="486" w:type="pct"/>
            <w:shd w:val="clear" w:color="auto" w:fill="auto"/>
            <w:tcMar>
              <w:top w:w="40" w:type="dxa"/>
              <w:left w:w="200" w:type="dxa"/>
              <w:bottom w:w="40" w:type="dxa"/>
              <w:right w:w="200" w:type="dxa"/>
            </w:tcMar>
            <w:vAlign w:val="center"/>
          </w:tcPr>
          <w:p w14:paraId="01A62C8C"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29,67</w:t>
            </w:r>
          </w:p>
        </w:tc>
        <w:tc>
          <w:tcPr>
            <w:tcW w:w="556" w:type="pct"/>
            <w:shd w:val="clear" w:color="auto" w:fill="auto"/>
            <w:tcMar>
              <w:top w:w="40" w:type="dxa"/>
              <w:left w:w="200" w:type="dxa"/>
              <w:bottom w:w="40" w:type="dxa"/>
              <w:right w:w="200" w:type="dxa"/>
            </w:tcMar>
            <w:vAlign w:val="center"/>
          </w:tcPr>
          <w:p w14:paraId="5F07ACF5"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25,80</w:t>
            </w:r>
          </w:p>
        </w:tc>
      </w:tr>
      <w:tr w:rsidR="00F633EA" w:rsidRPr="006F3682" w14:paraId="17A7E65C" w14:textId="77777777" w:rsidTr="00521D06">
        <w:trPr>
          <w:jc w:val="center"/>
        </w:trPr>
        <w:tc>
          <w:tcPr>
            <w:tcW w:w="830" w:type="pct"/>
            <w:vMerge/>
            <w:shd w:val="clear" w:color="auto" w:fill="auto"/>
          </w:tcPr>
          <w:p w14:paraId="73654E08" w14:textId="77777777" w:rsidR="00F633EA" w:rsidRPr="006F3682" w:rsidRDefault="00F633EA" w:rsidP="00521D06">
            <w:pPr>
              <w:rPr>
                <w:rFonts w:ascii="Times New Roman" w:hAnsi="Times New Roman"/>
              </w:rPr>
            </w:pPr>
          </w:p>
        </w:tc>
        <w:tc>
          <w:tcPr>
            <w:tcW w:w="1014" w:type="pct"/>
            <w:shd w:val="clear" w:color="auto" w:fill="auto"/>
            <w:tcMar>
              <w:top w:w="40" w:type="dxa"/>
              <w:left w:w="200" w:type="dxa"/>
              <w:bottom w:w="40" w:type="dxa"/>
              <w:right w:w="200" w:type="dxa"/>
            </w:tcMar>
            <w:vAlign w:val="center"/>
          </w:tcPr>
          <w:p w14:paraId="106F8298" w14:textId="77777777" w:rsidR="00F633EA" w:rsidRPr="006F3682" w:rsidRDefault="00F633EA" w:rsidP="00521D06">
            <w:pPr>
              <w:jc w:val="center"/>
              <w:rPr>
                <w:rFonts w:ascii="Times New Roman" w:hAnsi="Times New Roman"/>
              </w:rPr>
            </w:pPr>
            <w:r w:rsidRPr="006F3682">
              <w:rPr>
                <w:rFonts w:ascii="Times New Roman" w:hAnsi="Times New Roman"/>
                <w:szCs w:val="22"/>
              </w:rPr>
              <w:t>Неорганизованные стоки</w:t>
            </w:r>
          </w:p>
        </w:tc>
        <w:tc>
          <w:tcPr>
            <w:tcW w:w="490" w:type="pct"/>
            <w:shd w:val="clear" w:color="auto" w:fill="auto"/>
            <w:tcMar>
              <w:top w:w="40" w:type="dxa"/>
              <w:left w:w="200" w:type="dxa"/>
              <w:bottom w:w="40" w:type="dxa"/>
              <w:right w:w="200" w:type="dxa"/>
            </w:tcMar>
            <w:vAlign w:val="center"/>
          </w:tcPr>
          <w:p w14:paraId="20F1B419"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486" w:type="pct"/>
            <w:shd w:val="clear" w:color="auto" w:fill="auto"/>
            <w:tcMar>
              <w:top w:w="40" w:type="dxa"/>
              <w:left w:w="200" w:type="dxa"/>
              <w:bottom w:w="40" w:type="dxa"/>
              <w:right w:w="200" w:type="dxa"/>
            </w:tcMar>
            <w:vAlign w:val="center"/>
          </w:tcPr>
          <w:p w14:paraId="7396E35E"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56" w:type="pct"/>
            <w:shd w:val="clear" w:color="auto" w:fill="auto"/>
            <w:tcMar>
              <w:top w:w="40" w:type="dxa"/>
              <w:left w:w="200" w:type="dxa"/>
              <w:bottom w:w="40" w:type="dxa"/>
              <w:right w:w="200" w:type="dxa"/>
            </w:tcMar>
            <w:vAlign w:val="center"/>
          </w:tcPr>
          <w:p w14:paraId="7E9D8781"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82" w:type="pct"/>
            <w:shd w:val="clear" w:color="auto" w:fill="auto"/>
            <w:tcMar>
              <w:top w:w="40" w:type="dxa"/>
              <w:left w:w="200" w:type="dxa"/>
              <w:bottom w:w="40" w:type="dxa"/>
              <w:right w:w="200" w:type="dxa"/>
            </w:tcMar>
            <w:vAlign w:val="center"/>
          </w:tcPr>
          <w:p w14:paraId="7C645187"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486" w:type="pct"/>
            <w:shd w:val="clear" w:color="auto" w:fill="auto"/>
            <w:tcMar>
              <w:top w:w="40" w:type="dxa"/>
              <w:left w:w="200" w:type="dxa"/>
              <w:bottom w:w="40" w:type="dxa"/>
              <w:right w:w="200" w:type="dxa"/>
            </w:tcMar>
            <w:vAlign w:val="center"/>
          </w:tcPr>
          <w:p w14:paraId="2F989703"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w:t>
            </w:r>
          </w:p>
        </w:tc>
        <w:tc>
          <w:tcPr>
            <w:tcW w:w="556" w:type="pct"/>
            <w:shd w:val="clear" w:color="auto" w:fill="auto"/>
            <w:tcMar>
              <w:top w:w="40" w:type="dxa"/>
              <w:left w:w="200" w:type="dxa"/>
              <w:bottom w:w="40" w:type="dxa"/>
              <w:right w:w="200" w:type="dxa"/>
            </w:tcMar>
            <w:vAlign w:val="center"/>
          </w:tcPr>
          <w:p w14:paraId="0BE62862"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w:t>
            </w:r>
          </w:p>
        </w:tc>
      </w:tr>
      <w:tr w:rsidR="00F633EA" w:rsidRPr="006F3682" w14:paraId="7874AB7D" w14:textId="77777777" w:rsidTr="00521D06">
        <w:trPr>
          <w:jc w:val="center"/>
        </w:trPr>
        <w:tc>
          <w:tcPr>
            <w:tcW w:w="830" w:type="pct"/>
            <w:vMerge/>
            <w:shd w:val="clear" w:color="auto" w:fill="auto"/>
          </w:tcPr>
          <w:p w14:paraId="1F3D1816" w14:textId="77777777" w:rsidR="00F633EA" w:rsidRPr="006F3682" w:rsidRDefault="00F633EA" w:rsidP="00521D06">
            <w:pPr>
              <w:rPr>
                <w:rFonts w:ascii="Times New Roman" w:hAnsi="Times New Roman"/>
              </w:rPr>
            </w:pPr>
          </w:p>
        </w:tc>
        <w:tc>
          <w:tcPr>
            <w:tcW w:w="1014" w:type="pct"/>
            <w:shd w:val="clear" w:color="auto" w:fill="auto"/>
            <w:tcMar>
              <w:top w:w="40" w:type="dxa"/>
              <w:left w:w="200" w:type="dxa"/>
              <w:bottom w:w="40" w:type="dxa"/>
              <w:right w:w="200" w:type="dxa"/>
            </w:tcMar>
            <w:vAlign w:val="center"/>
          </w:tcPr>
          <w:p w14:paraId="05D1D478" w14:textId="77777777" w:rsidR="00F633EA" w:rsidRPr="006F3682" w:rsidRDefault="00F633EA" w:rsidP="00521D06">
            <w:pPr>
              <w:jc w:val="center"/>
              <w:rPr>
                <w:rFonts w:ascii="Times New Roman" w:hAnsi="Times New Roman"/>
              </w:rPr>
            </w:pPr>
            <w:r w:rsidRPr="006F3682">
              <w:rPr>
                <w:rFonts w:ascii="Times New Roman" w:hAnsi="Times New Roman"/>
                <w:szCs w:val="22"/>
              </w:rPr>
              <w:t>Итого</w:t>
            </w:r>
          </w:p>
        </w:tc>
        <w:tc>
          <w:tcPr>
            <w:tcW w:w="490" w:type="pct"/>
            <w:shd w:val="clear" w:color="auto" w:fill="auto"/>
            <w:tcMar>
              <w:top w:w="40" w:type="dxa"/>
              <w:left w:w="200" w:type="dxa"/>
              <w:bottom w:w="40" w:type="dxa"/>
              <w:right w:w="200" w:type="dxa"/>
            </w:tcMar>
            <w:vAlign w:val="center"/>
          </w:tcPr>
          <w:p w14:paraId="5DD0B637"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486" w:type="pct"/>
            <w:shd w:val="clear" w:color="auto" w:fill="auto"/>
            <w:tcMar>
              <w:top w:w="40" w:type="dxa"/>
              <w:left w:w="200" w:type="dxa"/>
              <w:bottom w:w="40" w:type="dxa"/>
              <w:right w:w="200" w:type="dxa"/>
            </w:tcMar>
            <w:vAlign w:val="center"/>
          </w:tcPr>
          <w:p w14:paraId="2AEB45C8"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56" w:type="pct"/>
            <w:shd w:val="clear" w:color="auto" w:fill="auto"/>
            <w:tcMar>
              <w:top w:w="40" w:type="dxa"/>
              <w:left w:w="200" w:type="dxa"/>
              <w:bottom w:w="40" w:type="dxa"/>
              <w:right w:w="200" w:type="dxa"/>
            </w:tcMar>
            <w:vAlign w:val="center"/>
          </w:tcPr>
          <w:p w14:paraId="1EE0CF6B" w14:textId="77777777" w:rsidR="00F633EA" w:rsidRPr="006F3682" w:rsidRDefault="00F633EA" w:rsidP="00521D06">
            <w:pPr>
              <w:jc w:val="center"/>
              <w:rPr>
                <w:rFonts w:ascii="Times New Roman" w:hAnsi="Times New Roman"/>
                <w:szCs w:val="22"/>
              </w:rPr>
            </w:pPr>
            <w:r w:rsidRPr="006F3682">
              <w:rPr>
                <w:rFonts w:ascii="Times New Roman" w:hAnsi="Times New Roman"/>
                <w:szCs w:val="22"/>
              </w:rPr>
              <w:t>-</w:t>
            </w:r>
          </w:p>
        </w:tc>
        <w:tc>
          <w:tcPr>
            <w:tcW w:w="582" w:type="pct"/>
            <w:shd w:val="clear" w:color="auto" w:fill="auto"/>
            <w:tcMar>
              <w:top w:w="40" w:type="dxa"/>
              <w:left w:w="200" w:type="dxa"/>
              <w:bottom w:w="40" w:type="dxa"/>
              <w:right w:w="200" w:type="dxa"/>
            </w:tcMar>
            <w:vAlign w:val="center"/>
          </w:tcPr>
          <w:p w14:paraId="3181F378" w14:textId="77777777" w:rsidR="00F633EA" w:rsidRPr="006F3682" w:rsidRDefault="00F633EA" w:rsidP="00521D06">
            <w:pPr>
              <w:jc w:val="center"/>
              <w:rPr>
                <w:rFonts w:ascii="Times New Roman" w:hAnsi="Times New Roman"/>
                <w:szCs w:val="22"/>
              </w:rPr>
            </w:pPr>
            <w:r w:rsidRPr="006F3682">
              <w:rPr>
                <w:rFonts w:ascii="Times New Roman" w:eastAsia="Times New Roman" w:hAnsi="Times New Roman" w:cs="Times New Roman"/>
                <w:szCs w:val="22"/>
              </w:rPr>
              <w:t>210,3580</w:t>
            </w:r>
          </w:p>
        </w:tc>
        <w:tc>
          <w:tcPr>
            <w:tcW w:w="486" w:type="pct"/>
            <w:shd w:val="clear" w:color="auto" w:fill="auto"/>
            <w:tcMar>
              <w:top w:w="40" w:type="dxa"/>
              <w:left w:w="200" w:type="dxa"/>
              <w:bottom w:w="40" w:type="dxa"/>
              <w:right w:w="200" w:type="dxa"/>
            </w:tcMar>
            <w:vAlign w:val="center"/>
          </w:tcPr>
          <w:p w14:paraId="616613E4"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662,77</w:t>
            </w:r>
          </w:p>
        </w:tc>
        <w:tc>
          <w:tcPr>
            <w:tcW w:w="556" w:type="pct"/>
            <w:shd w:val="clear" w:color="auto" w:fill="auto"/>
            <w:tcMar>
              <w:top w:w="40" w:type="dxa"/>
              <w:left w:w="200" w:type="dxa"/>
              <w:bottom w:w="40" w:type="dxa"/>
              <w:right w:w="200" w:type="dxa"/>
            </w:tcMar>
            <w:vAlign w:val="center"/>
          </w:tcPr>
          <w:p w14:paraId="2415EEBE" w14:textId="77777777" w:rsidR="00F633EA" w:rsidRPr="006F3682" w:rsidRDefault="00F633EA" w:rsidP="00521D06">
            <w:pPr>
              <w:jc w:val="center"/>
              <w:rPr>
                <w:rFonts w:ascii="Times New Roman" w:eastAsia="Times New Roman" w:hAnsi="Times New Roman" w:cs="Times New Roman"/>
                <w:szCs w:val="22"/>
              </w:rPr>
            </w:pPr>
            <w:r w:rsidRPr="006F3682">
              <w:rPr>
                <w:rFonts w:ascii="Times New Roman" w:eastAsia="Times New Roman" w:hAnsi="Times New Roman" w:cs="Times New Roman"/>
                <w:szCs w:val="22"/>
              </w:rPr>
              <w:t>576,32</w:t>
            </w:r>
          </w:p>
        </w:tc>
      </w:tr>
    </w:tbl>
    <w:p w14:paraId="6D6FB3F3" w14:textId="77777777" w:rsidR="00EB59A8" w:rsidRPr="008F12A9" w:rsidRDefault="00EB59A8" w:rsidP="002373E4">
      <w:pPr>
        <w:pStyle w:val="e"/>
        <w:spacing w:line="276" w:lineRule="auto"/>
        <w:jc w:val="both"/>
      </w:pPr>
    </w:p>
    <w:p w14:paraId="71576B68" w14:textId="77777777" w:rsidR="00AF3E4B" w:rsidRPr="008F12A9" w:rsidRDefault="0057702F" w:rsidP="00D16AB7">
      <w:pPr>
        <w:pStyle w:val="3TimesNewRoman14"/>
        <w:numPr>
          <w:ilvl w:val="0"/>
          <w:numId w:val="0"/>
        </w:numPr>
        <w:ind w:left="1224" w:hanging="504"/>
      </w:pPr>
      <w:bookmarkStart w:id="262" w:name="_Toc524593236"/>
      <w:bookmarkStart w:id="263" w:name="_Toc88831225"/>
      <w:bookmarkStart w:id="264" w:name="_Toc171001965"/>
      <w:r w:rsidRPr="008F12A9">
        <w:t xml:space="preserve">2.3.2. </w:t>
      </w:r>
      <w:bookmarkEnd w:id="262"/>
      <w:bookmarkEnd w:id="263"/>
      <w:r w:rsidR="006845C4" w:rsidRPr="00FC7689">
        <w:t>Описание структуры централизованной системы водоотведения (эксплуатационные и технологические зоны)</w:t>
      </w:r>
      <w:bookmarkEnd w:id="264"/>
    </w:p>
    <w:p w14:paraId="13ACCD41" w14:textId="77777777" w:rsidR="00F633EA" w:rsidRPr="006F3682" w:rsidRDefault="006845C4" w:rsidP="00F633EA">
      <w:pPr>
        <w:pStyle w:val="aa"/>
        <w:spacing w:line="276" w:lineRule="auto"/>
        <w:ind w:firstLine="709"/>
        <w:jc w:val="both"/>
        <w:rPr>
          <w:rFonts w:ascii="Times New Roman" w:hAnsi="Times New Roman"/>
          <w:sz w:val="24"/>
        </w:rPr>
      </w:pPr>
      <w:r w:rsidRPr="00C714CC">
        <w:rPr>
          <w:rFonts w:ascii="Times New Roman" w:hAnsi="Times New Roman"/>
          <w:sz w:val="24"/>
        </w:rPr>
        <w:t xml:space="preserve"> </w:t>
      </w:r>
      <w:bookmarkStart w:id="265" w:name="_Hlk104217774"/>
      <w:r w:rsidR="00F633EA" w:rsidRPr="006F3682">
        <w:rPr>
          <w:rFonts w:ascii="Times New Roman" w:hAnsi="Times New Roman"/>
          <w:sz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674AF075" w14:textId="77777777" w:rsidR="00F633EA" w:rsidRPr="006F3682" w:rsidRDefault="00F633EA" w:rsidP="00F633EA">
      <w:pPr>
        <w:pStyle w:val="aa"/>
        <w:spacing w:line="276" w:lineRule="auto"/>
        <w:ind w:firstLine="709"/>
        <w:jc w:val="both"/>
        <w:rPr>
          <w:rFonts w:ascii="Times New Roman" w:hAnsi="Times New Roman"/>
          <w:sz w:val="24"/>
        </w:rPr>
      </w:pPr>
      <w:r w:rsidRPr="006F3682">
        <w:rPr>
          <w:rFonts w:ascii="Times New Roman" w:hAnsi="Times New Roman"/>
          <w:sz w:val="24"/>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14:paraId="40F79B09" w14:textId="77777777" w:rsidR="00F633EA" w:rsidRPr="006F3682" w:rsidRDefault="00F633EA" w:rsidP="00F633EA">
      <w:pPr>
        <w:pStyle w:val="aa"/>
        <w:ind w:firstLine="709"/>
        <w:jc w:val="both"/>
        <w:rPr>
          <w:rFonts w:ascii="Times New Roman" w:hAnsi="Times New Roman"/>
          <w:sz w:val="24"/>
        </w:rPr>
      </w:pPr>
      <w:r w:rsidRPr="006F3682">
        <w:rPr>
          <w:rFonts w:ascii="Times New Roman" w:hAnsi="Times New Roman"/>
          <w:sz w:val="24"/>
        </w:rPr>
        <w:t>Централизованная система водоотведения отсутствует.</w:t>
      </w:r>
    </w:p>
    <w:bookmarkEnd w:id="265"/>
    <w:p w14:paraId="3FA10141" w14:textId="77777777" w:rsidR="00521D06" w:rsidRPr="008F12A9" w:rsidRDefault="00521D06" w:rsidP="00771E3C">
      <w:pPr>
        <w:ind w:firstLine="709"/>
        <w:rPr>
          <w:rFonts w:ascii="Times New Roman" w:hAnsi="Times New Roman"/>
          <w:sz w:val="24"/>
        </w:rPr>
      </w:pPr>
    </w:p>
    <w:p w14:paraId="1EB9FD4C" w14:textId="77777777" w:rsidR="00521D06" w:rsidRDefault="0057702F" w:rsidP="00521D06">
      <w:pPr>
        <w:pStyle w:val="3TimesNewRoman14"/>
        <w:numPr>
          <w:ilvl w:val="0"/>
          <w:numId w:val="0"/>
        </w:numPr>
        <w:ind w:left="1224" w:hanging="504"/>
      </w:pPr>
      <w:bookmarkStart w:id="266" w:name="_Toc524593237"/>
      <w:bookmarkStart w:id="267" w:name="_Toc88831226"/>
      <w:bookmarkStart w:id="268" w:name="_Toc171001966"/>
      <w:r w:rsidRPr="008F12A9">
        <w:t xml:space="preserve">2.3.3. </w:t>
      </w:r>
      <w:r w:rsidR="0072376D" w:rsidRPr="008F12A9">
        <w:t>Р</w:t>
      </w:r>
      <w:r w:rsidR="00AF3E4B" w:rsidRPr="008F12A9">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66"/>
      <w:bookmarkEnd w:id="267"/>
      <w:bookmarkEnd w:id="268"/>
    </w:p>
    <w:p w14:paraId="3A5DD528" w14:textId="77777777" w:rsidR="00B23730" w:rsidRPr="006F3682" w:rsidRDefault="00B23730" w:rsidP="00B23730">
      <w:pPr>
        <w:pStyle w:val="e"/>
        <w:spacing w:line="276" w:lineRule="auto"/>
        <w:jc w:val="both"/>
      </w:pPr>
      <w:r w:rsidRPr="006F3682">
        <w:t xml:space="preserve">Расчет требуемой мощности очистных сооружений на 2039 год исходя из данных о расчетном расходе сточных вод, дефицита (резерва) мощностей по технологическим зонам сооружений водоотведения в </w:t>
      </w:r>
      <w:r w:rsidRPr="006F3682">
        <w:rPr>
          <w:szCs w:val="22"/>
        </w:rPr>
        <w:t>с. Баган</w:t>
      </w:r>
      <w:r w:rsidRPr="006F3682">
        <w:t xml:space="preserve"> составляет:</w:t>
      </w:r>
    </w:p>
    <w:p w14:paraId="3CC73BB2" w14:textId="77777777" w:rsidR="00B23730" w:rsidRPr="006F3682" w:rsidRDefault="00B23730" w:rsidP="00B23730">
      <w:pPr>
        <w:pStyle w:val="e"/>
        <w:numPr>
          <w:ilvl w:val="0"/>
          <w:numId w:val="23"/>
        </w:numPr>
        <w:spacing w:line="276" w:lineRule="auto"/>
      </w:pPr>
      <w:r w:rsidRPr="006F3682">
        <w:t>требуемая производительность КОС 749,216 м</w:t>
      </w:r>
      <w:r w:rsidRPr="006F3682">
        <w:rPr>
          <w:vertAlign w:val="superscript"/>
        </w:rPr>
        <w:t>3</w:t>
      </w:r>
      <w:r w:rsidRPr="006F3682">
        <w:t>/сут,</w:t>
      </w:r>
    </w:p>
    <w:p w14:paraId="4249DF2D" w14:textId="77777777" w:rsidR="00B23730" w:rsidRPr="006F3682" w:rsidRDefault="00B23730" w:rsidP="00B23730">
      <w:pPr>
        <w:pStyle w:val="e"/>
        <w:numPr>
          <w:ilvl w:val="0"/>
          <w:numId w:val="23"/>
        </w:numPr>
        <w:spacing w:line="276" w:lineRule="auto"/>
      </w:pPr>
      <w:r w:rsidRPr="006F3682">
        <w:t>резерв/ дефицит 172,896 м</w:t>
      </w:r>
      <w:r w:rsidRPr="006F3682">
        <w:rPr>
          <w:vertAlign w:val="superscript"/>
        </w:rPr>
        <w:t>3</w:t>
      </w:r>
      <w:r w:rsidRPr="006F3682">
        <w:t>/сут</w:t>
      </w:r>
    </w:p>
    <w:p w14:paraId="6037088D" w14:textId="77E972B1" w:rsidR="00521D06" w:rsidRPr="00862C0A" w:rsidRDefault="00521D06" w:rsidP="00521D06">
      <w:pPr>
        <w:pStyle w:val="e"/>
        <w:spacing w:before="0" w:line="276" w:lineRule="auto"/>
        <w:jc w:val="both"/>
      </w:pPr>
    </w:p>
    <w:p w14:paraId="49E54EB2" w14:textId="77777777" w:rsidR="00AF3E4B" w:rsidRPr="008F12A9" w:rsidRDefault="0057702F" w:rsidP="00D16AB7">
      <w:pPr>
        <w:pStyle w:val="3TimesNewRoman14"/>
        <w:numPr>
          <w:ilvl w:val="0"/>
          <w:numId w:val="0"/>
        </w:numPr>
        <w:ind w:left="1224" w:hanging="504"/>
      </w:pPr>
      <w:bookmarkStart w:id="269" w:name="_Toc524593238"/>
      <w:bookmarkStart w:id="270" w:name="_Toc88831227"/>
      <w:bookmarkStart w:id="271" w:name="_Toc171001967"/>
      <w:r w:rsidRPr="008F12A9">
        <w:t xml:space="preserve">2.3.4. </w:t>
      </w:r>
      <w:r w:rsidR="003D1921" w:rsidRPr="008F12A9">
        <w:t>Р</w:t>
      </w:r>
      <w:r w:rsidR="00AF3E4B" w:rsidRPr="008F12A9">
        <w:t>езультаты анализа гидравлических режимов и режимов работы элементов централизованной системы водоотведения</w:t>
      </w:r>
      <w:bookmarkEnd w:id="269"/>
      <w:bookmarkEnd w:id="270"/>
      <w:bookmarkEnd w:id="271"/>
    </w:p>
    <w:p w14:paraId="3B1F86DB" w14:textId="77777777" w:rsidR="003364FB" w:rsidRPr="006F3682" w:rsidRDefault="003364FB" w:rsidP="003364FB">
      <w:pPr>
        <w:ind w:firstLine="709"/>
        <w:rPr>
          <w:rFonts w:ascii="Times New Roman" w:eastAsia="Calibri" w:hAnsi="Times New Roman"/>
          <w:sz w:val="24"/>
          <w:shd w:val="clear" w:color="auto" w:fill="FFFFFF"/>
        </w:rPr>
      </w:pPr>
      <w:bookmarkStart w:id="272" w:name="_Hlk104217805"/>
      <w:r w:rsidRPr="006F3682">
        <w:rPr>
          <w:rFonts w:ascii="Times New Roman" w:eastAsia="Calibri" w:hAnsi="Times New Roman"/>
          <w:sz w:val="24"/>
          <w:shd w:val="clear" w:color="auto" w:fill="FFFFFF"/>
        </w:rPr>
        <w:t>В настоящее время централизованная система водоотведения отсутствуют. В результате этого анализ гидравлических режимов невозможен.</w:t>
      </w:r>
    </w:p>
    <w:bookmarkEnd w:id="272"/>
    <w:p w14:paraId="4385556D" w14:textId="77777777" w:rsidR="003364FB" w:rsidRPr="006F3682" w:rsidRDefault="003364FB" w:rsidP="003364FB">
      <w:pPr>
        <w:rPr>
          <w:rFonts w:ascii="Times New Roman" w:hAnsi="Times New Roman"/>
        </w:rPr>
      </w:pPr>
    </w:p>
    <w:p w14:paraId="6D2B1694" w14:textId="77777777" w:rsidR="003364FB" w:rsidRPr="006F3682" w:rsidRDefault="003364FB" w:rsidP="003364FB">
      <w:pPr>
        <w:pStyle w:val="3TimesNewRoman14"/>
        <w:numPr>
          <w:ilvl w:val="0"/>
          <w:numId w:val="0"/>
        </w:numPr>
        <w:ind w:left="1224" w:hanging="504"/>
      </w:pPr>
      <w:bookmarkStart w:id="273" w:name="_Toc524593239"/>
      <w:bookmarkStart w:id="274" w:name="_Toc88831228"/>
      <w:bookmarkStart w:id="275" w:name="_Toc140746581"/>
      <w:bookmarkStart w:id="276" w:name="_Toc171001968"/>
      <w:r w:rsidRPr="006F3682">
        <w:t>2.3.5. Анализ резервов производственных мощностей очистных сооружений системы водоотведения и возможности расширения зоны их действия.</w:t>
      </w:r>
      <w:bookmarkEnd w:id="273"/>
      <w:bookmarkEnd w:id="274"/>
      <w:bookmarkEnd w:id="275"/>
      <w:bookmarkEnd w:id="276"/>
      <w:r w:rsidRPr="006F3682">
        <w:t xml:space="preserve"> </w:t>
      </w:r>
    </w:p>
    <w:p w14:paraId="290E1FC2" w14:textId="77777777" w:rsidR="003364FB" w:rsidRPr="006F3682" w:rsidRDefault="003364FB" w:rsidP="003364FB">
      <w:pPr>
        <w:spacing w:line="360" w:lineRule="auto"/>
        <w:ind w:firstLine="567"/>
        <w:rPr>
          <w:rFonts w:ascii="Times New Roman" w:hAnsi="Times New Roman"/>
          <w:sz w:val="24"/>
        </w:rPr>
      </w:pPr>
      <w:bookmarkStart w:id="277" w:name="_Hlk104217817"/>
      <w:r w:rsidRPr="006F3682">
        <w:rPr>
          <w:rFonts w:ascii="Times New Roman" w:hAnsi="Times New Roman"/>
          <w:sz w:val="24"/>
        </w:rPr>
        <w:t>Централизованная система водоотведения отсутствует.</w:t>
      </w:r>
    </w:p>
    <w:bookmarkEnd w:id="277"/>
    <w:p w14:paraId="52822A3D" w14:textId="77777777" w:rsidR="00F1182A" w:rsidRPr="006F1B9D" w:rsidRDefault="00F1182A" w:rsidP="006F1B9D">
      <w:pPr>
        <w:spacing w:line="360" w:lineRule="auto"/>
        <w:ind w:firstLine="567"/>
        <w:rPr>
          <w:rFonts w:ascii="Times New Roman" w:hAnsi="Times New Roman"/>
          <w:sz w:val="24"/>
        </w:rPr>
      </w:pPr>
    </w:p>
    <w:p w14:paraId="669B3F06" w14:textId="77777777" w:rsidR="00BA6A2A" w:rsidRPr="008F12A9" w:rsidRDefault="00BA6A2A" w:rsidP="00DC6C5A">
      <w:pPr>
        <w:spacing w:line="276" w:lineRule="auto"/>
        <w:jc w:val="left"/>
        <w:rPr>
          <w:rFonts w:ascii="Times New Roman" w:eastAsia="Calibri" w:hAnsi="Times New Roman"/>
          <w:sz w:val="24"/>
        </w:rPr>
      </w:pPr>
    </w:p>
    <w:p w14:paraId="6CCDB35A" w14:textId="77777777" w:rsidR="00E868E4" w:rsidRDefault="00E868E4">
      <w:pPr>
        <w:sectPr w:rsidR="00E868E4" w:rsidSect="00521D06">
          <w:pgSz w:w="11906" w:h="16838"/>
          <w:pgMar w:top="743" w:right="851" w:bottom="856" w:left="1418" w:header="709" w:footer="709" w:gutter="0"/>
          <w:cols w:space="708"/>
          <w:titlePg/>
          <w:docGrid w:linePitch="360"/>
        </w:sectPr>
      </w:pPr>
    </w:p>
    <w:p w14:paraId="2A666C4C" w14:textId="77777777" w:rsidR="00AF3E4B" w:rsidRPr="008F12A9" w:rsidRDefault="0057702F" w:rsidP="00D16AB7">
      <w:pPr>
        <w:pStyle w:val="3TimesNewRoman14"/>
        <w:numPr>
          <w:ilvl w:val="0"/>
          <w:numId w:val="0"/>
        </w:numPr>
        <w:ind w:left="1224" w:hanging="504"/>
      </w:pPr>
      <w:bookmarkStart w:id="278" w:name="_Toc524593240"/>
      <w:bookmarkStart w:id="279" w:name="_Toc88831229"/>
      <w:bookmarkStart w:id="280" w:name="_Toc171001969"/>
      <w:r w:rsidRPr="008F12A9">
        <w:t xml:space="preserve">2.4. </w:t>
      </w:r>
      <w:r w:rsidR="00AF3E4B" w:rsidRPr="008F12A9">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78"/>
      <w:bookmarkEnd w:id="279"/>
      <w:bookmarkEnd w:id="280"/>
    </w:p>
    <w:p w14:paraId="365568F7" w14:textId="77777777" w:rsidR="005B3A9F" w:rsidRPr="008F12A9" w:rsidRDefault="0057702F" w:rsidP="00D16AB7">
      <w:pPr>
        <w:pStyle w:val="3TimesNewRoman14"/>
        <w:numPr>
          <w:ilvl w:val="0"/>
          <w:numId w:val="0"/>
        </w:numPr>
        <w:ind w:left="1224" w:hanging="504"/>
      </w:pPr>
      <w:bookmarkStart w:id="281" w:name="_Toc88831230"/>
      <w:bookmarkStart w:id="282" w:name="_Toc171001970"/>
      <w:r w:rsidRPr="008F12A9">
        <w:t xml:space="preserve">2.4.1. </w:t>
      </w:r>
      <w:r w:rsidR="005B3A9F" w:rsidRPr="008F12A9">
        <w:t xml:space="preserve">Основные направления, принципы, задачи и </w:t>
      </w:r>
      <w:r w:rsidR="00BA6A2A" w:rsidRPr="008F12A9">
        <w:t>плановые значения</w:t>
      </w:r>
      <w:r w:rsidR="005B3A9F" w:rsidRPr="008F12A9">
        <w:t xml:space="preserve"> показател</w:t>
      </w:r>
      <w:r w:rsidR="00BA6A2A" w:rsidRPr="008F12A9">
        <w:t xml:space="preserve">ей </w:t>
      </w:r>
      <w:r w:rsidR="005B3A9F" w:rsidRPr="008F12A9">
        <w:t>развития централизованной системы водоотведения</w:t>
      </w:r>
      <w:bookmarkEnd w:id="281"/>
      <w:bookmarkEnd w:id="282"/>
    </w:p>
    <w:p w14:paraId="7463D465" w14:textId="4115EE28" w:rsidR="00053690" w:rsidRPr="006F3682" w:rsidRDefault="00053690" w:rsidP="00053690">
      <w:pPr>
        <w:pStyle w:val="e"/>
        <w:spacing w:after="60"/>
        <w:jc w:val="both"/>
      </w:pPr>
      <w:bookmarkStart w:id="283" w:name="_Hlk104217920"/>
      <w:r w:rsidRPr="006F3682">
        <w:t>Основными направлениями реализации мероприятий развития перспективной централизованных систем водоотведения являются:</w:t>
      </w:r>
    </w:p>
    <w:p w14:paraId="34D82D30" w14:textId="77777777" w:rsidR="00053690" w:rsidRPr="006F3682" w:rsidRDefault="00053690" w:rsidP="00053690">
      <w:pPr>
        <w:pStyle w:val="e"/>
        <w:spacing w:after="60"/>
      </w:pPr>
      <w:r w:rsidRPr="006F3682">
        <w:t>- улучшение экологической ситуации с помощью строительства КОС;</w:t>
      </w:r>
    </w:p>
    <w:p w14:paraId="644A6613" w14:textId="77777777" w:rsidR="00053690" w:rsidRPr="006F3682" w:rsidRDefault="00053690" w:rsidP="00053690">
      <w:pPr>
        <w:pStyle w:val="e"/>
        <w:spacing w:after="60"/>
      </w:pPr>
      <w:r w:rsidRPr="006F3682">
        <w:t>- подключение потребителей к услугам централизованного водоотведения;</w:t>
      </w:r>
    </w:p>
    <w:p w14:paraId="153AC65D" w14:textId="77777777" w:rsidR="00053690" w:rsidRPr="006F3682" w:rsidRDefault="00053690" w:rsidP="00053690">
      <w:pPr>
        <w:pStyle w:val="e"/>
        <w:spacing w:after="60"/>
        <w:jc w:val="both"/>
      </w:pPr>
      <w:r w:rsidRPr="006F3682">
        <w:t>- повышение качества жизни и привлекательности в населённых пунктах.</w:t>
      </w:r>
    </w:p>
    <w:bookmarkEnd w:id="283"/>
    <w:p w14:paraId="0AD8A100" w14:textId="77777777" w:rsidR="00053690" w:rsidRPr="006F3682" w:rsidRDefault="00053690" w:rsidP="00053690">
      <w:pPr>
        <w:pStyle w:val="e"/>
        <w:spacing w:line="276" w:lineRule="auto"/>
        <w:jc w:val="both"/>
      </w:pPr>
    </w:p>
    <w:p w14:paraId="33A52DDB" w14:textId="77777777" w:rsidR="00053690" w:rsidRPr="006F3682" w:rsidRDefault="00053690" w:rsidP="00053690">
      <w:pPr>
        <w:pStyle w:val="3TimesNewRoman14"/>
        <w:numPr>
          <w:ilvl w:val="0"/>
          <w:numId w:val="0"/>
        </w:numPr>
        <w:ind w:left="1224" w:hanging="504"/>
      </w:pPr>
      <w:bookmarkStart w:id="284" w:name="_Toc140746584"/>
      <w:bookmarkStart w:id="285" w:name="_Toc171001971"/>
      <w:r w:rsidRPr="006F3682">
        <w:t>2.4.2. Перечень основных мероприятий по реализации схем водоотведения с разбивкой по годам, включая технические обоснования этих мероприятий.</w:t>
      </w:r>
      <w:bookmarkEnd w:id="284"/>
      <w:bookmarkEnd w:id="285"/>
    </w:p>
    <w:p w14:paraId="04F8295C" w14:textId="77777777" w:rsidR="00CB3A4D" w:rsidRDefault="00CB3A4D" w:rsidP="00053690">
      <w:pPr>
        <w:spacing w:line="276" w:lineRule="auto"/>
        <w:jc w:val="left"/>
        <w:rPr>
          <w:rFonts w:ascii="Times New Roman" w:hAnsi="Times New Roman"/>
          <w:b/>
          <w:sz w:val="24"/>
        </w:rPr>
      </w:pPr>
    </w:p>
    <w:p w14:paraId="62DCEE84" w14:textId="229338D6" w:rsidR="00053690" w:rsidRPr="006F3682" w:rsidRDefault="00053690" w:rsidP="00053690">
      <w:pPr>
        <w:spacing w:line="276" w:lineRule="auto"/>
        <w:jc w:val="left"/>
        <w:rPr>
          <w:rFonts w:ascii="Times New Roman" w:hAnsi="Times New Roman"/>
          <w:b/>
          <w:sz w:val="24"/>
        </w:rPr>
      </w:pPr>
      <w:r w:rsidRPr="006F3682">
        <w:rPr>
          <w:rFonts w:ascii="Times New Roman" w:hAnsi="Times New Roman"/>
          <w:b/>
          <w:sz w:val="24"/>
        </w:rPr>
        <w:t>Таблица 2.4.</w:t>
      </w:r>
      <w:r w:rsidRPr="006F3682">
        <w:rPr>
          <w:rFonts w:ascii="Times New Roman" w:hAnsi="Times New Roman"/>
          <w:b/>
          <w:sz w:val="24"/>
          <w:lang w:val="en-US"/>
        </w:rPr>
        <w:t>2.</w:t>
      </w:r>
      <w:r w:rsidRPr="006F3682">
        <w:rPr>
          <w:rFonts w:ascii="Times New Roman" w:hAnsi="Times New Roman"/>
          <w:b/>
          <w:sz w:val="24"/>
        </w:rPr>
        <w:t>1 – Основные мероприятия</w:t>
      </w:r>
    </w:p>
    <w:tbl>
      <w:tblPr>
        <w:tblOverlap w:val="neve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2"/>
        <w:gridCol w:w="7394"/>
        <w:gridCol w:w="1710"/>
      </w:tblGrid>
      <w:tr w:rsidR="00053690" w:rsidRPr="006F3682" w14:paraId="144E291C" w14:textId="77777777" w:rsidTr="00521D06">
        <w:trPr>
          <w:trHeight w:val="32"/>
          <w:jc w:val="center"/>
        </w:trPr>
        <w:tc>
          <w:tcPr>
            <w:tcW w:w="702" w:type="dxa"/>
            <w:shd w:val="clear" w:color="auto" w:fill="F2F2F2" w:themeFill="background1" w:themeFillShade="F2"/>
            <w:vAlign w:val="center"/>
          </w:tcPr>
          <w:p w14:paraId="50B7347D" w14:textId="77777777" w:rsidR="00053690" w:rsidRPr="006F3682" w:rsidRDefault="00053690" w:rsidP="00521D06">
            <w:pPr>
              <w:pStyle w:val="aff"/>
              <w:shd w:val="clear" w:color="auto" w:fill="auto"/>
              <w:jc w:val="center"/>
            </w:pPr>
            <w:r w:rsidRPr="006F3682">
              <w:rPr>
                <w:sz w:val="24"/>
                <w:szCs w:val="24"/>
                <w:lang w:bidi="ru-RU"/>
              </w:rPr>
              <w:t>№</w:t>
            </w:r>
          </w:p>
          <w:p w14:paraId="1F6586E3" w14:textId="77777777" w:rsidR="00053690" w:rsidRPr="006F3682" w:rsidRDefault="00053690" w:rsidP="00521D06">
            <w:pPr>
              <w:pStyle w:val="aff"/>
              <w:shd w:val="clear" w:color="auto" w:fill="auto"/>
              <w:jc w:val="center"/>
            </w:pPr>
            <w:r w:rsidRPr="006F3682">
              <w:rPr>
                <w:sz w:val="24"/>
                <w:szCs w:val="24"/>
                <w:lang w:bidi="ru-RU"/>
              </w:rPr>
              <w:t>п/п</w:t>
            </w:r>
          </w:p>
        </w:tc>
        <w:tc>
          <w:tcPr>
            <w:tcW w:w="7394" w:type="dxa"/>
            <w:shd w:val="clear" w:color="auto" w:fill="F2F2F2" w:themeFill="background1" w:themeFillShade="F2"/>
            <w:vAlign w:val="center"/>
          </w:tcPr>
          <w:p w14:paraId="14F48663" w14:textId="77777777" w:rsidR="00053690" w:rsidRPr="006F3682" w:rsidRDefault="00053690" w:rsidP="00521D06">
            <w:pPr>
              <w:pStyle w:val="aff"/>
              <w:shd w:val="clear" w:color="auto" w:fill="auto"/>
              <w:ind w:left="54"/>
              <w:jc w:val="center"/>
            </w:pPr>
            <w:r w:rsidRPr="006F3682">
              <w:rPr>
                <w:sz w:val="24"/>
                <w:szCs w:val="24"/>
                <w:lang w:bidi="ru-RU"/>
              </w:rPr>
              <w:t>Наименование работ</w:t>
            </w:r>
          </w:p>
        </w:tc>
        <w:tc>
          <w:tcPr>
            <w:tcW w:w="1710" w:type="dxa"/>
            <w:shd w:val="clear" w:color="auto" w:fill="F2F2F2" w:themeFill="background1" w:themeFillShade="F2"/>
            <w:vAlign w:val="center"/>
          </w:tcPr>
          <w:p w14:paraId="03D4483B" w14:textId="77777777" w:rsidR="00053690" w:rsidRPr="006F3682" w:rsidRDefault="00053690" w:rsidP="00521D06">
            <w:pPr>
              <w:pStyle w:val="aff"/>
              <w:shd w:val="clear" w:color="auto" w:fill="auto"/>
              <w:jc w:val="center"/>
            </w:pPr>
            <w:r w:rsidRPr="006F3682">
              <w:rPr>
                <w:sz w:val="24"/>
                <w:szCs w:val="24"/>
                <w:lang w:bidi="ru-RU"/>
              </w:rPr>
              <w:t>Срок</w:t>
            </w:r>
          </w:p>
          <w:p w14:paraId="01E39EC2" w14:textId="77777777" w:rsidR="00053690" w:rsidRPr="006F3682" w:rsidRDefault="00053690" w:rsidP="00521D06">
            <w:pPr>
              <w:pStyle w:val="aff"/>
              <w:shd w:val="clear" w:color="auto" w:fill="auto"/>
              <w:jc w:val="center"/>
            </w:pPr>
            <w:r w:rsidRPr="006F3682">
              <w:rPr>
                <w:sz w:val="24"/>
                <w:szCs w:val="24"/>
                <w:lang w:bidi="ru-RU"/>
              </w:rPr>
              <w:t>реализации</w:t>
            </w:r>
          </w:p>
        </w:tc>
      </w:tr>
      <w:tr w:rsidR="00053690" w:rsidRPr="006F3682" w14:paraId="42E66150" w14:textId="77777777" w:rsidTr="00521D06">
        <w:trPr>
          <w:trHeight w:val="514"/>
          <w:jc w:val="center"/>
        </w:trPr>
        <w:tc>
          <w:tcPr>
            <w:tcW w:w="702" w:type="dxa"/>
            <w:shd w:val="clear" w:color="auto" w:fill="FFFFFF"/>
            <w:vAlign w:val="center"/>
          </w:tcPr>
          <w:p w14:paraId="158BC63B" w14:textId="77777777" w:rsidR="00053690" w:rsidRPr="006F3682" w:rsidRDefault="00053690" w:rsidP="00521D06">
            <w:pPr>
              <w:jc w:val="center"/>
              <w:rPr>
                <w:rFonts w:ascii="Times New Roman" w:hAnsi="Times New Roman"/>
                <w:sz w:val="24"/>
              </w:rPr>
            </w:pPr>
            <w:r w:rsidRPr="006F3682">
              <w:rPr>
                <w:rFonts w:ascii="Times New Roman" w:hAnsi="Times New Roman"/>
                <w:sz w:val="24"/>
              </w:rPr>
              <w:t>1</w:t>
            </w:r>
          </w:p>
        </w:tc>
        <w:tc>
          <w:tcPr>
            <w:tcW w:w="7394" w:type="dxa"/>
            <w:shd w:val="clear" w:color="auto" w:fill="FFFFFF"/>
            <w:vAlign w:val="center"/>
          </w:tcPr>
          <w:p w14:paraId="2E40929C" w14:textId="33C70B98" w:rsidR="00053690" w:rsidRPr="006F3682" w:rsidRDefault="00053690" w:rsidP="00521D06">
            <w:pPr>
              <w:ind w:firstLine="567"/>
              <w:jc w:val="center"/>
              <w:rPr>
                <w:rFonts w:ascii="Times New Roman" w:hAnsi="Times New Roman"/>
                <w:sz w:val="24"/>
              </w:rPr>
            </w:pPr>
            <w:r w:rsidRPr="00053690">
              <w:rPr>
                <w:rFonts w:ascii="Times New Roman" w:hAnsi="Times New Roman"/>
                <w:sz w:val="24"/>
              </w:rPr>
              <w:t>Разработка ПСД «Строительство очистных сооружений хозяйственно-бытовых сточных вод глубокой биологической очистки на территории Баганского района Новосибирской области»</w:t>
            </w:r>
          </w:p>
        </w:tc>
        <w:tc>
          <w:tcPr>
            <w:tcW w:w="1710" w:type="dxa"/>
            <w:shd w:val="clear" w:color="auto" w:fill="FFFFFF"/>
            <w:vAlign w:val="center"/>
          </w:tcPr>
          <w:p w14:paraId="7E4547F4" w14:textId="1C6A4A2A" w:rsidR="00053690" w:rsidRPr="006F3682" w:rsidRDefault="00053690" w:rsidP="00521D06">
            <w:pPr>
              <w:pStyle w:val="aff"/>
              <w:shd w:val="clear" w:color="auto" w:fill="auto"/>
              <w:jc w:val="center"/>
              <w:rPr>
                <w:sz w:val="24"/>
                <w:szCs w:val="24"/>
              </w:rPr>
            </w:pPr>
            <w:r w:rsidRPr="006F3682">
              <w:rPr>
                <w:sz w:val="24"/>
                <w:szCs w:val="24"/>
              </w:rPr>
              <w:t>202</w:t>
            </w:r>
            <w:r>
              <w:rPr>
                <w:sz w:val="24"/>
                <w:szCs w:val="24"/>
              </w:rPr>
              <w:t>5-2027</w:t>
            </w:r>
          </w:p>
        </w:tc>
      </w:tr>
      <w:tr w:rsidR="00053690" w:rsidRPr="006F3682" w14:paraId="78369BFA" w14:textId="77777777" w:rsidTr="00521D06">
        <w:trPr>
          <w:trHeight w:val="830"/>
          <w:jc w:val="center"/>
        </w:trPr>
        <w:tc>
          <w:tcPr>
            <w:tcW w:w="702" w:type="dxa"/>
            <w:shd w:val="clear" w:color="auto" w:fill="FFFFFF"/>
            <w:vAlign w:val="center"/>
          </w:tcPr>
          <w:p w14:paraId="1B3015B4" w14:textId="77777777" w:rsidR="00053690" w:rsidRPr="006F3682" w:rsidRDefault="00053690" w:rsidP="00521D06">
            <w:pPr>
              <w:jc w:val="center"/>
              <w:rPr>
                <w:rFonts w:ascii="Times New Roman" w:hAnsi="Times New Roman"/>
                <w:sz w:val="24"/>
              </w:rPr>
            </w:pPr>
            <w:r w:rsidRPr="006F3682">
              <w:rPr>
                <w:rFonts w:ascii="Times New Roman" w:hAnsi="Times New Roman"/>
                <w:sz w:val="24"/>
              </w:rPr>
              <w:t>2</w:t>
            </w:r>
          </w:p>
        </w:tc>
        <w:tc>
          <w:tcPr>
            <w:tcW w:w="7394" w:type="dxa"/>
            <w:shd w:val="clear" w:color="auto" w:fill="FFFFFF"/>
            <w:vAlign w:val="center"/>
          </w:tcPr>
          <w:p w14:paraId="1EBD537D" w14:textId="128E728C" w:rsidR="00053690" w:rsidRPr="006F3682" w:rsidRDefault="00053690" w:rsidP="00521D06">
            <w:pPr>
              <w:ind w:firstLine="567"/>
              <w:jc w:val="center"/>
              <w:rPr>
                <w:rFonts w:ascii="Times New Roman" w:hAnsi="Times New Roman"/>
                <w:sz w:val="24"/>
              </w:rPr>
            </w:pPr>
            <w:r w:rsidRPr="00053690">
              <w:rPr>
                <w:rFonts w:ascii="Times New Roman" w:hAnsi="Times New Roman"/>
                <w:sz w:val="24"/>
              </w:rPr>
              <w:t>«Строительство очистных сооружений хозяйственно-бытовых сточных вод глубокой биологической очистки на территории Баганского района Новосибирской области»</w:t>
            </w:r>
          </w:p>
        </w:tc>
        <w:tc>
          <w:tcPr>
            <w:tcW w:w="1710" w:type="dxa"/>
            <w:shd w:val="clear" w:color="auto" w:fill="FFFFFF"/>
            <w:vAlign w:val="center"/>
          </w:tcPr>
          <w:p w14:paraId="6038A59F" w14:textId="0CDBE206" w:rsidR="00053690" w:rsidRPr="006F3682" w:rsidRDefault="00053690" w:rsidP="00521D06">
            <w:pPr>
              <w:pStyle w:val="aff"/>
              <w:shd w:val="clear" w:color="auto" w:fill="auto"/>
              <w:jc w:val="center"/>
              <w:rPr>
                <w:sz w:val="24"/>
                <w:szCs w:val="24"/>
              </w:rPr>
            </w:pPr>
            <w:r w:rsidRPr="006F3682">
              <w:rPr>
                <w:sz w:val="24"/>
                <w:szCs w:val="24"/>
              </w:rPr>
              <w:t>202</w:t>
            </w:r>
            <w:r>
              <w:rPr>
                <w:sz w:val="24"/>
                <w:szCs w:val="24"/>
              </w:rPr>
              <w:t>7-2029</w:t>
            </w:r>
          </w:p>
        </w:tc>
      </w:tr>
      <w:tr w:rsidR="00053690" w:rsidRPr="006F3682" w14:paraId="5544B866" w14:textId="77777777" w:rsidTr="00521D06">
        <w:trPr>
          <w:trHeight w:val="830"/>
          <w:jc w:val="center"/>
        </w:trPr>
        <w:tc>
          <w:tcPr>
            <w:tcW w:w="702" w:type="dxa"/>
            <w:shd w:val="clear" w:color="auto" w:fill="FFFFFF"/>
            <w:vAlign w:val="center"/>
          </w:tcPr>
          <w:p w14:paraId="620AB024" w14:textId="77777777" w:rsidR="00053690" w:rsidRPr="006F3682" w:rsidRDefault="00053690" w:rsidP="00521D06">
            <w:pPr>
              <w:jc w:val="center"/>
              <w:rPr>
                <w:rFonts w:ascii="Times New Roman" w:hAnsi="Times New Roman"/>
                <w:sz w:val="24"/>
              </w:rPr>
            </w:pPr>
            <w:r w:rsidRPr="006F3682">
              <w:rPr>
                <w:rFonts w:ascii="Times New Roman" w:hAnsi="Times New Roman"/>
                <w:sz w:val="24"/>
              </w:rPr>
              <w:t>3</w:t>
            </w:r>
          </w:p>
        </w:tc>
        <w:tc>
          <w:tcPr>
            <w:tcW w:w="7394" w:type="dxa"/>
            <w:shd w:val="clear" w:color="auto" w:fill="FFFFFF"/>
            <w:vAlign w:val="center"/>
          </w:tcPr>
          <w:p w14:paraId="4F144BB0" w14:textId="77777777" w:rsidR="00053690" w:rsidRPr="006F3682" w:rsidRDefault="00053690" w:rsidP="00521D06">
            <w:pPr>
              <w:ind w:firstLine="567"/>
              <w:jc w:val="center"/>
              <w:rPr>
                <w:rFonts w:ascii="Times New Roman" w:hAnsi="Times New Roman"/>
                <w:sz w:val="24"/>
              </w:rPr>
            </w:pPr>
            <w:r w:rsidRPr="006F3682">
              <w:rPr>
                <w:rFonts w:ascii="Times New Roman" w:hAnsi="Times New Roman"/>
                <w:sz w:val="24"/>
              </w:rPr>
              <w:t>Строительство сетей водоотведения для централизованного сбора стоков</w:t>
            </w:r>
          </w:p>
        </w:tc>
        <w:tc>
          <w:tcPr>
            <w:tcW w:w="1710" w:type="dxa"/>
            <w:shd w:val="clear" w:color="auto" w:fill="FFFFFF"/>
            <w:vAlign w:val="center"/>
          </w:tcPr>
          <w:p w14:paraId="58A88D61" w14:textId="59F53AA1" w:rsidR="00053690" w:rsidRPr="006F3682" w:rsidRDefault="00053690" w:rsidP="00521D06">
            <w:pPr>
              <w:pStyle w:val="aff"/>
              <w:shd w:val="clear" w:color="auto" w:fill="auto"/>
              <w:jc w:val="center"/>
              <w:rPr>
                <w:sz w:val="24"/>
                <w:szCs w:val="24"/>
              </w:rPr>
            </w:pPr>
            <w:r w:rsidRPr="006F3682">
              <w:rPr>
                <w:sz w:val="24"/>
                <w:szCs w:val="24"/>
              </w:rPr>
              <w:t>202</w:t>
            </w:r>
            <w:r>
              <w:rPr>
                <w:sz w:val="24"/>
                <w:szCs w:val="24"/>
              </w:rPr>
              <w:t>9</w:t>
            </w:r>
          </w:p>
        </w:tc>
      </w:tr>
    </w:tbl>
    <w:p w14:paraId="0B6D4A40" w14:textId="68C84EA9" w:rsidR="00CB3A4D" w:rsidRPr="008F12A9" w:rsidRDefault="00053690" w:rsidP="00CB3A4D">
      <w:pPr>
        <w:tabs>
          <w:tab w:val="left" w:pos="2461"/>
        </w:tabs>
        <w:spacing w:line="276" w:lineRule="auto"/>
        <w:ind w:firstLine="709"/>
        <w:rPr>
          <w:rFonts w:ascii="Times New Roman" w:hAnsi="Times New Roman"/>
        </w:rPr>
      </w:pPr>
      <w:r>
        <w:rPr>
          <w:rFonts w:ascii="Times New Roman" w:hAnsi="Times New Roman"/>
          <w:sz w:val="24"/>
        </w:rPr>
        <w:tab/>
      </w:r>
    </w:p>
    <w:p w14:paraId="4F2775D3" w14:textId="77777777" w:rsidR="00AF3E4B" w:rsidRPr="008F12A9" w:rsidRDefault="0057702F" w:rsidP="00D16AB7">
      <w:pPr>
        <w:pStyle w:val="3TimesNewRoman14"/>
        <w:numPr>
          <w:ilvl w:val="0"/>
          <w:numId w:val="0"/>
        </w:numPr>
        <w:ind w:left="1224" w:hanging="504"/>
      </w:pPr>
      <w:bookmarkStart w:id="286" w:name="_Toc88831232"/>
      <w:bookmarkStart w:id="287" w:name="_Toc171001972"/>
      <w:r w:rsidRPr="008F12A9">
        <w:t xml:space="preserve">2.4.3. </w:t>
      </w:r>
      <w:r w:rsidR="002144E8" w:rsidRPr="008F12A9">
        <w:t>Технические обоснования основных мероприятий по реализации схем водоотведения</w:t>
      </w:r>
      <w:bookmarkEnd w:id="286"/>
      <w:bookmarkEnd w:id="287"/>
      <w:r w:rsidR="002144E8" w:rsidRPr="008F12A9">
        <w:t xml:space="preserve"> </w:t>
      </w:r>
    </w:p>
    <w:p w14:paraId="5870F2E7" w14:textId="0185DF39" w:rsidR="00CB3A4D" w:rsidRPr="008F12A9" w:rsidRDefault="00CB3A4D" w:rsidP="00CB3A4D">
      <w:pPr>
        <w:ind w:firstLine="709"/>
        <w:rPr>
          <w:rFonts w:ascii="Times New Roman" w:hAnsi="Times New Roman"/>
        </w:rPr>
      </w:pPr>
      <w:bookmarkStart w:id="288" w:name="_Toc524593247"/>
      <w:r w:rsidRPr="00CB3A4D">
        <w:rPr>
          <w:rFonts w:ascii="Times New Roman" w:eastAsia="Calibri" w:hAnsi="Times New Roman"/>
          <w:sz w:val="24"/>
        </w:rPr>
        <w:t>Предотвращение негативного воздействия на природные объекты</w:t>
      </w:r>
    </w:p>
    <w:p w14:paraId="08758644" w14:textId="00237E02" w:rsidR="00AF60C2" w:rsidRPr="008F12A9" w:rsidRDefault="00AF60C2" w:rsidP="00CB3A4D">
      <w:pPr>
        <w:pStyle w:val="e"/>
        <w:spacing w:line="276" w:lineRule="auto"/>
        <w:jc w:val="both"/>
      </w:pPr>
    </w:p>
    <w:p w14:paraId="1FAC8A2A" w14:textId="77777777" w:rsidR="00AF3E4B" w:rsidRPr="008F12A9" w:rsidRDefault="0057702F" w:rsidP="00D16AB7">
      <w:pPr>
        <w:pStyle w:val="3TimesNewRoman14"/>
        <w:numPr>
          <w:ilvl w:val="0"/>
          <w:numId w:val="0"/>
        </w:numPr>
        <w:ind w:left="1224" w:hanging="504"/>
      </w:pPr>
      <w:bookmarkStart w:id="289" w:name="_Toc88831233"/>
      <w:bookmarkStart w:id="290" w:name="_Toc171001973"/>
      <w:r w:rsidRPr="008F12A9">
        <w:t xml:space="preserve">2.4.4. </w:t>
      </w:r>
      <w:r w:rsidR="002144E8" w:rsidRPr="008F12A9">
        <w:t>С</w:t>
      </w:r>
      <w:r w:rsidR="00AF3E4B" w:rsidRPr="008F12A9">
        <w:t>ведения о вновь строящихся, реконструируемых и предлагаемых к выводу из эксплуатации объектах централизованной системы водоотведения</w:t>
      </w:r>
      <w:bookmarkEnd w:id="288"/>
      <w:bookmarkEnd w:id="289"/>
      <w:bookmarkEnd w:id="290"/>
    </w:p>
    <w:p w14:paraId="393D2E39" w14:textId="77777777" w:rsidR="00E11888" w:rsidRPr="008F12A9" w:rsidRDefault="00E11888" w:rsidP="00521D06">
      <w:pPr>
        <w:pStyle w:val="e"/>
        <w:spacing w:line="276" w:lineRule="auto"/>
        <w:jc w:val="both"/>
      </w:pPr>
      <w:r w:rsidRPr="008F12A9">
        <w:t>Перечень вновь строящихся, реконструируемых объектов централизованной системы канализации представлен в п.2.4.2.</w:t>
      </w:r>
    </w:p>
    <w:p w14:paraId="09C480CE" w14:textId="77777777" w:rsidR="00E11888" w:rsidRPr="008F12A9" w:rsidRDefault="00E11888" w:rsidP="007157BE">
      <w:pPr>
        <w:pStyle w:val="e"/>
        <w:spacing w:line="276" w:lineRule="auto"/>
        <w:jc w:val="both"/>
      </w:pPr>
    </w:p>
    <w:p w14:paraId="528E23D8" w14:textId="77777777" w:rsidR="00AF3E4B" w:rsidRPr="008F12A9" w:rsidRDefault="0057702F" w:rsidP="00D16AB7">
      <w:pPr>
        <w:pStyle w:val="3TimesNewRoman14"/>
        <w:numPr>
          <w:ilvl w:val="0"/>
          <w:numId w:val="0"/>
        </w:numPr>
        <w:ind w:left="1224" w:hanging="504"/>
      </w:pPr>
      <w:bookmarkStart w:id="291" w:name="_Toc524593248"/>
      <w:bookmarkStart w:id="292" w:name="_Toc88831234"/>
      <w:bookmarkStart w:id="293" w:name="_Toc171001974"/>
      <w:r w:rsidRPr="008F12A9">
        <w:t xml:space="preserve">2.4.5. </w:t>
      </w:r>
      <w:r w:rsidR="002144E8" w:rsidRPr="008F12A9">
        <w:t>С</w:t>
      </w:r>
      <w:r w:rsidR="00AF3E4B" w:rsidRPr="008F12A9">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91"/>
      <w:bookmarkEnd w:id="292"/>
      <w:bookmarkEnd w:id="293"/>
    </w:p>
    <w:p w14:paraId="3201FA79" w14:textId="77777777" w:rsidR="004F1BF7" w:rsidRDefault="004708EC" w:rsidP="00521D06">
      <w:pPr>
        <w:pStyle w:val="e"/>
        <w:spacing w:line="276" w:lineRule="auto"/>
        <w:jc w:val="both"/>
      </w:pPr>
      <w:r w:rsidRPr="008F12A9">
        <w:t>Развитие систем диспетчеризации настоящей схемой не предусмотрено. Мероприятия не запланированы.</w:t>
      </w:r>
    </w:p>
    <w:p w14:paraId="10F2C81B" w14:textId="77777777" w:rsidR="00521D06" w:rsidRPr="008F12A9" w:rsidRDefault="00521D06" w:rsidP="00521D06">
      <w:pPr>
        <w:pStyle w:val="e"/>
        <w:spacing w:line="276" w:lineRule="auto"/>
        <w:jc w:val="both"/>
      </w:pPr>
    </w:p>
    <w:p w14:paraId="4CF3669C" w14:textId="77777777" w:rsidR="00AF3E4B" w:rsidRPr="008F12A9" w:rsidRDefault="0057702F" w:rsidP="00D16AB7">
      <w:pPr>
        <w:pStyle w:val="3TimesNewRoman14"/>
        <w:numPr>
          <w:ilvl w:val="0"/>
          <w:numId w:val="0"/>
        </w:numPr>
        <w:ind w:left="1224" w:hanging="504"/>
      </w:pPr>
      <w:bookmarkStart w:id="294" w:name="_Toc524593249"/>
      <w:bookmarkStart w:id="295" w:name="_Toc88831235"/>
      <w:bookmarkStart w:id="296" w:name="_Toc171001975"/>
      <w:r w:rsidRPr="008F12A9">
        <w:t xml:space="preserve">2.4.6. </w:t>
      </w:r>
      <w:r w:rsidR="00F94007" w:rsidRPr="008F12A9">
        <w:t>О</w:t>
      </w:r>
      <w:r w:rsidR="00AF3E4B" w:rsidRPr="008F12A9">
        <w:t>писание вариантов маршрутов прохождения трубопроводов (трасс) по территории поселения</w:t>
      </w:r>
      <w:r w:rsidR="006845C4" w:rsidRPr="007938FF">
        <w:t>, муниципального округа</w:t>
      </w:r>
      <w:r w:rsidR="00464029" w:rsidRPr="008F12A9">
        <w:t>, городского округа</w:t>
      </w:r>
      <w:r w:rsidR="00AF3E4B" w:rsidRPr="008F12A9">
        <w:t>, расположения намечаемых площадок под строительство сооружений водоотведения и их обоснование</w:t>
      </w:r>
      <w:bookmarkEnd w:id="294"/>
      <w:bookmarkEnd w:id="295"/>
      <w:bookmarkEnd w:id="296"/>
    </w:p>
    <w:p w14:paraId="30B44E5B" w14:textId="77777777" w:rsidR="0094573E" w:rsidRPr="008F12A9" w:rsidRDefault="0094573E" w:rsidP="00521D06">
      <w:pPr>
        <w:pStyle w:val="e"/>
        <w:spacing w:line="276" w:lineRule="auto"/>
        <w:jc w:val="both"/>
      </w:pPr>
      <w:r w:rsidRPr="008F12A9">
        <w:t>Маршруты прохождения вновь создаваемых сетей водоотведения, а также места расположения сооружений (КНС) требуется уточнять и согласовывать в процессе проведения проектных работ по каждому конкретному объекту.</w:t>
      </w:r>
    </w:p>
    <w:p w14:paraId="102ED12D" w14:textId="77777777" w:rsidR="00AF3E4B" w:rsidRPr="008F12A9" w:rsidRDefault="00AF3E4B" w:rsidP="00DC6C5A">
      <w:pPr>
        <w:pStyle w:val="e"/>
        <w:spacing w:line="276" w:lineRule="auto"/>
      </w:pPr>
    </w:p>
    <w:p w14:paraId="6F1B7633" w14:textId="77777777" w:rsidR="00AF3E4B" w:rsidRPr="008F12A9" w:rsidRDefault="0057702F" w:rsidP="00D16AB7">
      <w:pPr>
        <w:pStyle w:val="3TimesNewRoman14"/>
        <w:numPr>
          <w:ilvl w:val="0"/>
          <w:numId w:val="0"/>
        </w:numPr>
        <w:ind w:left="1224" w:hanging="504"/>
      </w:pPr>
      <w:bookmarkStart w:id="297" w:name="_Toc524593250"/>
      <w:bookmarkStart w:id="298" w:name="_Toc88831236"/>
      <w:bookmarkStart w:id="299" w:name="_Toc171001976"/>
      <w:r w:rsidRPr="008F12A9">
        <w:t xml:space="preserve">2.4.7. </w:t>
      </w:r>
      <w:r w:rsidR="00F94007" w:rsidRPr="008F12A9">
        <w:t>Г</w:t>
      </w:r>
      <w:r w:rsidR="00AF3E4B" w:rsidRPr="008F12A9">
        <w:t>раницы и характеристики охранных зон сетей и сооружений централизованной системы водоотведения</w:t>
      </w:r>
      <w:bookmarkEnd w:id="297"/>
      <w:bookmarkEnd w:id="298"/>
      <w:bookmarkEnd w:id="299"/>
    </w:p>
    <w:p w14:paraId="0B926DFA" w14:textId="77777777" w:rsidR="00521D06" w:rsidRPr="008F12A9" w:rsidRDefault="006845C4" w:rsidP="00521D06">
      <w:pPr>
        <w:pStyle w:val="e"/>
        <w:spacing w:line="276" w:lineRule="auto"/>
        <w:jc w:val="both"/>
      </w:pPr>
      <w:r w:rsidRPr="008F12A9">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14:paraId="0B91D595" w14:textId="77777777" w:rsidR="00521D06" w:rsidRPr="008F12A9" w:rsidRDefault="006845C4" w:rsidP="00521D06">
      <w:pPr>
        <w:pStyle w:val="e"/>
        <w:spacing w:line="276" w:lineRule="auto"/>
        <w:jc w:val="both"/>
      </w:pPr>
      <w:r w:rsidRPr="008F12A9">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14:paraId="74BB6CB9" w14:textId="77777777" w:rsidR="00521D06" w:rsidRDefault="006845C4" w:rsidP="00521D06">
      <w:pPr>
        <w:pStyle w:val="e"/>
        <w:spacing w:line="276" w:lineRule="auto"/>
        <w:jc w:val="both"/>
      </w:pPr>
      <w:r>
        <w:t>Р</w:t>
      </w:r>
      <w:r w:rsidRPr="008F12A9">
        <w:t xml:space="preserve">азмеры санитарно-защитной зоны комплекса канализационных очистных сооружений и канализационных насосных станций </w:t>
      </w:r>
      <w:r>
        <w:t>должны соответствовать</w:t>
      </w:r>
      <w:r w:rsidRPr="008F12A9">
        <w:t xml:space="preserve"> предельным размерам, установленным СанПиН 2.2.1/2.1.1.1200-03 «Санитарно-защитные зоны и санитарная классификация предприятий, сооружений и иных объектов</w:t>
      </w:r>
      <w:r>
        <w:t>».</w:t>
      </w:r>
    </w:p>
    <w:p w14:paraId="5546ECDE" w14:textId="77777777" w:rsidR="00521D06" w:rsidRDefault="006845C4" w:rsidP="00521D06">
      <w:pPr>
        <w:pStyle w:val="e"/>
        <w:spacing w:line="276" w:lineRule="auto"/>
        <w:jc w:val="both"/>
      </w:pPr>
      <w:r w:rsidRPr="00C50C3F">
        <w:t>Размеры санитарно-защитных зон для канализационных очистных сооружений представлены в таблице 2.4.7.1.</w:t>
      </w:r>
    </w:p>
    <w:p w14:paraId="1CF9DDA3" w14:textId="77777777" w:rsidR="00521D06" w:rsidRPr="00C50C3F" w:rsidRDefault="006845C4" w:rsidP="00521D06">
      <w:pPr>
        <w:spacing w:before="240" w:line="276" w:lineRule="auto"/>
        <w:jc w:val="left"/>
        <w:rPr>
          <w:rFonts w:ascii="Times New Roman" w:hAnsi="Times New Roman"/>
          <w:b/>
          <w:sz w:val="24"/>
        </w:rPr>
      </w:pPr>
      <w:r w:rsidRPr="00C50C3F">
        <w:rPr>
          <w:rFonts w:ascii="Times New Roman" w:hAnsi="Times New Roman"/>
          <w:b/>
          <w:sz w:val="24"/>
        </w:rPr>
        <w:t>Таблица 2.4.7.1 – Размеры санитарно-защитной зоны</w:t>
      </w:r>
    </w:p>
    <w:tbl>
      <w:tblPr>
        <w:tblpPr w:leftFromText="180" w:rightFromText="180" w:vertAnchor="text" w:horzAnchor="margin" w:tblpY="123"/>
        <w:tblW w:w="10205" w:type="dxa"/>
        <w:shd w:val="clear" w:color="auto" w:fill="FFFFFF"/>
        <w:tblCellMar>
          <w:left w:w="0" w:type="dxa"/>
          <w:right w:w="0" w:type="dxa"/>
        </w:tblCellMar>
        <w:tblLook w:val="04A0" w:firstRow="1" w:lastRow="0" w:firstColumn="1" w:lastColumn="0" w:noHBand="0" w:noVBand="1"/>
      </w:tblPr>
      <w:tblGrid>
        <w:gridCol w:w="4954"/>
        <w:gridCol w:w="1134"/>
        <w:gridCol w:w="1417"/>
        <w:gridCol w:w="1556"/>
        <w:gridCol w:w="1144"/>
      </w:tblGrid>
      <w:tr w:rsidR="00521D06" w:rsidRPr="00C50C3F" w14:paraId="154C5090" w14:textId="77777777" w:rsidTr="002A6CF8">
        <w:trPr>
          <w:trHeight w:val="200"/>
          <w:tblHeader/>
        </w:trPr>
        <w:tc>
          <w:tcPr>
            <w:tcW w:w="4954" w:type="dxa"/>
            <w:vMerge w:val="restart"/>
            <w:tcBorders>
              <w:top w:val="single" w:sz="6" w:space="0" w:color="000000"/>
              <w:left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38B879A7" w14:textId="77777777" w:rsidR="00521D06" w:rsidRPr="00C50C3F" w:rsidRDefault="006845C4" w:rsidP="00521D06">
            <w:pPr>
              <w:spacing w:line="293" w:lineRule="atLeast"/>
              <w:jc w:val="center"/>
              <w:rPr>
                <w:rFonts w:ascii="Times New Roman" w:hAnsi="Times New Roman"/>
                <w:bCs/>
                <w:sz w:val="24"/>
              </w:rPr>
            </w:pPr>
            <w:r w:rsidRPr="00C50C3F">
              <w:rPr>
                <w:rFonts w:ascii="Times New Roman" w:hAnsi="Times New Roman"/>
                <w:bCs/>
                <w:sz w:val="24"/>
              </w:rPr>
              <w:t>Сооружения для очистки сточных вод</w:t>
            </w:r>
          </w:p>
        </w:tc>
        <w:tc>
          <w:tcPr>
            <w:tcW w:w="5251" w:type="dxa"/>
            <w:gridSpan w:val="4"/>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181FC16E" w14:textId="77777777" w:rsidR="00521D06" w:rsidRPr="00C50C3F" w:rsidRDefault="006845C4" w:rsidP="00521D06">
            <w:pPr>
              <w:spacing w:line="293" w:lineRule="atLeast"/>
              <w:jc w:val="center"/>
              <w:rPr>
                <w:rFonts w:ascii="Times New Roman" w:hAnsi="Times New Roman"/>
                <w:bCs/>
                <w:sz w:val="24"/>
              </w:rPr>
            </w:pPr>
            <w:r w:rsidRPr="00C50C3F">
              <w:rPr>
                <w:rFonts w:ascii="Times New Roman" w:hAnsi="Times New Roman"/>
                <w:bCs/>
                <w:sz w:val="24"/>
              </w:rPr>
              <w:t>Расстояние в м при расчетной производительности очистных сооружений в тыс. м3/сутки</w:t>
            </w:r>
          </w:p>
        </w:tc>
      </w:tr>
      <w:tr w:rsidR="00521D06" w:rsidRPr="00C50C3F" w14:paraId="2606C7AE" w14:textId="77777777" w:rsidTr="002A6CF8">
        <w:trPr>
          <w:trHeight w:val="402"/>
          <w:tblHeader/>
        </w:trPr>
        <w:tc>
          <w:tcPr>
            <w:tcW w:w="4954" w:type="dxa"/>
            <w:vMerge/>
            <w:tcBorders>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2BBB4F3F" w14:textId="77777777" w:rsidR="00521D06" w:rsidRPr="00C50C3F" w:rsidRDefault="00521D06" w:rsidP="00521D06">
            <w:pPr>
              <w:jc w:val="center"/>
              <w:rPr>
                <w:rFonts w:ascii="Times New Roman" w:hAnsi="Times New Roman"/>
                <w:bCs/>
                <w:sz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4BDC00CC" w14:textId="77777777" w:rsidR="00521D06" w:rsidRPr="00C50C3F" w:rsidRDefault="006845C4" w:rsidP="00521D06">
            <w:pPr>
              <w:spacing w:line="293" w:lineRule="atLeast"/>
              <w:jc w:val="center"/>
              <w:rPr>
                <w:rFonts w:ascii="Times New Roman" w:hAnsi="Times New Roman"/>
                <w:bCs/>
                <w:sz w:val="24"/>
              </w:rPr>
            </w:pPr>
            <w:r w:rsidRPr="00C50C3F">
              <w:rPr>
                <w:rFonts w:ascii="Times New Roman" w:hAnsi="Times New Roman"/>
                <w:bCs/>
                <w:sz w:val="24"/>
              </w:rPr>
              <w:t>до 0,2</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521774F0" w14:textId="77777777" w:rsidR="00521D06" w:rsidRPr="00C50C3F" w:rsidRDefault="006845C4" w:rsidP="00521D06">
            <w:pPr>
              <w:spacing w:line="293" w:lineRule="atLeast"/>
              <w:jc w:val="center"/>
              <w:rPr>
                <w:rFonts w:ascii="Times New Roman" w:hAnsi="Times New Roman"/>
                <w:bCs/>
                <w:sz w:val="24"/>
              </w:rPr>
            </w:pPr>
            <w:r w:rsidRPr="00C50C3F">
              <w:rPr>
                <w:rFonts w:ascii="Times New Roman" w:hAnsi="Times New Roman"/>
                <w:bCs/>
                <w:sz w:val="24"/>
              </w:rPr>
              <w:t>более 0,2 до 5,0</w:t>
            </w:r>
          </w:p>
        </w:tc>
        <w:tc>
          <w:tcPr>
            <w:tcW w:w="155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8EE0B6E"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более 5,0 до 50,0</w:t>
            </w:r>
          </w:p>
        </w:tc>
        <w:tc>
          <w:tcPr>
            <w:tcW w:w="114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F39588D"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более 50,0 до 280</w:t>
            </w:r>
          </w:p>
        </w:tc>
      </w:tr>
      <w:tr w:rsidR="00521D06" w:rsidRPr="00C50C3F" w14:paraId="35F7CBC9" w14:textId="77777777" w:rsidTr="002A6CF8">
        <w:trPr>
          <w:trHeight w:val="899"/>
        </w:trPr>
        <w:tc>
          <w:tcPr>
            <w:tcW w:w="49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27295D" w14:textId="77777777" w:rsidR="00521D06" w:rsidRPr="00C50C3F" w:rsidRDefault="006845C4" w:rsidP="00521D06">
            <w:pPr>
              <w:spacing w:line="293" w:lineRule="atLeast"/>
              <w:jc w:val="left"/>
              <w:rPr>
                <w:rFonts w:ascii="Times New Roman" w:hAnsi="Times New Roman"/>
                <w:sz w:val="24"/>
              </w:rPr>
            </w:pPr>
            <w:r w:rsidRPr="00C50C3F">
              <w:rPr>
                <w:rFonts w:ascii="Times New Roman" w:hAnsi="Times New Roman"/>
                <w:sz w:val="24"/>
              </w:rPr>
              <w:t>Насосные станции и аварийно-регулирующие резервуары, локальные очистные сооружения</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6AB5BF" w14:textId="77777777" w:rsidR="00521D06" w:rsidRPr="00C50C3F" w:rsidRDefault="006845C4" w:rsidP="00521D06">
            <w:pPr>
              <w:spacing w:line="293" w:lineRule="atLeast"/>
              <w:jc w:val="center"/>
              <w:rPr>
                <w:rFonts w:ascii="Times New Roman" w:hAnsi="Times New Roman"/>
                <w:bCs/>
                <w:sz w:val="24"/>
              </w:rPr>
            </w:pPr>
            <w:r w:rsidRPr="00C50C3F">
              <w:rPr>
                <w:rFonts w:ascii="Times New Roman" w:hAnsi="Times New Roman"/>
                <w:bCs/>
                <w:sz w:val="24"/>
              </w:rPr>
              <w:t>15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CB15AA" w14:textId="77777777" w:rsidR="00521D06" w:rsidRPr="00C50C3F" w:rsidRDefault="006845C4" w:rsidP="00521D06">
            <w:pPr>
              <w:spacing w:line="293" w:lineRule="atLeast"/>
              <w:jc w:val="center"/>
              <w:rPr>
                <w:rFonts w:ascii="Times New Roman" w:hAnsi="Times New Roman"/>
                <w:bCs/>
                <w:sz w:val="24"/>
              </w:rPr>
            </w:pPr>
            <w:r w:rsidRPr="00C50C3F">
              <w:rPr>
                <w:rFonts w:ascii="Times New Roman" w:hAnsi="Times New Roman"/>
                <w:bCs/>
                <w:sz w:val="24"/>
              </w:rPr>
              <w:t>20</w:t>
            </w:r>
          </w:p>
        </w:tc>
        <w:tc>
          <w:tcPr>
            <w:tcW w:w="1556" w:type="dxa"/>
            <w:tcBorders>
              <w:top w:val="single" w:sz="6" w:space="0" w:color="000000"/>
              <w:left w:val="single" w:sz="6" w:space="0" w:color="000000"/>
              <w:bottom w:val="single" w:sz="6" w:space="0" w:color="000000"/>
              <w:right w:val="single" w:sz="6" w:space="0" w:color="000000"/>
            </w:tcBorders>
            <w:vAlign w:val="center"/>
          </w:tcPr>
          <w:p w14:paraId="640AD3DA"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20</w:t>
            </w:r>
          </w:p>
        </w:tc>
        <w:tc>
          <w:tcPr>
            <w:tcW w:w="1144" w:type="dxa"/>
            <w:tcBorders>
              <w:top w:val="single" w:sz="6" w:space="0" w:color="000000"/>
              <w:left w:val="single" w:sz="6" w:space="0" w:color="000000"/>
              <w:bottom w:val="single" w:sz="6" w:space="0" w:color="000000"/>
              <w:right w:val="single" w:sz="6" w:space="0" w:color="000000"/>
            </w:tcBorders>
            <w:vAlign w:val="center"/>
          </w:tcPr>
          <w:p w14:paraId="0E6E3BC6"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30</w:t>
            </w:r>
          </w:p>
        </w:tc>
      </w:tr>
      <w:tr w:rsidR="00521D06" w:rsidRPr="00C50C3F" w14:paraId="17850B67" w14:textId="77777777" w:rsidTr="002A6CF8">
        <w:trPr>
          <w:trHeight w:val="899"/>
        </w:trPr>
        <w:tc>
          <w:tcPr>
            <w:tcW w:w="49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E51A1FA" w14:textId="77777777" w:rsidR="00521D06" w:rsidRPr="00C50C3F" w:rsidRDefault="006845C4" w:rsidP="00521D06">
            <w:pPr>
              <w:spacing w:line="293" w:lineRule="atLeast"/>
              <w:jc w:val="left"/>
              <w:rPr>
                <w:rFonts w:ascii="Times New Roman" w:hAnsi="Times New Roman"/>
                <w:sz w:val="24"/>
              </w:rPr>
            </w:pPr>
            <w:r>
              <w:rPr>
                <w:rFonts w:ascii="Times New Roman" w:hAnsi="Times New Roman"/>
                <w:sz w:val="24"/>
              </w:rPr>
              <w:t xml:space="preserve">Сооружения для механической и биологической очистки  с иловыми площадками для </w:t>
            </w:r>
            <w:r w:rsidRPr="00932D02">
              <w:rPr>
                <w:rFonts w:ascii="Times New Roman" w:hAnsi="Times New Roman"/>
                <w:sz w:val="24"/>
              </w:rPr>
              <w:t xml:space="preserve">сброженных </w:t>
            </w:r>
            <w:r>
              <w:rPr>
                <w:rFonts w:ascii="Times New Roman" w:hAnsi="Times New Roman"/>
                <w:sz w:val="24"/>
              </w:rPr>
              <w:t>осадков, а также иловые площадки</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CBFEA5C"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98E8CB0"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3CB7F76E"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14:paraId="789C1957"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500</w:t>
            </w:r>
          </w:p>
        </w:tc>
      </w:tr>
      <w:tr w:rsidR="00521D06" w:rsidRPr="00C50C3F" w14:paraId="1067D276" w14:textId="77777777" w:rsidTr="002A6CF8">
        <w:trPr>
          <w:trHeight w:val="899"/>
        </w:trPr>
        <w:tc>
          <w:tcPr>
            <w:tcW w:w="49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6133E5D" w14:textId="77777777" w:rsidR="00521D06" w:rsidRPr="00C50C3F" w:rsidRDefault="006845C4" w:rsidP="00521D06">
            <w:pPr>
              <w:spacing w:line="293" w:lineRule="atLeast"/>
              <w:jc w:val="left"/>
              <w:rPr>
                <w:rFonts w:ascii="Times New Roman" w:hAnsi="Times New Roman"/>
                <w:sz w:val="24"/>
              </w:rPr>
            </w:pPr>
            <w:r>
              <w:rPr>
                <w:rFonts w:ascii="Times New Roman" w:hAnsi="Times New Roman"/>
                <w:sz w:val="24"/>
              </w:rPr>
              <w:t>Сооружения для механической и биологической очистки с термомеханической обработкой осадка в закрытых помещениях</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B4C6EB9"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E406921"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150</w:t>
            </w:r>
          </w:p>
        </w:tc>
        <w:tc>
          <w:tcPr>
            <w:tcW w:w="1556" w:type="dxa"/>
            <w:tcBorders>
              <w:top w:val="single" w:sz="6" w:space="0" w:color="000000"/>
              <w:left w:val="single" w:sz="6" w:space="0" w:color="000000"/>
              <w:bottom w:val="single" w:sz="6" w:space="0" w:color="000000"/>
              <w:right w:val="single" w:sz="6" w:space="0" w:color="000000"/>
            </w:tcBorders>
            <w:vAlign w:val="center"/>
          </w:tcPr>
          <w:p w14:paraId="580DDA1F"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14:paraId="2675CDE0"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400</w:t>
            </w:r>
          </w:p>
        </w:tc>
      </w:tr>
      <w:tr w:rsidR="00521D06" w:rsidRPr="00C50C3F" w14:paraId="012AAD6E" w14:textId="77777777" w:rsidTr="002A6CF8">
        <w:trPr>
          <w:trHeight w:val="899"/>
        </w:trPr>
        <w:tc>
          <w:tcPr>
            <w:tcW w:w="49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A01A24D" w14:textId="77777777" w:rsidR="00521D06" w:rsidRDefault="006845C4" w:rsidP="00521D06">
            <w:pPr>
              <w:spacing w:line="293" w:lineRule="atLeast"/>
              <w:jc w:val="left"/>
              <w:rPr>
                <w:rFonts w:ascii="Times New Roman" w:hAnsi="Times New Roman"/>
                <w:sz w:val="24"/>
              </w:rPr>
            </w:pPr>
            <w:r>
              <w:rPr>
                <w:rFonts w:ascii="Times New Roman" w:hAnsi="Times New Roman"/>
                <w:sz w:val="24"/>
              </w:rPr>
              <w:t>Поля:</w:t>
            </w:r>
          </w:p>
          <w:p w14:paraId="2BBC4EF9" w14:textId="77777777" w:rsidR="00521D06" w:rsidRDefault="006845C4" w:rsidP="00521D06">
            <w:pPr>
              <w:spacing w:line="293" w:lineRule="atLeast"/>
              <w:jc w:val="left"/>
              <w:rPr>
                <w:rFonts w:ascii="Times New Roman" w:hAnsi="Times New Roman"/>
                <w:sz w:val="24"/>
              </w:rPr>
            </w:pPr>
            <w:r>
              <w:rPr>
                <w:rFonts w:ascii="Times New Roman" w:hAnsi="Times New Roman"/>
                <w:sz w:val="24"/>
              </w:rPr>
              <w:t>а) фильтрации</w:t>
            </w:r>
          </w:p>
          <w:p w14:paraId="722E689E" w14:textId="77777777" w:rsidR="00521D06" w:rsidRPr="00C50C3F" w:rsidRDefault="006845C4" w:rsidP="00521D06">
            <w:pPr>
              <w:spacing w:line="293" w:lineRule="atLeast"/>
              <w:jc w:val="left"/>
              <w:rPr>
                <w:rFonts w:ascii="Times New Roman" w:hAnsi="Times New Roman"/>
                <w:sz w:val="24"/>
              </w:rPr>
            </w:pPr>
            <w:r>
              <w:rPr>
                <w:rFonts w:ascii="Times New Roman" w:hAnsi="Times New Roman"/>
                <w:sz w:val="24"/>
              </w:rPr>
              <w:t>б)орошения</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9705E25"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200</w:t>
            </w:r>
          </w:p>
          <w:p w14:paraId="66D8AF3E"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1C7DCD4"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300</w:t>
            </w:r>
          </w:p>
          <w:p w14:paraId="0B6F7BCC"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4EECFF39"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500</w:t>
            </w:r>
          </w:p>
          <w:p w14:paraId="75081DCC"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14:paraId="536C111F"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1000</w:t>
            </w:r>
          </w:p>
          <w:p w14:paraId="73D9AF65"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1000</w:t>
            </w:r>
          </w:p>
        </w:tc>
      </w:tr>
      <w:tr w:rsidR="00521D06" w:rsidRPr="00C50C3F" w14:paraId="2E017EFE" w14:textId="77777777" w:rsidTr="002A6CF8">
        <w:trPr>
          <w:trHeight w:val="899"/>
        </w:trPr>
        <w:tc>
          <w:tcPr>
            <w:tcW w:w="495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D4C12A0" w14:textId="77777777" w:rsidR="00521D06" w:rsidRPr="00C50C3F" w:rsidRDefault="006845C4" w:rsidP="00521D06">
            <w:pPr>
              <w:spacing w:line="293" w:lineRule="atLeast"/>
              <w:jc w:val="left"/>
              <w:rPr>
                <w:rFonts w:ascii="Times New Roman" w:hAnsi="Times New Roman"/>
                <w:sz w:val="24"/>
              </w:rPr>
            </w:pPr>
            <w:r>
              <w:rPr>
                <w:rFonts w:ascii="Times New Roman" w:hAnsi="Times New Roman"/>
                <w:sz w:val="24"/>
              </w:rPr>
              <w:t>Биологические пруды</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A7370C6"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9BA2968" w14:textId="77777777" w:rsidR="00521D06" w:rsidRPr="00C50C3F" w:rsidRDefault="006845C4" w:rsidP="00521D06">
            <w:pPr>
              <w:spacing w:line="293" w:lineRule="atLeast"/>
              <w:jc w:val="center"/>
              <w:rPr>
                <w:rFonts w:ascii="Times New Roman" w:hAnsi="Times New Roman"/>
                <w:bCs/>
                <w:sz w:val="24"/>
              </w:rPr>
            </w:pPr>
            <w:r>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05D34D95"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14:paraId="1653F598" w14:textId="77777777" w:rsidR="00521D06" w:rsidRDefault="006845C4" w:rsidP="00521D06">
            <w:pPr>
              <w:spacing w:line="293" w:lineRule="atLeast"/>
              <w:jc w:val="center"/>
              <w:rPr>
                <w:rFonts w:ascii="Times New Roman" w:hAnsi="Times New Roman"/>
                <w:bCs/>
                <w:sz w:val="24"/>
              </w:rPr>
            </w:pPr>
            <w:r>
              <w:rPr>
                <w:rFonts w:ascii="Times New Roman" w:hAnsi="Times New Roman"/>
                <w:bCs/>
                <w:sz w:val="24"/>
              </w:rPr>
              <w:t>300</w:t>
            </w:r>
          </w:p>
        </w:tc>
      </w:tr>
    </w:tbl>
    <w:p w14:paraId="0A71A7A6" w14:textId="77777777" w:rsidR="00521D06" w:rsidRDefault="00521D06" w:rsidP="00521D06">
      <w:pPr>
        <w:pStyle w:val="e"/>
        <w:spacing w:line="276" w:lineRule="auto"/>
      </w:pPr>
    </w:p>
    <w:p w14:paraId="453948D2" w14:textId="77777777" w:rsidR="00521D06" w:rsidRPr="00914CD0" w:rsidRDefault="006845C4" w:rsidP="00521D06">
      <w:pPr>
        <w:pStyle w:val="e"/>
        <w:spacing w:line="276" w:lineRule="auto"/>
      </w:pPr>
      <w:r w:rsidRPr="00914CD0">
        <w:t xml:space="preserve">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 </w:t>
      </w:r>
    </w:p>
    <w:p w14:paraId="41AB7F00" w14:textId="77777777" w:rsidR="00521D06" w:rsidRPr="00914CD0" w:rsidRDefault="006845C4" w:rsidP="00521D06">
      <w:pPr>
        <w:pStyle w:val="e"/>
        <w:spacing w:line="276" w:lineRule="auto"/>
      </w:pPr>
      <w:r w:rsidRPr="00914CD0">
        <w:t xml:space="preserve">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 </w:t>
      </w:r>
    </w:p>
    <w:p w14:paraId="6B33ED40" w14:textId="77777777" w:rsidR="00521D06" w:rsidRPr="00914CD0" w:rsidRDefault="006845C4" w:rsidP="00521D06">
      <w:pPr>
        <w:pStyle w:val="e"/>
        <w:spacing w:line="276" w:lineRule="auto"/>
      </w:pPr>
      <w:r w:rsidRPr="00914CD0">
        <w:t xml:space="preserve">3. Для полей подземной фильтрации пропускной способностью до 15 м3/сутки размер СЗЗ следует принимать размером 50 м. </w:t>
      </w:r>
    </w:p>
    <w:p w14:paraId="4221B0AD" w14:textId="77777777" w:rsidR="00521D06" w:rsidRPr="00914CD0" w:rsidRDefault="006845C4" w:rsidP="00521D06">
      <w:pPr>
        <w:pStyle w:val="e"/>
        <w:spacing w:line="276" w:lineRule="auto"/>
      </w:pPr>
      <w:r w:rsidRPr="00914CD0">
        <w:t xml:space="preserve">4. Размер СЗЗ от сливных станций следует принимать 300 м. </w:t>
      </w:r>
    </w:p>
    <w:p w14:paraId="2183C394" w14:textId="77777777" w:rsidR="00521D06" w:rsidRPr="00914CD0" w:rsidRDefault="006845C4" w:rsidP="00521D06">
      <w:pPr>
        <w:pStyle w:val="e"/>
        <w:spacing w:line="276" w:lineRule="auto"/>
      </w:pPr>
      <w:r w:rsidRPr="00914CD0">
        <w:t xml:space="preserve">5. Размер СЗЗ от очистных сооружений поверхностного стока открытого типа до жилой территории следует принимать 100 м, закрытого типа - 50 м. </w:t>
      </w:r>
    </w:p>
    <w:p w14:paraId="56F2B95D" w14:textId="77777777" w:rsidR="00521D06" w:rsidRPr="00914CD0" w:rsidRDefault="006845C4" w:rsidP="00521D06">
      <w:pPr>
        <w:pStyle w:val="e"/>
        <w:spacing w:line="276" w:lineRule="auto"/>
      </w:pPr>
      <w:r w:rsidRPr="00914CD0">
        <w:t xml:space="preserve">6.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 </w:t>
      </w:r>
      <w:r w:rsidRPr="00C50C3F">
        <w:t>2.4.7.1</w:t>
      </w:r>
      <w:r w:rsidRPr="00914CD0">
        <w:t xml:space="preserve">. </w:t>
      </w:r>
    </w:p>
    <w:p w14:paraId="38BE1242" w14:textId="77777777" w:rsidR="00521D06" w:rsidRPr="00E64EC9" w:rsidRDefault="006845C4" w:rsidP="00521D06">
      <w:pPr>
        <w:pStyle w:val="e"/>
        <w:spacing w:line="276" w:lineRule="auto"/>
      </w:pPr>
      <w:r w:rsidRPr="00914CD0">
        <w:t>7. Размер СЗЗ от снеготаялок и снегосплавных пунктов до жилой территории следует принимать 100 м.</w:t>
      </w:r>
    </w:p>
    <w:p w14:paraId="1ECA49ED" w14:textId="77777777" w:rsidR="00FB51D5" w:rsidRPr="008F12A9" w:rsidRDefault="00FB51D5" w:rsidP="00DC6C5A">
      <w:pPr>
        <w:pStyle w:val="e"/>
        <w:spacing w:line="276" w:lineRule="auto"/>
      </w:pPr>
    </w:p>
    <w:p w14:paraId="5182D9DF" w14:textId="77777777" w:rsidR="007157BE" w:rsidRPr="008F12A9" w:rsidRDefault="0057702F" w:rsidP="00D16AB7">
      <w:pPr>
        <w:pStyle w:val="3TimesNewRoman14"/>
        <w:numPr>
          <w:ilvl w:val="0"/>
          <w:numId w:val="0"/>
        </w:numPr>
        <w:ind w:left="1224" w:hanging="504"/>
      </w:pPr>
      <w:bookmarkStart w:id="300" w:name="_Toc524593251"/>
      <w:bookmarkStart w:id="301" w:name="_Toc88831237"/>
      <w:bookmarkStart w:id="302" w:name="_Toc171001977"/>
      <w:r w:rsidRPr="008F12A9">
        <w:t xml:space="preserve">2.4.8. </w:t>
      </w:r>
      <w:r w:rsidR="000A1EA5" w:rsidRPr="008F12A9">
        <w:t>Г</w:t>
      </w:r>
      <w:r w:rsidR="00AF3E4B" w:rsidRPr="008F12A9">
        <w:t>раницы планируемых зон размещения объектов централизованной системы водоотведения</w:t>
      </w:r>
      <w:bookmarkEnd w:id="300"/>
      <w:bookmarkEnd w:id="301"/>
      <w:bookmarkEnd w:id="302"/>
    </w:p>
    <w:p w14:paraId="23ED1283" w14:textId="77777777" w:rsidR="0057702F" w:rsidRPr="008F12A9" w:rsidRDefault="007157BE" w:rsidP="007157BE">
      <w:pPr>
        <w:pStyle w:val="e"/>
        <w:spacing w:line="276" w:lineRule="auto"/>
        <w:jc w:val="both"/>
      </w:pPr>
      <w:r w:rsidRPr="008F12A9">
        <w:t>Границы планируемых зон размещения объектов централизованных систем водо</w:t>
      </w:r>
      <w:r w:rsidR="006845C4">
        <w:t>отведения</w:t>
      </w:r>
      <w:r w:rsidRPr="008F12A9">
        <w:t>, расположены в существующих границах</w:t>
      </w:r>
      <w:r w:rsidR="006845C4">
        <w:t xml:space="preserve"> </w:t>
      </w:r>
      <w:r w:rsidR="006845C4" w:rsidRPr="0022403D">
        <w:t>муниципального образования.</w:t>
      </w:r>
    </w:p>
    <w:p w14:paraId="58EBDE8A" w14:textId="77777777" w:rsidR="0057702F" w:rsidRPr="008F12A9" w:rsidRDefault="0057702F">
      <w:pPr>
        <w:jc w:val="left"/>
        <w:rPr>
          <w:rFonts w:ascii="Times New Roman" w:eastAsia="Calibri" w:hAnsi="Times New Roman"/>
          <w:sz w:val="24"/>
        </w:rPr>
      </w:pPr>
    </w:p>
    <w:p w14:paraId="6BC541C0" w14:textId="77777777" w:rsidR="00E868E4" w:rsidRDefault="00E868E4">
      <w:pPr>
        <w:sectPr w:rsidR="00E868E4" w:rsidSect="00521D06">
          <w:pgSz w:w="11906" w:h="16838"/>
          <w:pgMar w:top="743" w:right="851" w:bottom="856" w:left="1418" w:header="709" w:footer="709" w:gutter="0"/>
          <w:cols w:space="708"/>
          <w:titlePg/>
          <w:docGrid w:linePitch="360"/>
        </w:sectPr>
      </w:pPr>
    </w:p>
    <w:p w14:paraId="097858FE" w14:textId="77777777" w:rsidR="00AF3E4B" w:rsidRPr="008F12A9" w:rsidRDefault="0057702F" w:rsidP="00D16AB7">
      <w:pPr>
        <w:pStyle w:val="3TimesNewRoman14"/>
        <w:numPr>
          <w:ilvl w:val="0"/>
          <w:numId w:val="0"/>
        </w:numPr>
        <w:ind w:left="1224" w:hanging="504"/>
      </w:pPr>
      <w:bookmarkStart w:id="303" w:name="_Toc88831238"/>
      <w:bookmarkStart w:id="304" w:name="_Toc171001978"/>
      <w:r w:rsidRPr="008F12A9">
        <w:t xml:space="preserve">2.5. </w:t>
      </w:r>
      <w:r w:rsidR="00DC6C5A" w:rsidRPr="008F12A9">
        <w:t>ЭКОЛОГИЧЕСКИЕ АСПЕКТЫ МЕРОПРИЯТИЙ ПО СТРОИТЕЛЬСТВУ И РЕКОНСТРУКЦИИ ОБЪЕКТОВ ЦЕНТРАЛИЗОВАННОЙ СИСТЕМЫ ВОДООТВЕДЕНИЯ</w:t>
      </w:r>
      <w:bookmarkEnd w:id="303"/>
      <w:bookmarkEnd w:id="304"/>
    </w:p>
    <w:p w14:paraId="68FAADA9" w14:textId="77777777" w:rsidR="000A1EA5" w:rsidRPr="00185720" w:rsidRDefault="0057702F" w:rsidP="00D16AB7">
      <w:pPr>
        <w:pStyle w:val="3TimesNewRoman14"/>
        <w:numPr>
          <w:ilvl w:val="0"/>
          <w:numId w:val="0"/>
        </w:numPr>
        <w:ind w:left="1224" w:hanging="504"/>
      </w:pPr>
      <w:bookmarkStart w:id="305" w:name="_Toc380393371"/>
      <w:bookmarkStart w:id="306" w:name="_Toc88831239"/>
      <w:bookmarkStart w:id="307" w:name="_Toc171001979"/>
      <w:r w:rsidRPr="008F12A9">
        <w:t xml:space="preserve">2.5.1. </w:t>
      </w:r>
      <w:bookmarkEnd w:id="305"/>
      <w:bookmarkEnd w:id="306"/>
      <w:r w:rsidR="006845C4" w:rsidRPr="00185720">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307"/>
    </w:p>
    <w:p w14:paraId="11F61303" w14:textId="77777777" w:rsidR="00114385" w:rsidRPr="006F3682" w:rsidRDefault="00114385" w:rsidP="00114385">
      <w:pPr>
        <w:pStyle w:val="e"/>
        <w:spacing w:line="276" w:lineRule="auto"/>
        <w:jc w:val="both"/>
      </w:pPr>
      <w:bookmarkStart w:id="308" w:name="_Toc380393372"/>
      <w:r w:rsidRPr="006F3682">
        <w:t>В настоящее время большое внимание уделяется повышению эффективности очистки сточных вод. Экономия водных ресурсов – один из важнейших аспектов ресурсосбережения и охраны окружающей среды.</w:t>
      </w:r>
    </w:p>
    <w:p w14:paraId="28441AAE" w14:textId="77777777" w:rsidR="00114385" w:rsidRPr="006F3682" w:rsidRDefault="00114385" w:rsidP="00114385">
      <w:pPr>
        <w:pStyle w:val="e"/>
        <w:spacing w:line="276" w:lineRule="auto"/>
        <w:jc w:val="both"/>
      </w:pPr>
      <w:r w:rsidRPr="006F3682">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14:paraId="57C04EB7" w14:textId="77777777" w:rsidR="00114385" w:rsidRPr="006F3682" w:rsidRDefault="00114385" w:rsidP="00114385">
      <w:pPr>
        <w:pStyle w:val="e"/>
        <w:spacing w:line="276" w:lineRule="auto"/>
        <w:jc w:val="both"/>
      </w:pPr>
      <w:bookmarkStart w:id="309" w:name="_Hlk104218148"/>
      <w:r w:rsidRPr="006F3682">
        <w:t>Строительство КОС позволит обеспечить соответствие показателей качества сточных вод существующим нормативам.</w:t>
      </w:r>
    </w:p>
    <w:bookmarkEnd w:id="309"/>
    <w:p w14:paraId="4F0A0D3C" w14:textId="77777777" w:rsidR="00521D06" w:rsidRPr="008F12A9" w:rsidRDefault="00521D06" w:rsidP="006F31B3">
      <w:pPr>
        <w:pStyle w:val="e"/>
        <w:spacing w:line="276" w:lineRule="auto"/>
        <w:jc w:val="both"/>
      </w:pPr>
    </w:p>
    <w:p w14:paraId="4FAA9129" w14:textId="77777777" w:rsidR="000A1EA5" w:rsidRPr="008F12A9" w:rsidRDefault="0057702F" w:rsidP="00D16AB7">
      <w:pPr>
        <w:pStyle w:val="3TimesNewRoman14"/>
        <w:numPr>
          <w:ilvl w:val="0"/>
          <w:numId w:val="0"/>
        </w:numPr>
        <w:ind w:left="1224" w:hanging="504"/>
      </w:pPr>
      <w:bookmarkStart w:id="310" w:name="_Toc88831240"/>
      <w:bookmarkStart w:id="311" w:name="_Toc171001980"/>
      <w:r w:rsidRPr="008F12A9">
        <w:t xml:space="preserve">2.5.2. </w:t>
      </w:r>
      <w:r w:rsidR="000A1EA5" w:rsidRPr="008F12A9">
        <w:t>Сведения о применении методов, безопасных для окружающей среды, при утилизации осадков сточных вод</w:t>
      </w:r>
      <w:bookmarkEnd w:id="308"/>
      <w:bookmarkEnd w:id="310"/>
      <w:bookmarkEnd w:id="311"/>
    </w:p>
    <w:p w14:paraId="5D8FADFB" w14:textId="77777777" w:rsidR="00521D06" w:rsidRPr="00975A2D" w:rsidRDefault="006845C4" w:rsidP="00521D06">
      <w:pPr>
        <w:pStyle w:val="afa"/>
        <w:kinsoku w:val="0"/>
        <w:overflowPunct w:val="0"/>
        <w:spacing w:after="0" w:line="276" w:lineRule="auto"/>
        <w:ind w:right="-2" w:firstLine="709"/>
        <w:jc w:val="both"/>
        <w:rPr>
          <w:spacing w:val="-1"/>
        </w:rPr>
      </w:pPr>
      <w:r w:rsidRPr="00975A2D">
        <w:rPr>
          <w:spacing w:val="-1"/>
        </w:rPr>
        <w:t>Утилизация</w:t>
      </w:r>
      <w:r w:rsidRPr="00975A2D">
        <w:rPr>
          <w:spacing w:val="8"/>
        </w:rPr>
        <w:t xml:space="preserve"> </w:t>
      </w:r>
      <w:r w:rsidRPr="00975A2D">
        <w:rPr>
          <w:spacing w:val="-1"/>
        </w:rPr>
        <w:t>осадков</w:t>
      </w:r>
      <w:r w:rsidRPr="00975A2D">
        <w:rPr>
          <w:spacing w:val="6"/>
        </w:rPr>
        <w:t xml:space="preserve"> </w:t>
      </w:r>
      <w:r w:rsidRPr="00975A2D">
        <w:t>сточных</w:t>
      </w:r>
      <w:r w:rsidRPr="00975A2D">
        <w:rPr>
          <w:spacing w:val="8"/>
        </w:rPr>
        <w:t xml:space="preserve"> </w:t>
      </w:r>
      <w:r w:rsidRPr="00975A2D">
        <w:t>вод</w:t>
      </w:r>
      <w:r w:rsidRPr="00975A2D">
        <w:rPr>
          <w:spacing w:val="6"/>
        </w:rPr>
        <w:t xml:space="preserve"> </w:t>
      </w:r>
      <w:r w:rsidRPr="00975A2D">
        <w:t>и</w:t>
      </w:r>
      <w:r w:rsidRPr="00975A2D">
        <w:rPr>
          <w:spacing w:val="5"/>
        </w:rPr>
        <w:t xml:space="preserve"> </w:t>
      </w:r>
      <w:r w:rsidRPr="00975A2D">
        <w:rPr>
          <w:spacing w:val="-1"/>
        </w:rPr>
        <w:t>избыточного</w:t>
      </w:r>
      <w:r w:rsidRPr="00975A2D">
        <w:rPr>
          <w:spacing w:val="6"/>
        </w:rPr>
        <w:t xml:space="preserve"> </w:t>
      </w:r>
      <w:r w:rsidRPr="00975A2D">
        <w:t>активного</w:t>
      </w:r>
      <w:r w:rsidRPr="00975A2D">
        <w:rPr>
          <w:spacing w:val="6"/>
        </w:rPr>
        <w:t xml:space="preserve"> </w:t>
      </w:r>
      <w:r w:rsidRPr="00975A2D">
        <w:t>ила</w:t>
      </w:r>
      <w:r w:rsidRPr="00975A2D">
        <w:rPr>
          <w:spacing w:val="3"/>
        </w:rPr>
        <w:t xml:space="preserve"> </w:t>
      </w:r>
      <w:r w:rsidRPr="00975A2D">
        <w:rPr>
          <w:spacing w:val="-1"/>
        </w:rPr>
        <w:t>часто</w:t>
      </w:r>
      <w:r w:rsidRPr="00975A2D">
        <w:rPr>
          <w:spacing w:val="7"/>
        </w:rPr>
        <w:t xml:space="preserve"> </w:t>
      </w:r>
      <w:r w:rsidRPr="00975A2D">
        <w:t>связана</w:t>
      </w:r>
      <w:r w:rsidRPr="00975A2D">
        <w:rPr>
          <w:spacing w:val="6"/>
        </w:rPr>
        <w:t xml:space="preserve"> </w:t>
      </w:r>
      <w:r w:rsidRPr="00975A2D">
        <w:t>с</w:t>
      </w:r>
      <w:r w:rsidRPr="00975A2D">
        <w:rPr>
          <w:spacing w:val="41"/>
        </w:rPr>
        <w:t xml:space="preserve"> </w:t>
      </w:r>
      <w:r w:rsidRPr="00975A2D">
        <w:rPr>
          <w:spacing w:val="-1"/>
        </w:rPr>
        <w:t>использованием</w:t>
      </w:r>
      <w:r w:rsidRPr="00975A2D">
        <w:rPr>
          <w:spacing w:val="59"/>
        </w:rPr>
        <w:t xml:space="preserve"> </w:t>
      </w:r>
      <w:r w:rsidRPr="00975A2D">
        <w:rPr>
          <w:spacing w:val="-1"/>
        </w:rPr>
        <w:t>их</w:t>
      </w:r>
      <w:r w:rsidRPr="00975A2D">
        <w:rPr>
          <w:spacing w:val="1"/>
        </w:rPr>
        <w:t xml:space="preserve"> </w:t>
      </w:r>
      <w:r w:rsidRPr="00975A2D">
        <w:t>в</w:t>
      </w:r>
      <w:r w:rsidRPr="00975A2D">
        <w:rPr>
          <w:spacing w:val="56"/>
        </w:rPr>
        <w:t xml:space="preserve"> </w:t>
      </w:r>
      <w:r w:rsidRPr="00975A2D">
        <w:rPr>
          <w:spacing w:val="-1"/>
        </w:rPr>
        <w:t>сельском</w:t>
      </w:r>
      <w:r w:rsidRPr="00975A2D">
        <w:rPr>
          <w:spacing w:val="59"/>
        </w:rPr>
        <w:t xml:space="preserve"> </w:t>
      </w:r>
      <w:r w:rsidRPr="00975A2D">
        <w:rPr>
          <w:spacing w:val="-1"/>
        </w:rPr>
        <w:t>хозяйстве</w:t>
      </w:r>
      <w:r w:rsidRPr="00975A2D">
        <w:rPr>
          <w:spacing w:val="59"/>
        </w:rPr>
        <w:t xml:space="preserve"> </w:t>
      </w:r>
      <w:r w:rsidRPr="00975A2D">
        <w:t>в</w:t>
      </w:r>
      <w:r w:rsidRPr="00975A2D">
        <w:rPr>
          <w:spacing w:val="59"/>
        </w:rPr>
        <w:t xml:space="preserve"> </w:t>
      </w:r>
      <w:r w:rsidRPr="00975A2D">
        <w:rPr>
          <w:spacing w:val="-1"/>
        </w:rPr>
        <w:t>качестве</w:t>
      </w:r>
      <w:r w:rsidRPr="00975A2D">
        <w:rPr>
          <w:spacing w:val="3"/>
        </w:rPr>
        <w:t xml:space="preserve"> </w:t>
      </w:r>
      <w:r w:rsidRPr="00975A2D">
        <w:rPr>
          <w:spacing w:val="-1"/>
        </w:rPr>
        <w:t>удобрения,</w:t>
      </w:r>
      <w:r w:rsidRPr="00975A2D">
        <w:rPr>
          <w:spacing w:val="59"/>
        </w:rPr>
        <w:t xml:space="preserve"> </w:t>
      </w:r>
      <w:r w:rsidRPr="00975A2D">
        <w:rPr>
          <w:spacing w:val="-1"/>
        </w:rPr>
        <w:t>что</w:t>
      </w:r>
      <w:r w:rsidRPr="00975A2D">
        <w:t xml:space="preserve"> </w:t>
      </w:r>
      <w:r w:rsidRPr="00975A2D">
        <w:rPr>
          <w:spacing w:val="-1"/>
        </w:rPr>
        <w:t>обусловлено</w:t>
      </w:r>
      <w:r w:rsidRPr="00975A2D">
        <w:rPr>
          <w:spacing w:val="75"/>
        </w:rPr>
        <w:t xml:space="preserve"> </w:t>
      </w:r>
      <w:r w:rsidRPr="00975A2D">
        <w:rPr>
          <w:spacing w:val="-1"/>
        </w:rPr>
        <w:t>достаточно</w:t>
      </w:r>
      <w:r w:rsidRPr="00975A2D">
        <w:rPr>
          <w:spacing w:val="42"/>
        </w:rPr>
        <w:t xml:space="preserve"> </w:t>
      </w:r>
      <w:r w:rsidRPr="00975A2D">
        <w:t>большим</w:t>
      </w:r>
      <w:r w:rsidRPr="00975A2D">
        <w:rPr>
          <w:spacing w:val="42"/>
        </w:rPr>
        <w:t xml:space="preserve"> </w:t>
      </w:r>
      <w:r w:rsidRPr="00975A2D">
        <w:rPr>
          <w:spacing w:val="-1"/>
        </w:rPr>
        <w:t>содержанием</w:t>
      </w:r>
      <w:r w:rsidRPr="00975A2D">
        <w:rPr>
          <w:spacing w:val="42"/>
        </w:rPr>
        <w:t xml:space="preserve"> </w:t>
      </w:r>
      <w:r w:rsidRPr="00975A2D">
        <w:t>в</w:t>
      </w:r>
      <w:r w:rsidRPr="00975A2D">
        <w:rPr>
          <w:spacing w:val="42"/>
        </w:rPr>
        <w:t xml:space="preserve"> </w:t>
      </w:r>
      <w:r w:rsidRPr="00975A2D">
        <w:t>них</w:t>
      </w:r>
      <w:r w:rsidRPr="00975A2D">
        <w:rPr>
          <w:spacing w:val="45"/>
        </w:rPr>
        <w:t xml:space="preserve"> </w:t>
      </w:r>
      <w:r w:rsidRPr="00975A2D">
        <w:rPr>
          <w:spacing w:val="-1"/>
        </w:rPr>
        <w:t>биогенных</w:t>
      </w:r>
      <w:r w:rsidRPr="00975A2D">
        <w:rPr>
          <w:spacing w:val="44"/>
        </w:rPr>
        <w:t xml:space="preserve"> </w:t>
      </w:r>
      <w:r w:rsidRPr="00975A2D">
        <w:rPr>
          <w:spacing w:val="-1"/>
        </w:rPr>
        <w:t>элементов.</w:t>
      </w:r>
      <w:r w:rsidRPr="00975A2D">
        <w:rPr>
          <w:spacing w:val="43"/>
        </w:rPr>
        <w:t xml:space="preserve"> </w:t>
      </w:r>
      <w:r w:rsidRPr="00975A2D">
        <w:t>Активный</w:t>
      </w:r>
      <w:r w:rsidRPr="00975A2D">
        <w:rPr>
          <w:spacing w:val="41"/>
        </w:rPr>
        <w:t xml:space="preserve"> </w:t>
      </w:r>
      <w:r w:rsidRPr="00975A2D">
        <w:t>ил</w:t>
      </w:r>
      <w:r w:rsidRPr="00975A2D">
        <w:rPr>
          <w:spacing w:val="43"/>
        </w:rPr>
        <w:t xml:space="preserve"> </w:t>
      </w:r>
      <w:r w:rsidRPr="00975A2D">
        <w:rPr>
          <w:spacing w:val="-1"/>
        </w:rPr>
        <w:t>особенно</w:t>
      </w:r>
      <w:r w:rsidRPr="00975A2D">
        <w:rPr>
          <w:spacing w:val="51"/>
        </w:rPr>
        <w:t xml:space="preserve"> </w:t>
      </w:r>
      <w:r w:rsidRPr="00975A2D">
        <w:rPr>
          <w:spacing w:val="-1"/>
        </w:rPr>
        <w:t>богат</w:t>
      </w:r>
      <w:r w:rsidRPr="00975A2D">
        <w:t xml:space="preserve"> азотом и </w:t>
      </w:r>
      <w:r w:rsidRPr="00975A2D">
        <w:rPr>
          <w:spacing w:val="-1"/>
        </w:rPr>
        <w:t>фосфорным</w:t>
      </w:r>
      <w:r w:rsidRPr="00975A2D">
        <w:rPr>
          <w:spacing w:val="-2"/>
        </w:rPr>
        <w:t xml:space="preserve"> </w:t>
      </w:r>
      <w:r w:rsidRPr="00975A2D">
        <w:t>ангидридом,</w:t>
      </w:r>
      <w:r w:rsidRPr="00975A2D">
        <w:rPr>
          <w:spacing w:val="1"/>
        </w:rPr>
        <w:t xml:space="preserve"> </w:t>
      </w:r>
      <w:r w:rsidRPr="00975A2D">
        <w:rPr>
          <w:spacing w:val="-1"/>
        </w:rPr>
        <w:t>такими,</w:t>
      </w:r>
      <w:r w:rsidRPr="00975A2D">
        <w:t xml:space="preserve"> </w:t>
      </w:r>
      <w:r w:rsidRPr="00975A2D">
        <w:rPr>
          <w:spacing w:val="-1"/>
        </w:rPr>
        <w:t>как</w:t>
      </w:r>
      <w:r w:rsidRPr="00975A2D">
        <w:t xml:space="preserve"> </w:t>
      </w:r>
      <w:r w:rsidRPr="00975A2D">
        <w:rPr>
          <w:spacing w:val="-1"/>
        </w:rPr>
        <w:t>медь,</w:t>
      </w:r>
      <w:r w:rsidRPr="00975A2D">
        <w:t xml:space="preserve"> </w:t>
      </w:r>
      <w:r w:rsidRPr="00975A2D">
        <w:rPr>
          <w:spacing w:val="-1"/>
        </w:rPr>
        <w:t>молибден,</w:t>
      </w:r>
      <w:r w:rsidRPr="00975A2D">
        <w:t xml:space="preserve"> </w:t>
      </w:r>
      <w:r w:rsidRPr="00975A2D">
        <w:rPr>
          <w:spacing w:val="-1"/>
        </w:rPr>
        <w:t>цинк.</w:t>
      </w:r>
    </w:p>
    <w:p w14:paraId="6C125916" w14:textId="77777777" w:rsidR="00521D06" w:rsidRPr="00975A2D" w:rsidRDefault="006845C4" w:rsidP="00521D06">
      <w:pPr>
        <w:pStyle w:val="afa"/>
        <w:kinsoku w:val="0"/>
        <w:overflowPunct w:val="0"/>
        <w:spacing w:after="0" w:line="276" w:lineRule="auto"/>
        <w:ind w:right="-2" w:firstLine="709"/>
        <w:jc w:val="both"/>
        <w:rPr>
          <w:spacing w:val="-1"/>
        </w:rPr>
      </w:pPr>
      <w:r w:rsidRPr="00975A2D">
        <w:t>В</w:t>
      </w:r>
      <w:r w:rsidRPr="00975A2D">
        <w:rPr>
          <w:spacing w:val="48"/>
        </w:rPr>
        <w:t xml:space="preserve"> </w:t>
      </w:r>
      <w:r w:rsidRPr="00975A2D">
        <w:rPr>
          <w:spacing w:val="-1"/>
        </w:rPr>
        <w:t>качестве</w:t>
      </w:r>
      <w:r w:rsidRPr="00975A2D">
        <w:rPr>
          <w:spacing w:val="51"/>
        </w:rPr>
        <w:t xml:space="preserve"> </w:t>
      </w:r>
      <w:r w:rsidRPr="00975A2D">
        <w:rPr>
          <w:spacing w:val="-1"/>
        </w:rPr>
        <w:t>удобрения</w:t>
      </w:r>
      <w:r w:rsidRPr="00975A2D">
        <w:rPr>
          <w:spacing w:val="50"/>
        </w:rPr>
        <w:t xml:space="preserve"> </w:t>
      </w:r>
      <w:r w:rsidRPr="00975A2D">
        <w:rPr>
          <w:spacing w:val="-1"/>
        </w:rPr>
        <w:t>можно</w:t>
      </w:r>
      <w:r w:rsidRPr="00975A2D">
        <w:rPr>
          <w:spacing w:val="50"/>
        </w:rPr>
        <w:t xml:space="preserve"> </w:t>
      </w:r>
      <w:r w:rsidRPr="00975A2D">
        <w:rPr>
          <w:spacing w:val="-1"/>
        </w:rPr>
        <w:t>использовать</w:t>
      </w:r>
      <w:r w:rsidRPr="00975A2D">
        <w:rPr>
          <w:spacing w:val="49"/>
        </w:rPr>
        <w:t xml:space="preserve"> </w:t>
      </w:r>
      <w:r w:rsidRPr="00975A2D">
        <w:rPr>
          <w:spacing w:val="-1"/>
        </w:rPr>
        <w:t>те</w:t>
      </w:r>
      <w:r w:rsidRPr="00975A2D">
        <w:rPr>
          <w:spacing w:val="49"/>
        </w:rPr>
        <w:t xml:space="preserve"> </w:t>
      </w:r>
      <w:r w:rsidRPr="00975A2D">
        <w:rPr>
          <w:spacing w:val="-1"/>
        </w:rPr>
        <w:t>осадки</w:t>
      </w:r>
      <w:r w:rsidRPr="00975A2D">
        <w:rPr>
          <w:spacing w:val="51"/>
        </w:rPr>
        <w:t xml:space="preserve"> </w:t>
      </w:r>
      <w:r w:rsidRPr="00975A2D">
        <w:rPr>
          <w:spacing w:val="-1"/>
        </w:rPr>
        <w:t>сточных</w:t>
      </w:r>
      <w:r w:rsidRPr="00975A2D">
        <w:rPr>
          <w:spacing w:val="52"/>
        </w:rPr>
        <w:t xml:space="preserve"> </w:t>
      </w:r>
      <w:r w:rsidRPr="00975A2D">
        <w:t>вод</w:t>
      </w:r>
      <w:r w:rsidRPr="00975A2D">
        <w:rPr>
          <w:spacing w:val="47"/>
        </w:rPr>
        <w:t xml:space="preserve"> </w:t>
      </w:r>
      <w:r w:rsidRPr="00975A2D">
        <w:t>и</w:t>
      </w:r>
      <w:r w:rsidRPr="00975A2D">
        <w:rPr>
          <w:spacing w:val="48"/>
        </w:rPr>
        <w:t xml:space="preserve"> </w:t>
      </w:r>
      <w:r w:rsidRPr="00975A2D">
        <w:rPr>
          <w:spacing w:val="-1"/>
        </w:rPr>
        <w:t>избыточный</w:t>
      </w:r>
      <w:r w:rsidRPr="00975A2D">
        <w:rPr>
          <w:spacing w:val="71"/>
        </w:rPr>
        <w:t xml:space="preserve"> </w:t>
      </w:r>
      <w:r w:rsidRPr="00975A2D">
        <w:t>активный</w:t>
      </w:r>
      <w:r w:rsidRPr="00975A2D">
        <w:rPr>
          <w:spacing w:val="19"/>
        </w:rPr>
        <w:t xml:space="preserve"> </w:t>
      </w:r>
      <w:r w:rsidRPr="00975A2D">
        <w:t>ил,</w:t>
      </w:r>
      <w:r w:rsidRPr="00975A2D">
        <w:rPr>
          <w:spacing w:val="19"/>
        </w:rPr>
        <w:t xml:space="preserve"> </w:t>
      </w:r>
      <w:r w:rsidRPr="00975A2D">
        <w:t>которые</w:t>
      </w:r>
      <w:r w:rsidRPr="00975A2D">
        <w:rPr>
          <w:spacing w:val="20"/>
        </w:rPr>
        <w:t xml:space="preserve"> </w:t>
      </w:r>
      <w:r w:rsidRPr="00975A2D">
        <w:rPr>
          <w:spacing w:val="-1"/>
        </w:rPr>
        <w:t>предварительно</w:t>
      </w:r>
      <w:r w:rsidRPr="00975A2D">
        <w:rPr>
          <w:spacing w:val="21"/>
        </w:rPr>
        <w:t xml:space="preserve"> </w:t>
      </w:r>
      <w:r w:rsidRPr="00975A2D">
        <w:rPr>
          <w:spacing w:val="-1"/>
        </w:rPr>
        <w:t>были</w:t>
      </w:r>
      <w:r w:rsidRPr="00975A2D">
        <w:rPr>
          <w:spacing w:val="20"/>
        </w:rPr>
        <w:t xml:space="preserve"> </w:t>
      </w:r>
      <w:r w:rsidRPr="00975A2D">
        <w:rPr>
          <w:spacing w:val="-1"/>
        </w:rPr>
        <w:t>подвергнуты</w:t>
      </w:r>
      <w:r w:rsidRPr="00975A2D">
        <w:rPr>
          <w:spacing w:val="21"/>
        </w:rPr>
        <w:t xml:space="preserve"> </w:t>
      </w:r>
      <w:r w:rsidRPr="00975A2D">
        <w:t>обработке,</w:t>
      </w:r>
      <w:r w:rsidRPr="00975A2D">
        <w:rPr>
          <w:spacing w:val="21"/>
        </w:rPr>
        <w:t xml:space="preserve"> </w:t>
      </w:r>
      <w:r w:rsidRPr="00975A2D">
        <w:rPr>
          <w:spacing w:val="-1"/>
        </w:rPr>
        <w:t>гарантирующей</w:t>
      </w:r>
      <w:r w:rsidRPr="00975A2D">
        <w:rPr>
          <w:spacing w:val="47"/>
        </w:rPr>
        <w:t xml:space="preserve"> </w:t>
      </w:r>
      <w:r w:rsidRPr="00975A2D">
        <w:rPr>
          <w:spacing w:val="-1"/>
        </w:rPr>
        <w:t>последующую</w:t>
      </w:r>
      <w:r w:rsidRPr="00975A2D">
        <w:rPr>
          <w:spacing w:val="45"/>
        </w:rPr>
        <w:t xml:space="preserve"> </w:t>
      </w:r>
      <w:r w:rsidRPr="00975A2D">
        <w:t>их</w:t>
      </w:r>
      <w:r w:rsidRPr="00975A2D">
        <w:rPr>
          <w:spacing w:val="45"/>
        </w:rPr>
        <w:t xml:space="preserve"> </w:t>
      </w:r>
      <w:r w:rsidRPr="00975A2D">
        <w:rPr>
          <w:spacing w:val="-1"/>
        </w:rPr>
        <w:t>не</w:t>
      </w:r>
      <w:r>
        <w:rPr>
          <w:spacing w:val="-1"/>
        </w:rPr>
        <w:t xml:space="preserve"> </w:t>
      </w:r>
      <w:r w:rsidRPr="00975A2D">
        <w:rPr>
          <w:spacing w:val="-1"/>
        </w:rPr>
        <w:t>загниваемость,</w:t>
      </w:r>
      <w:r w:rsidRPr="00975A2D">
        <w:rPr>
          <w:spacing w:val="45"/>
        </w:rPr>
        <w:t xml:space="preserve"> </w:t>
      </w:r>
      <w:r w:rsidRPr="00975A2D">
        <w:t>а</w:t>
      </w:r>
      <w:r w:rsidRPr="00975A2D">
        <w:rPr>
          <w:spacing w:val="44"/>
        </w:rPr>
        <w:t xml:space="preserve"> </w:t>
      </w:r>
      <w:r w:rsidRPr="00975A2D">
        <w:t>также</w:t>
      </w:r>
      <w:r w:rsidRPr="00975A2D">
        <w:rPr>
          <w:spacing w:val="44"/>
        </w:rPr>
        <w:t xml:space="preserve"> </w:t>
      </w:r>
      <w:r w:rsidRPr="00975A2D">
        <w:rPr>
          <w:spacing w:val="-1"/>
        </w:rPr>
        <w:t>гибель</w:t>
      </w:r>
      <w:r w:rsidRPr="00975A2D">
        <w:rPr>
          <w:spacing w:val="43"/>
        </w:rPr>
        <w:t xml:space="preserve"> </w:t>
      </w:r>
      <w:r w:rsidRPr="00975A2D">
        <w:rPr>
          <w:spacing w:val="-1"/>
        </w:rPr>
        <w:t>патогенных</w:t>
      </w:r>
      <w:r w:rsidRPr="00975A2D">
        <w:rPr>
          <w:spacing w:val="47"/>
        </w:rPr>
        <w:t xml:space="preserve"> </w:t>
      </w:r>
      <w:r w:rsidRPr="00975A2D">
        <w:t>микроорганизмов</w:t>
      </w:r>
      <w:r w:rsidRPr="00975A2D">
        <w:rPr>
          <w:spacing w:val="44"/>
        </w:rPr>
        <w:t xml:space="preserve"> </w:t>
      </w:r>
      <w:r w:rsidRPr="00975A2D">
        <w:t>и</w:t>
      </w:r>
      <w:r w:rsidRPr="00975A2D">
        <w:rPr>
          <w:spacing w:val="44"/>
        </w:rPr>
        <w:t xml:space="preserve"> </w:t>
      </w:r>
      <w:r w:rsidRPr="00975A2D">
        <w:rPr>
          <w:spacing w:val="-1"/>
        </w:rPr>
        <w:t>яиц</w:t>
      </w:r>
      <w:r w:rsidRPr="00975A2D">
        <w:rPr>
          <w:spacing w:val="43"/>
        </w:rPr>
        <w:t xml:space="preserve"> </w:t>
      </w:r>
      <w:r w:rsidRPr="00975A2D">
        <w:rPr>
          <w:spacing w:val="-1"/>
        </w:rPr>
        <w:t>гельминтов.</w:t>
      </w:r>
    </w:p>
    <w:p w14:paraId="16F09835" w14:textId="77777777" w:rsidR="00521D06" w:rsidRPr="00975A2D" w:rsidRDefault="006845C4" w:rsidP="00521D06">
      <w:pPr>
        <w:pStyle w:val="afa"/>
        <w:kinsoku w:val="0"/>
        <w:overflowPunct w:val="0"/>
        <w:spacing w:after="0" w:line="276" w:lineRule="auto"/>
        <w:ind w:right="-2" w:firstLine="709"/>
        <w:jc w:val="both"/>
        <w:rPr>
          <w:spacing w:val="-1"/>
        </w:rPr>
      </w:pPr>
      <w:r w:rsidRPr="00975A2D">
        <w:rPr>
          <w:spacing w:val="-1"/>
        </w:rPr>
        <w:t>Наиболее</w:t>
      </w:r>
      <w:r w:rsidRPr="00975A2D">
        <w:rPr>
          <w:spacing w:val="58"/>
        </w:rPr>
        <w:t xml:space="preserve"> </w:t>
      </w:r>
      <w:r w:rsidRPr="00975A2D">
        <w:rPr>
          <w:spacing w:val="-1"/>
        </w:rPr>
        <w:t>эффективным</w:t>
      </w:r>
      <w:r w:rsidRPr="00975A2D">
        <w:rPr>
          <w:spacing w:val="59"/>
        </w:rPr>
        <w:t xml:space="preserve"> </w:t>
      </w:r>
      <w:r w:rsidRPr="00975A2D">
        <w:rPr>
          <w:spacing w:val="-1"/>
        </w:rPr>
        <w:t>способом</w:t>
      </w:r>
      <w:r w:rsidRPr="00975A2D">
        <w:rPr>
          <w:spacing w:val="59"/>
        </w:rPr>
        <w:t xml:space="preserve"> </w:t>
      </w:r>
      <w:r w:rsidRPr="00975A2D">
        <w:rPr>
          <w:spacing w:val="-1"/>
        </w:rPr>
        <w:t>обезвоживания</w:t>
      </w:r>
      <w:r w:rsidRPr="00975A2D">
        <w:rPr>
          <w:spacing w:val="59"/>
        </w:rPr>
        <w:t xml:space="preserve"> </w:t>
      </w:r>
      <w:r w:rsidRPr="00975A2D">
        <w:rPr>
          <w:spacing w:val="-1"/>
        </w:rPr>
        <w:t>отходов,</w:t>
      </w:r>
      <w:r w:rsidRPr="00975A2D">
        <w:rPr>
          <w:spacing w:val="59"/>
        </w:rPr>
        <w:t xml:space="preserve"> </w:t>
      </w:r>
      <w:r w:rsidRPr="00975A2D">
        <w:rPr>
          <w:spacing w:val="-1"/>
        </w:rPr>
        <w:t>образующихся</w:t>
      </w:r>
      <w:r w:rsidRPr="00975A2D">
        <w:rPr>
          <w:spacing w:val="59"/>
        </w:rPr>
        <w:t xml:space="preserve"> </w:t>
      </w:r>
      <w:r w:rsidRPr="00975A2D">
        <w:t>при</w:t>
      </w:r>
      <w:r w:rsidRPr="00975A2D">
        <w:rPr>
          <w:spacing w:val="87"/>
        </w:rPr>
        <w:t xml:space="preserve"> </w:t>
      </w:r>
      <w:r w:rsidRPr="00975A2D">
        <w:rPr>
          <w:spacing w:val="-1"/>
        </w:rPr>
        <w:t>очистке</w:t>
      </w:r>
      <w:r w:rsidRPr="00975A2D">
        <w:rPr>
          <w:spacing w:val="34"/>
        </w:rPr>
        <w:t xml:space="preserve"> </w:t>
      </w:r>
      <w:r w:rsidRPr="00975A2D">
        <w:rPr>
          <w:spacing w:val="-1"/>
        </w:rPr>
        <w:t>сточных</w:t>
      </w:r>
      <w:r w:rsidRPr="00975A2D">
        <w:rPr>
          <w:spacing w:val="35"/>
        </w:rPr>
        <w:t xml:space="preserve"> </w:t>
      </w:r>
      <w:r w:rsidRPr="00975A2D">
        <w:t>вод,</w:t>
      </w:r>
      <w:r w:rsidRPr="00975A2D">
        <w:rPr>
          <w:spacing w:val="33"/>
        </w:rPr>
        <w:t xml:space="preserve"> </w:t>
      </w:r>
      <w:r w:rsidRPr="00975A2D">
        <w:rPr>
          <w:spacing w:val="-1"/>
        </w:rPr>
        <w:t>является</w:t>
      </w:r>
      <w:r w:rsidRPr="00975A2D">
        <w:rPr>
          <w:spacing w:val="35"/>
        </w:rPr>
        <w:t xml:space="preserve"> </w:t>
      </w:r>
      <w:r w:rsidRPr="00975A2D">
        <w:rPr>
          <w:spacing w:val="-1"/>
        </w:rPr>
        <w:t>термическая</w:t>
      </w:r>
      <w:r w:rsidRPr="00975A2D">
        <w:rPr>
          <w:spacing w:val="35"/>
        </w:rPr>
        <w:t xml:space="preserve"> </w:t>
      </w:r>
      <w:r w:rsidRPr="00975A2D">
        <w:rPr>
          <w:spacing w:val="-1"/>
        </w:rPr>
        <w:t>сушка.</w:t>
      </w:r>
      <w:r w:rsidRPr="00975A2D">
        <w:rPr>
          <w:spacing w:val="35"/>
        </w:rPr>
        <w:t xml:space="preserve"> </w:t>
      </w:r>
      <w:r w:rsidRPr="00975A2D">
        <w:rPr>
          <w:spacing w:val="-1"/>
        </w:rPr>
        <w:t>Перспективные</w:t>
      </w:r>
      <w:r w:rsidRPr="00975A2D">
        <w:rPr>
          <w:spacing w:val="34"/>
        </w:rPr>
        <w:t xml:space="preserve"> </w:t>
      </w:r>
      <w:r w:rsidRPr="00975A2D">
        <w:rPr>
          <w:spacing w:val="-1"/>
        </w:rPr>
        <w:t>технологические</w:t>
      </w:r>
      <w:r w:rsidRPr="00975A2D">
        <w:rPr>
          <w:spacing w:val="95"/>
        </w:rPr>
        <w:t xml:space="preserve"> </w:t>
      </w:r>
      <w:r w:rsidRPr="00975A2D">
        <w:rPr>
          <w:spacing w:val="-1"/>
        </w:rPr>
        <w:t>способы</w:t>
      </w:r>
      <w:r w:rsidRPr="00975A2D">
        <w:rPr>
          <w:spacing w:val="25"/>
        </w:rPr>
        <w:t xml:space="preserve"> </w:t>
      </w:r>
      <w:r w:rsidRPr="00975A2D">
        <w:t>обезвоживания</w:t>
      </w:r>
      <w:r w:rsidRPr="00975A2D">
        <w:rPr>
          <w:spacing w:val="26"/>
        </w:rPr>
        <w:t xml:space="preserve"> </w:t>
      </w:r>
      <w:r w:rsidRPr="00975A2D">
        <w:rPr>
          <w:spacing w:val="-1"/>
        </w:rPr>
        <w:t>осадков</w:t>
      </w:r>
      <w:r w:rsidRPr="00975A2D">
        <w:rPr>
          <w:spacing w:val="25"/>
        </w:rPr>
        <w:t xml:space="preserve"> </w:t>
      </w:r>
      <w:r w:rsidRPr="00975A2D">
        <w:t>и</w:t>
      </w:r>
      <w:r w:rsidRPr="00975A2D">
        <w:rPr>
          <w:spacing w:val="27"/>
        </w:rPr>
        <w:t xml:space="preserve"> </w:t>
      </w:r>
      <w:r w:rsidRPr="00975A2D">
        <w:t>избыточного</w:t>
      </w:r>
      <w:r w:rsidRPr="00975A2D">
        <w:rPr>
          <w:spacing w:val="26"/>
        </w:rPr>
        <w:t xml:space="preserve"> </w:t>
      </w:r>
      <w:r w:rsidRPr="00975A2D">
        <w:t>активного</w:t>
      </w:r>
      <w:r w:rsidRPr="00975A2D">
        <w:rPr>
          <w:spacing w:val="23"/>
        </w:rPr>
        <w:t xml:space="preserve"> </w:t>
      </w:r>
      <w:r w:rsidRPr="00975A2D">
        <w:rPr>
          <w:spacing w:val="-1"/>
        </w:rPr>
        <w:t>ила,</w:t>
      </w:r>
      <w:r w:rsidRPr="00975A2D">
        <w:rPr>
          <w:spacing w:val="26"/>
        </w:rPr>
        <w:t xml:space="preserve"> </w:t>
      </w:r>
      <w:r w:rsidRPr="00975A2D">
        <w:rPr>
          <w:spacing w:val="-1"/>
        </w:rPr>
        <w:t>включающие</w:t>
      </w:r>
      <w:r w:rsidRPr="00975A2D">
        <w:rPr>
          <w:spacing w:val="45"/>
        </w:rPr>
        <w:t xml:space="preserve"> </w:t>
      </w:r>
      <w:r w:rsidRPr="00975A2D">
        <w:rPr>
          <w:spacing w:val="-1"/>
        </w:rPr>
        <w:t>использование</w:t>
      </w:r>
      <w:r w:rsidRPr="00975A2D">
        <w:rPr>
          <w:spacing w:val="10"/>
        </w:rPr>
        <w:t xml:space="preserve"> </w:t>
      </w:r>
      <w:r w:rsidRPr="00975A2D">
        <w:rPr>
          <w:spacing w:val="-1"/>
        </w:rPr>
        <w:t>барабанных</w:t>
      </w:r>
      <w:r w:rsidRPr="00975A2D">
        <w:rPr>
          <w:spacing w:val="13"/>
        </w:rPr>
        <w:t xml:space="preserve"> </w:t>
      </w:r>
      <w:r w:rsidRPr="00975A2D">
        <w:rPr>
          <w:spacing w:val="-1"/>
        </w:rPr>
        <w:t>вакуум-фильтров,</w:t>
      </w:r>
      <w:r w:rsidRPr="00975A2D">
        <w:rPr>
          <w:spacing w:val="9"/>
        </w:rPr>
        <w:t xml:space="preserve"> </w:t>
      </w:r>
      <w:r w:rsidRPr="00975A2D">
        <w:rPr>
          <w:spacing w:val="-1"/>
        </w:rPr>
        <w:t>центрифуг,</w:t>
      </w:r>
      <w:r w:rsidRPr="00975A2D">
        <w:rPr>
          <w:spacing w:val="11"/>
        </w:rPr>
        <w:t xml:space="preserve"> </w:t>
      </w:r>
      <w:r w:rsidRPr="00975A2D">
        <w:t>с</w:t>
      </w:r>
      <w:r w:rsidRPr="00975A2D">
        <w:rPr>
          <w:spacing w:val="10"/>
        </w:rPr>
        <w:t xml:space="preserve"> </w:t>
      </w:r>
      <w:r w:rsidRPr="00975A2D">
        <w:rPr>
          <w:spacing w:val="-1"/>
        </w:rPr>
        <w:t>последующей</w:t>
      </w:r>
      <w:r w:rsidRPr="00975A2D">
        <w:rPr>
          <w:spacing w:val="12"/>
        </w:rPr>
        <w:t xml:space="preserve"> </w:t>
      </w:r>
      <w:r w:rsidRPr="00975A2D">
        <w:rPr>
          <w:spacing w:val="-1"/>
        </w:rPr>
        <w:t>термической</w:t>
      </w:r>
      <w:r w:rsidRPr="00975A2D">
        <w:rPr>
          <w:spacing w:val="99"/>
        </w:rPr>
        <w:t xml:space="preserve"> </w:t>
      </w:r>
      <w:r w:rsidRPr="00975A2D">
        <w:rPr>
          <w:spacing w:val="-1"/>
        </w:rPr>
        <w:t>сушкой</w:t>
      </w:r>
      <w:r w:rsidRPr="00975A2D">
        <w:rPr>
          <w:spacing w:val="43"/>
        </w:rPr>
        <w:t xml:space="preserve"> </w:t>
      </w:r>
      <w:r w:rsidRPr="00975A2D">
        <w:t>и</w:t>
      </w:r>
      <w:r w:rsidRPr="00975A2D">
        <w:rPr>
          <w:spacing w:val="43"/>
        </w:rPr>
        <w:t xml:space="preserve"> </w:t>
      </w:r>
      <w:r w:rsidRPr="00975A2D">
        <w:rPr>
          <w:spacing w:val="-1"/>
        </w:rPr>
        <w:t>одновременной</w:t>
      </w:r>
      <w:r w:rsidRPr="00975A2D">
        <w:rPr>
          <w:spacing w:val="43"/>
        </w:rPr>
        <w:t xml:space="preserve"> </w:t>
      </w:r>
      <w:r w:rsidRPr="00975A2D">
        <w:rPr>
          <w:spacing w:val="-1"/>
        </w:rPr>
        <w:t>грануляцией</w:t>
      </w:r>
      <w:r w:rsidRPr="00975A2D">
        <w:rPr>
          <w:spacing w:val="43"/>
        </w:rPr>
        <w:t xml:space="preserve"> </w:t>
      </w:r>
      <w:r w:rsidRPr="00975A2D">
        <w:rPr>
          <w:spacing w:val="-1"/>
        </w:rPr>
        <w:t>позволяют</w:t>
      </w:r>
      <w:r w:rsidRPr="00975A2D">
        <w:rPr>
          <w:spacing w:val="43"/>
        </w:rPr>
        <w:t xml:space="preserve"> </w:t>
      </w:r>
      <w:r w:rsidRPr="00975A2D">
        <w:rPr>
          <w:spacing w:val="-1"/>
        </w:rPr>
        <w:t>получать</w:t>
      </w:r>
      <w:r w:rsidRPr="00975A2D">
        <w:rPr>
          <w:spacing w:val="44"/>
        </w:rPr>
        <w:t xml:space="preserve"> </w:t>
      </w:r>
      <w:r w:rsidRPr="00975A2D">
        <w:rPr>
          <w:spacing w:val="-1"/>
        </w:rPr>
        <w:t>продукт</w:t>
      </w:r>
      <w:r w:rsidRPr="00975A2D">
        <w:rPr>
          <w:spacing w:val="45"/>
        </w:rPr>
        <w:t xml:space="preserve"> </w:t>
      </w:r>
      <w:r w:rsidRPr="00975A2D">
        <w:t>в</w:t>
      </w:r>
      <w:r w:rsidRPr="00975A2D">
        <w:rPr>
          <w:spacing w:val="42"/>
        </w:rPr>
        <w:t xml:space="preserve"> </w:t>
      </w:r>
      <w:r w:rsidRPr="00975A2D">
        <w:t>виде</w:t>
      </w:r>
      <w:r w:rsidRPr="00975A2D">
        <w:rPr>
          <w:spacing w:val="42"/>
        </w:rPr>
        <w:t xml:space="preserve"> </w:t>
      </w:r>
      <w:r w:rsidRPr="00975A2D">
        <w:rPr>
          <w:spacing w:val="-1"/>
        </w:rPr>
        <w:t>гранул,</w:t>
      </w:r>
      <w:r w:rsidRPr="00975A2D">
        <w:rPr>
          <w:spacing w:val="43"/>
        </w:rPr>
        <w:t xml:space="preserve"> </w:t>
      </w:r>
      <w:r w:rsidRPr="00975A2D">
        <w:rPr>
          <w:spacing w:val="-1"/>
        </w:rPr>
        <w:t>что</w:t>
      </w:r>
      <w:r w:rsidRPr="00975A2D">
        <w:rPr>
          <w:spacing w:val="51"/>
        </w:rPr>
        <w:t xml:space="preserve"> </w:t>
      </w:r>
      <w:r w:rsidRPr="00975A2D">
        <w:rPr>
          <w:spacing w:val="-1"/>
        </w:rPr>
        <w:t>обеспечивает</w:t>
      </w:r>
      <w:r w:rsidRPr="00975A2D">
        <w:rPr>
          <w:spacing w:val="48"/>
        </w:rPr>
        <w:t xml:space="preserve"> </w:t>
      </w:r>
      <w:r w:rsidRPr="00975A2D">
        <w:rPr>
          <w:spacing w:val="-1"/>
        </w:rPr>
        <w:t>получение</w:t>
      </w:r>
      <w:r w:rsidRPr="00EC768D">
        <w:rPr>
          <w:spacing w:val="46"/>
        </w:rPr>
        <w:t xml:space="preserve"> </w:t>
      </w:r>
      <w:r w:rsidRPr="00975A2D">
        <w:rPr>
          <w:spacing w:val="-1"/>
        </w:rPr>
        <w:t>удобного</w:t>
      </w:r>
      <w:r w:rsidRPr="00975A2D">
        <w:rPr>
          <w:spacing w:val="47"/>
        </w:rPr>
        <w:t xml:space="preserve"> </w:t>
      </w:r>
      <w:r w:rsidRPr="00975A2D">
        <w:t>для</w:t>
      </w:r>
      <w:r w:rsidRPr="00975A2D">
        <w:rPr>
          <w:spacing w:val="48"/>
        </w:rPr>
        <w:t xml:space="preserve"> </w:t>
      </w:r>
      <w:r w:rsidRPr="00975A2D">
        <w:rPr>
          <w:spacing w:val="-1"/>
        </w:rPr>
        <w:t>транспортировки,</w:t>
      </w:r>
      <w:r w:rsidRPr="00975A2D">
        <w:rPr>
          <w:spacing w:val="45"/>
        </w:rPr>
        <w:t xml:space="preserve"> </w:t>
      </w:r>
      <w:r w:rsidRPr="00975A2D">
        <w:t>хранения</w:t>
      </w:r>
      <w:r w:rsidRPr="00975A2D">
        <w:rPr>
          <w:spacing w:val="45"/>
        </w:rPr>
        <w:t xml:space="preserve"> </w:t>
      </w:r>
      <w:r w:rsidRPr="00975A2D">
        <w:t>и</w:t>
      </w:r>
      <w:r w:rsidRPr="00975A2D">
        <w:rPr>
          <w:spacing w:val="85"/>
        </w:rPr>
        <w:t xml:space="preserve"> </w:t>
      </w:r>
      <w:r w:rsidRPr="00975A2D">
        <w:rPr>
          <w:spacing w:val="-1"/>
        </w:rPr>
        <w:t>внесения</w:t>
      </w:r>
      <w:r w:rsidRPr="00975A2D">
        <w:rPr>
          <w:spacing w:val="11"/>
        </w:rPr>
        <w:t xml:space="preserve"> </w:t>
      </w:r>
      <w:r w:rsidRPr="00975A2D">
        <w:t>в</w:t>
      </w:r>
      <w:r w:rsidRPr="00975A2D">
        <w:rPr>
          <w:spacing w:val="11"/>
        </w:rPr>
        <w:t xml:space="preserve"> </w:t>
      </w:r>
      <w:r w:rsidRPr="00975A2D">
        <w:t>почву</w:t>
      </w:r>
      <w:r w:rsidRPr="00975A2D">
        <w:rPr>
          <w:spacing w:val="9"/>
        </w:rPr>
        <w:t xml:space="preserve"> </w:t>
      </w:r>
      <w:r w:rsidRPr="00975A2D">
        <w:rPr>
          <w:spacing w:val="-1"/>
        </w:rPr>
        <w:t>органоминерального</w:t>
      </w:r>
      <w:r w:rsidRPr="00975A2D">
        <w:rPr>
          <w:spacing w:val="9"/>
        </w:rPr>
        <w:t xml:space="preserve"> </w:t>
      </w:r>
      <w:r w:rsidRPr="00975A2D">
        <w:rPr>
          <w:spacing w:val="-1"/>
        </w:rPr>
        <w:t>удобрения,</w:t>
      </w:r>
      <w:r w:rsidRPr="00975A2D">
        <w:rPr>
          <w:spacing w:val="11"/>
        </w:rPr>
        <w:t xml:space="preserve"> </w:t>
      </w:r>
      <w:r w:rsidRPr="00975A2D">
        <w:rPr>
          <w:spacing w:val="-1"/>
        </w:rPr>
        <w:t>содержащего</w:t>
      </w:r>
      <w:r w:rsidRPr="00975A2D">
        <w:rPr>
          <w:spacing w:val="11"/>
        </w:rPr>
        <w:t xml:space="preserve"> </w:t>
      </w:r>
      <w:r w:rsidRPr="00975A2D">
        <w:rPr>
          <w:spacing w:val="-1"/>
        </w:rPr>
        <w:t>азот,</w:t>
      </w:r>
      <w:r w:rsidRPr="00975A2D">
        <w:rPr>
          <w:spacing w:val="12"/>
        </w:rPr>
        <w:t xml:space="preserve"> </w:t>
      </w:r>
      <w:r w:rsidRPr="00975A2D">
        <w:t>фосфор,</w:t>
      </w:r>
      <w:r w:rsidRPr="00975A2D">
        <w:rPr>
          <w:spacing w:val="81"/>
        </w:rPr>
        <w:t xml:space="preserve"> </w:t>
      </w:r>
      <w:r w:rsidRPr="00975A2D">
        <w:rPr>
          <w:spacing w:val="-1"/>
        </w:rPr>
        <w:t>микроэлементы.</w:t>
      </w:r>
    </w:p>
    <w:p w14:paraId="270BDC6F" w14:textId="77777777" w:rsidR="00521D06" w:rsidRPr="00975A2D" w:rsidRDefault="006845C4" w:rsidP="00521D06">
      <w:pPr>
        <w:pStyle w:val="afa"/>
        <w:kinsoku w:val="0"/>
        <w:overflowPunct w:val="0"/>
        <w:spacing w:after="0" w:line="276" w:lineRule="auto"/>
        <w:ind w:right="-2" w:firstLine="709"/>
        <w:jc w:val="both"/>
        <w:rPr>
          <w:spacing w:val="-1"/>
        </w:rPr>
      </w:pPr>
      <w:r w:rsidRPr="00975A2D">
        <w:t>Наряду</w:t>
      </w:r>
      <w:r w:rsidRPr="00975A2D">
        <w:rPr>
          <w:spacing w:val="30"/>
        </w:rPr>
        <w:t xml:space="preserve"> </w:t>
      </w:r>
      <w:r w:rsidRPr="00975A2D">
        <w:t>с</w:t>
      </w:r>
      <w:r w:rsidRPr="00975A2D">
        <w:rPr>
          <w:spacing w:val="34"/>
        </w:rPr>
        <w:t xml:space="preserve"> </w:t>
      </w:r>
      <w:r w:rsidRPr="00975A2D">
        <w:rPr>
          <w:spacing w:val="-1"/>
        </w:rPr>
        <w:t>достоинствами</w:t>
      </w:r>
      <w:r w:rsidRPr="00975A2D">
        <w:rPr>
          <w:spacing w:val="36"/>
        </w:rPr>
        <w:t xml:space="preserve"> </w:t>
      </w:r>
      <w:r w:rsidRPr="00975A2D">
        <w:rPr>
          <w:spacing w:val="-1"/>
        </w:rPr>
        <w:t>получаемого</w:t>
      </w:r>
      <w:r w:rsidRPr="00975A2D">
        <w:rPr>
          <w:spacing w:val="35"/>
        </w:rPr>
        <w:t xml:space="preserve"> </w:t>
      </w:r>
      <w:r w:rsidRPr="00975A2D">
        <w:t>на</w:t>
      </w:r>
      <w:r w:rsidRPr="00975A2D">
        <w:rPr>
          <w:spacing w:val="34"/>
        </w:rPr>
        <w:t xml:space="preserve"> </w:t>
      </w:r>
      <w:r w:rsidRPr="00975A2D">
        <w:t>основе</w:t>
      </w:r>
      <w:r w:rsidRPr="00975A2D">
        <w:rPr>
          <w:spacing w:val="34"/>
        </w:rPr>
        <w:t xml:space="preserve"> </w:t>
      </w:r>
      <w:r w:rsidRPr="00975A2D">
        <w:rPr>
          <w:spacing w:val="-1"/>
        </w:rPr>
        <w:t>осадков</w:t>
      </w:r>
      <w:r w:rsidRPr="00975A2D">
        <w:rPr>
          <w:spacing w:val="35"/>
        </w:rPr>
        <w:t xml:space="preserve"> </w:t>
      </w:r>
      <w:r w:rsidRPr="00975A2D">
        <w:rPr>
          <w:spacing w:val="-1"/>
        </w:rPr>
        <w:t>сточных</w:t>
      </w:r>
      <w:r w:rsidRPr="00975A2D">
        <w:rPr>
          <w:spacing w:val="35"/>
        </w:rPr>
        <w:t xml:space="preserve"> </w:t>
      </w:r>
      <w:r w:rsidRPr="00975A2D">
        <w:t>вод</w:t>
      </w:r>
      <w:r w:rsidRPr="00975A2D">
        <w:rPr>
          <w:spacing w:val="35"/>
        </w:rPr>
        <w:t xml:space="preserve"> </w:t>
      </w:r>
      <w:r w:rsidRPr="00975A2D">
        <w:t>и</w:t>
      </w:r>
      <w:r w:rsidRPr="00975A2D">
        <w:rPr>
          <w:spacing w:val="36"/>
        </w:rPr>
        <w:t xml:space="preserve"> </w:t>
      </w:r>
      <w:r w:rsidRPr="00975A2D">
        <w:rPr>
          <w:spacing w:val="-1"/>
        </w:rPr>
        <w:t>активного</w:t>
      </w:r>
      <w:r w:rsidRPr="00975A2D">
        <w:rPr>
          <w:spacing w:val="71"/>
        </w:rPr>
        <w:t xml:space="preserve"> </w:t>
      </w:r>
      <w:r w:rsidRPr="00975A2D">
        <w:t>ила</w:t>
      </w:r>
      <w:r w:rsidRPr="00975A2D">
        <w:rPr>
          <w:spacing w:val="25"/>
        </w:rPr>
        <w:t xml:space="preserve"> </w:t>
      </w:r>
      <w:r w:rsidRPr="00975A2D">
        <w:rPr>
          <w:spacing w:val="-1"/>
        </w:rPr>
        <w:t>удобрения</w:t>
      </w:r>
      <w:r w:rsidRPr="00975A2D">
        <w:rPr>
          <w:spacing w:val="23"/>
        </w:rPr>
        <w:t xml:space="preserve"> </w:t>
      </w:r>
      <w:r w:rsidRPr="00975A2D">
        <w:rPr>
          <w:spacing w:val="-1"/>
        </w:rPr>
        <w:t>следует</w:t>
      </w:r>
      <w:r w:rsidRPr="00975A2D">
        <w:rPr>
          <w:spacing w:val="26"/>
        </w:rPr>
        <w:t xml:space="preserve"> </w:t>
      </w:r>
      <w:r w:rsidRPr="00975A2D">
        <w:rPr>
          <w:spacing w:val="-1"/>
        </w:rPr>
        <w:t>учитывать</w:t>
      </w:r>
      <w:r w:rsidRPr="00975A2D">
        <w:rPr>
          <w:spacing w:val="25"/>
        </w:rPr>
        <w:t xml:space="preserve"> </w:t>
      </w:r>
      <w:r w:rsidRPr="00975A2D">
        <w:t>и</w:t>
      </w:r>
      <w:r w:rsidRPr="00975A2D">
        <w:rPr>
          <w:spacing w:val="24"/>
        </w:rPr>
        <w:t xml:space="preserve"> </w:t>
      </w:r>
      <w:r w:rsidRPr="00975A2D">
        <w:rPr>
          <w:spacing w:val="-1"/>
        </w:rPr>
        <w:t>возможные</w:t>
      </w:r>
      <w:r w:rsidRPr="00975A2D">
        <w:rPr>
          <w:spacing w:val="22"/>
        </w:rPr>
        <w:t xml:space="preserve"> </w:t>
      </w:r>
      <w:r w:rsidRPr="00975A2D">
        <w:rPr>
          <w:spacing w:val="-1"/>
        </w:rPr>
        <w:t>отрицательные</w:t>
      </w:r>
      <w:r w:rsidRPr="00975A2D">
        <w:rPr>
          <w:spacing w:val="22"/>
        </w:rPr>
        <w:t xml:space="preserve"> </w:t>
      </w:r>
      <w:r w:rsidRPr="00975A2D">
        <w:rPr>
          <w:spacing w:val="-1"/>
        </w:rPr>
        <w:t>последствия</w:t>
      </w:r>
      <w:r w:rsidRPr="00975A2D">
        <w:rPr>
          <w:spacing w:val="26"/>
        </w:rPr>
        <w:t xml:space="preserve"> </w:t>
      </w:r>
      <w:r w:rsidRPr="00975A2D">
        <w:rPr>
          <w:spacing w:val="-1"/>
        </w:rPr>
        <w:t>его</w:t>
      </w:r>
      <w:r w:rsidRPr="00975A2D">
        <w:rPr>
          <w:spacing w:val="87"/>
        </w:rPr>
        <w:t xml:space="preserve"> </w:t>
      </w:r>
      <w:r w:rsidRPr="00975A2D">
        <w:rPr>
          <w:spacing w:val="-1"/>
        </w:rPr>
        <w:t>применения,</w:t>
      </w:r>
      <w:r w:rsidRPr="00975A2D">
        <w:rPr>
          <w:spacing w:val="2"/>
        </w:rPr>
        <w:t xml:space="preserve"> </w:t>
      </w:r>
      <w:r w:rsidRPr="00975A2D">
        <w:rPr>
          <w:spacing w:val="-1"/>
        </w:rPr>
        <w:t>связанные</w:t>
      </w:r>
      <w:r w:rsidRPr="00975A2D">
        <w:rPr>
          <w:spacing w:val="-2"/>
        </w:rPr>
        <w:t xml:space="preserve"> </w:t>
      </w:r>
      <w:r w:rsidRPr="00975A2D">
        <w:t>с</w:t>
      </w:r>
      <w:r w:rsidRPr="00975A2D">
        <w:rPr>
          <w:spacing w:val="1"/>
        </w:rPr>
        <w:t xml:space="preserve"> </w:t>
      </w:r>
      <w:r w:rsidRPr="00975A2D">
        <w:rPr>
          <w:spacing w:val="-1"/>
        </w:rPr>
        <w:t>наличием</w:t>
      </w:r>
      <w:r w:rsidRPr="00975A2D">
        <w:rPr>
          <w:spacing w:val="1"/>
        </w:rPr>
        <w:t xml:space="preserve"> </w:t>
      </w:r>
      <w:r w:rsidRPr="00975A2D">
        <w:t>в</w:t>
      </w:r>
      <w:r w:rsidRPr="00975A2D">
        <w:rPr>
          <w:spacing w:val="3"/>
        </w:rPr>
        <w:t xml:space="preserve"> </w:t>
      </w:r>
      <w:r w:rsidRPr="00975A2D">
        <w:t>них</w:t>
      </w:r>
      <w:r w:rsidRPr="00975A2D">
        <w:rPr>
          <w:spacing w:val="4"/>
        </w:rPr>
        <w:t xml:space="preserve"> </w:t>
      </w:r>
      <w:r w:rsidRPr="00975A2D">
        <w:t>вредных</w:t>
      </w:r>
      <w:r w:rsidRPr="00975A2D">
        <w:rPr>
          <w:spacing w:val="3"/>
        </w:rPr>
        <w:t xml:space="preserve"> </w:t>
      </w:r>
      <w:r w:rsidRPr="00975A2D">
        <w:t>для</w:t>
      </w:r>
      <w:r w:rsidRPr="00975A2D">
        <w:rPr>
          <w:spacing w:val="2"/>
        </w:rPr>
        <w:t xml:space="preserve"> </w:t>
      </w:r>
      <w:r w:rsidRPr="00975A2D">
        <w:rPr>
          <w:spacing w:val="-1"/>
        </w:rPr>
        <w:t>растений</w:t>
      </w:r>
      <w:r w:rsidRPr="00975A2D">
        <w:rPr>
          <w:spacing w:val="3"/>
        </w:rPr>
        <w:t xml:space="preserve"> </w:t>
      </w:r>
      <w:r w:rsidRPr="00975A2D">
        <w:rPr>
          <w:spacing w:val="-1"/>
        </w:rPr>
        <w:t>веществ</w:t>
      </w:r>
      <w:r w:rsidRPr="00975A2D">
        <w:rPr>
          <w:spacing w:val="2"/>
        </w:rPr>
        <w:t xml:space="preserve"> </w:t>
      </w:r>
      <w:r w:rsidRPr="00975A2D">
        <w:t>в</w:t>
      </w:r>
      <w:r w:rsidRPr="00975A2D">
        <w:rPr>
          <w:spacing w:val="1"/>
        </w:rPr>
        <w:t xml:space="preserve"> </w:t>
      </w:r>
      <w:r w:rsidRPr="00975A2D">
        <w:rPr>
          <w:spacing w:val="-1"/>
        </w:rPr>
        <w:t>частности</w:t>
      </w:r>
      <w:r w:rsidRPr="00975A2D">
        <w:rPr>
          <w:spacing w:val="3"/>
        </w:rPr>
        <w:t xml:space="preserve"> </w:t>
      </w:r>
      <w:r w:rsidRPr="00975A2D">
        <w:t>ядов,</w:t>
      </w:r>
      <w:r w:rsidRPr="00975A2D">
        <w:rPr>
          <w:spacing w:val="85"/>
        </w:rPr>
        <w:t xml:space="preserve"> </w:t>
      </w:r>
      <w:r w:rsidRPr="00975A2D">
        <w:rPr>
          <w:spacing w:val="-1"/>
        </w:rPr>
        <w:t>химикатов,</w:t>
      </w:r>
      <w:r w:rsidRPr="00975A2D">
        <w:rPr>
          <w:spacing w:val="19"/>
        </w:rPr>
        <w:t xml:space="preserve"> </w:t>
      </w:r>
      <w:r w:rsidRPr="00975A2D">
        <w:rPr>
          <w:spacing w:val="-1"/>
        </w:rPr>
        <w:t>солей</w:t>
      </w:r>
      <w:r w:rsidRPr="00975A2D">
        <w:rPr>
          <w:spacing w:val="19"/>
        </w:rPr>
        <w:t xml:space="preserve"> </w:t>
      </w:r>
      <w:r w:rsidRPr="00975A2D">
        <w:rPr>
          <w:spacing w:val="-1"/>
        </w:rPr>
        <w:t>тяжелых</w:t>
      </w:r>
      <w:r w:rsidRPr="00975A2D">
        <w:rPr>
          <w:spacing w:val="20"/>
        </w:rPr>
        <w:t xml:space="preserve"> </w:t>
      </w:r>
      <w:r w:rsidRPr="00975A2D">
        <w:rPr>
          <w:spacing w:val="-1"/>
        </w:rPr>
        <w:t>металлов</w:t>
      </w:r>
      <w:r w:rsidRPr="00975A2D">
        <w:rPr>
          <w:spacing w:val="18"/>
        </w:rPr>
        <w:t xml:space="preserve"> </w:t>
      </w:r>
      <w:r w:rsidRPr="00975A2D">
        <w:t>и</w:t>
      </w:r>
      <w:r w:rsidRPr="00975A2D">
        <w:rPr>
          <w:spacing w:val="17"/>
        </w:rPr>
        <w:t xml:space="preserve"> </w:t>
      </w:r>
      <w:r w:rsidRPr="00975A2D">
        <w:t>т.п.</w:t>
      </w:r>
      <w:r w:rsidRPr="00975A2D">
        <w:rPr>
          <w:spacing w:val="18"/>
        </w:rPr>
        <w:t xml:space="preserve"> </w:t>
      </w:r>
      <w:r w:rsidRPr="00975A2D">
        <w:t>В</w:t>
      </w:r>
      <w:r w:rsidRPr="00975A2D">
        <w:rPr>
          <w:spacing w:val="14"/>
        </w:rPr>
        <w:t xml:space="preserve"> </w:t>
      </w:r>
      <w:r w:rsidRPr="00975A2D">
        <w:rPr>
          <w:spacing w:val="-1"/>
        </w:rPr>
        <w:t>этих</w:t>
      </w:r>
      <w:r w:rsidRPr="00975A2D">
        <w:rPr>
          <w:spacing w:val="21"/>
        </w:rPr>
        <w:t xml:space="preserve"> </w:t>
      </w:r>
      <w:r w:rsidRPr="00975A2D">
        <w:rPr>
          <w:spacing w:val="-1"/>
        </w:rPr>
        <w:t>случаях</w:t>
      </w:r>
      <w:r w:rsidRPr="00975A2D">
        <w:rPr>
          <w:spacing w:val="21"/>
        </w:rPr>
        <w:t xml:space="preserve"> </w:t>
      </w:r>
      <w:r w:rsidRPr="00975A2D">
        <w:rPr>
          <w:spacing w:val="-1"/>
        </w:rPr>
        <w:t>необходимы</w:t>
      </w:r>
      <w:r w:rsidRPr="00975A2D">
        <w:rPr>
          <w:spacing w:val="18"/>
        </w:rPr>
        <w:t xml:space="preserve"> </w:t>
      </w:r>
      <w:r w:rsidRPr="00975A2D">
        <w:t>строгий</w:t>
      </w:r>
      <w:r w:rsidRPr="00975A2D">
        <w:rPr>
          <w:spacing w:val="19"/>
        </w:rPr>
        <w:t xml:space="preserve"> </w:t>
      </w:r>
      <w:r w:rsidRPr="00975A2D">
        <w:rPr>
          <w:spacing w:val="-1"/>
        </w:rPr>
        <w:t>контроль содержания</w:t>
      </w:r>
      <w:r w:rsidRPr="00975A2D">
        <w:rPr>
          <w:spacing w:val="16"/>
        </w:rPr>
        <w:t xml:space="preserve"> </w:t>
      </w:r>
      <w:r w:rsidRPr="00975A2D">
        <w:rPr>
          <w:spacing w:val="-1"/>
        </w:rPr>
        <w:t>вредных</w:t>
      </w:r>
      <w:r w:rsidRPr="00975A2D">
        <w:rPr>
          <w:spacing w:val="18"/>
        </w:rPr>
        <w:t xml:space="preserve"> </w:t>
      </w:r>
      <w:r w:rsidRPr="00975A2D">
        <w:rPr>
          <w:spacing w:val="-1"/>
        </w:rPr>
        <w:t>веществ</w:t>
      </w:r>
      <w:r w:rsidRPr="00975A2D">
        <w:rPr>
          <w:spacing w:val="16"/>
        </w:rPr>
        <w:t xml:space="preserve"> </w:t>
      </w:r>
      <w:r w:rsidRPr="00975A2D">
        <w:t>в</w:t>
      </w:r>
      <w:r w:rsidRPr="00975A2D">
        <w:rPr>
          <w:spacing w:val="16"/>
        </w:rPr>
        <w:t xml:space="preserve"> </w:t>
      </w:r>
      <w:r w:rsidRPr="00975A2D">
        <w:t>готовом</w:t>
      </w:r>
      <w:r w:rsidRPr="00975A2D">
        <w:rPr>
          <w:spacing w:val="16"/>
        </w:rPr>
        <w:t xml:space="preserve"> </w:t>
      </w:r>
      <w:r w:rsidRPr="00975A2D">
        <w:rPr>
          <w:spacing w:val="-1"/>
        </w:rPr>
        <w:t>продукте</w:t>
      </w:r>
      <w:r w:rsidRPr="00975A2D">
        <w:rPr>
          <w:spacing w:val="15"/>
        </w:rPr>
        <w:t xml:space="preserve"> </w:t>
      </w:r>
      <w:r w:rsidRPr="00975A2D">
        <w:t>и</w:t>
      </w:r>
      <w:r w:rsidRPr="00975A2D">
        <w:rPr>
          <w:spacing w:val="17"/>
        </w:rPr>
        <w:t xml:space="preserve"> </w:t>
      </w:r>
      <w:r w:rsidRPr="00975A2D">
        <w:rPr>
          <w:spacing w:val="-1"/>
        </w:rPr>
        <w:t>определение</w:t>
      </w:r>
      <w:r w:rsidRPr="00975A2D">
        <w:rPr>
          <w:spacing w:val="15"/>
        </w:rPr>
        <w:t xml:space="preserve"> </w:t>
      </w:r>
      <w:r w:rsidRPr="00975A2D">
        <w:rPr>
          <w:spacing w:val="-1"/>
        </w:rPr>
        <w:t>годности</w:t>
      </w:r>
      <w:r w:rsidRPr="00975A2D">
        <w:rPr>
          <w:spacing w:val="15"/>
        </w:rPr>
        <w:t xml:space="preserve"> </w:t>
      </w:r>
      <w:r w:rsidRPr="00975A2D">
        <w:rPr>
          <w:spacing w:val="-1"/>
        </w:rPr>
        <w:t>использования</w:t>
      </w:r>
      <w:r w:rsidRPr="00975A2D">
        <w:rPr>
          <w:spacing w:val="77"/>
        </w:rPr>
        <w:t xml:space="preserve"> </w:t>
      </w:r>
      <w:r w:rsidRPr="00975A2D">
        <w:rPr>
          <w:spacing w:val="-1"/>
        </w:rPr>
        <w:t>его</w:t>
      </w:r>
      <w:r w:rsidRPr="00975A2D">
        <w:t xml:space="preserve"> в </w:t>
      </w:r>
      <w:r w:rsidRPr="00975A2D">
        <w:rPr>
          <w:spacing w:val="-1"/>
        </w:rPr>
        <w:t>качестве</w:t>
      </w:r>
      <w:r w:rsidRPr="00975A2D">
        <w:rPr>
          <w:spacing w:val="3"/>
        </w:rPr>
        <w:t xml:space="preserve"> </w:t>
      </w:r>
      <w:r w:rsidRPr="00975A2D">
        <w:rPr>
          <w:spacing w:val="-1"/>
        </w:rPr>
        <w:t>удобрения</w:t>
      </w:r>
      <w:r w:rsidRPr="00975A2D">
        <w:t xml:space="preserve"> для </w:t>
      </w:r>
      <w:r w:rsidRPr="00975A2D">
        <w:rPr>
          <w:spacing w:val="-1"/>
        </w:rPr>
        <w:t>сельскохозяйственных культур.</w:t>
      </w:r>
    </w:p>
    <w:p w14:paraId="0D144420" w14:textId="77777777" w:rsidR="00521D06" w:rsidRPr="00975A2D" w:rsidRDefault="006845C4" w:rsidP="00521D06">
      <w:pPr>
        <w:pStyle w:val="afa"/>
        <w:kinsoku w:val="0"/>
        <w:overflowPunct w:val="0"/>
        <w:spacing w:after="0" w:line="276" w:lineRule="auto"/>
        <w:ind w:right="-2" w:firstLine="709"/>
        <w:jc w:val="both"/>
        <w:rPr>
          <w:spacing w:val="-1"/>
        </w:rPr>
      </w:pPr>
      <w:r w:rsidRPr="00975A2D">
        <w:rPr>
          <w:spacing w:val="-1"/>
        </w:rPr>
        <w:t>Извлечение</w:t>
      </w:r>
      <w:r w:rsidRPr="00975A2D">
        <w:rPr>
          <w:spacing w:val="42"/>
        </w:rPr>
        <w:t xml:space="preserve"> </w:t>
      </w:r>
      <w:r w:rsidRPr="00975A2D">
        <w:t>ионов</w:t>
      </w:r>
      <w:r w:rsidRPr="00975A2D">
        <w:rPr>
          <w:spacing w:val="40"/>
        </w:rPr>
        <w:t xml:space="preserve"> </w:t>
      </w:r>
      <w:r w:rsidRPr="00975A2D">
        <w:rPr>
          <w:spacing w:val="-1"/>
        </w:rPr>
        <w:t>тяжелых</w:t>
      </w:r>
      <w:r w:rsidRPr="00975A2D">
        <w:rPr>
          <w:spacing w:val="45"/>
        </w:rPr>
        <w:t xml:space="preserve"> </w:t>
      </w:r>
      <w:r w:rsidRPr="00975A2D">
        <w:rPr>
          <w:spacing w:val="-1"/>
        </w:rPr>
        <w:t>металлов</w:t>
      </w:r>
      <w:r w:rsidRPr="00975A2D">
        <w:rPr>
          <w:spacing w:val="42"/>
        </w:rPr>
        <w:t xml:space="preserve"> </w:t>
      </w:r>
      <w:r w:rsidRPr="00975A2D">
        <w:t>и</w:t>
      </w:r>
      <w:r w:rsidRPr="00975A2D">
        <w:rPr>
          <w:spacing w:val="41"/>
        </w:rPr>
        <w:t xml:space="preserve"> </w:t>
      </w:r>
      <w:r w:rsidRPr="00975A2D">
        <w:rPr>
          <w:spacing w:val="-1"/>
        </w:rPr>
        <w:t>других</w:t>
      </w:r>
      <w:r w:rsidRPr="00975A2D">
        <w:rPr>
          <w:spacing w:val="42"/>
        </w:rPr>
        <w:t xml:space="preserve"> </w:t>
      </w:r>
      <w:r w:rsidRPr="00975A2D">
        <w:rPr>
          <w:spacing w:val="-1"/>
        </w:rPr>
        <w:t>вредных</w:t>
      </w:r>
      <w:r w:rsidRPr="00975A2D">
        <w:rPr>
          <w:spacing w:val="42"/>
        </w:rPr>
        <w:t xml:space="preserve"> </w:t>
      </w:r>
      <w:r w:rsidRPr="00975A2D">
        <w:rPr>
          <w:spacing w:val="-1"/>
        </w:rPr>
        <w:t>примесей</w:t>
      </w:r>
      <w:r w:rsidRPr="00975A2D">
        <w:rPr>
          <w:spacing w:val="41"/>
        </w:rPr>
        <w:t xml:space="preserve"> </w:t>
      </w:r>
      <w:r w:rsidRPr="00975A2D">
        <w:t>из</w:t>
      </w:r>
      <w:r w:rsidRPr="00975A2D">
        <w:rPr>
          <w:spacing w:val="43"/>
        </w:rPr>
        <w:t xml:space="preserve"> </w:t>
      </w:r>
      <w:r w:rsidRPr="00975A2D">
        <w:rPr>
          <w:spacing w:val="-1"/>
        </w:rPr>
        <w:t>сточных</w:t>
      </w:r>
      <w:r w:rsidRPr="00975A2D">
        <w:rPr>
          <w:spacing w:val="42"/>
        </w:rPr>
        <w:t xml:space="preserve"> </w:t>
      </w:r>
      <w:r w:rsidRPr="00975A2D">
        <w:t>вод</w:t>
      </w:r>
      <w:r w:rsidRPr="00975A2D">
        <w:rPr>
          <w:spacing w:val="61"/>
        </w:rPr>
        <w:t xml:space="preserve"> </w:t>
      </w:r>
      <w:r w:rsidRPr="00975A2D">
        <w:rPr>
          <w:spacing w:val="-1"/>
        </w:rPr>
        <w:t>гарантирует,</w:t>
      </w:r>
      <w:r w:rsidRPr="00975A2D">
        <w:rPr>
          <w:spacing w:val="22"/>
        </w:rPr>
        <w:t xml:space="preserve"> </w:t>
      </w:r>
      <w:r w:rsidRPr="00975A2D">
        <w:rPr>
          <w:spacing w:val="-1"/>
        </w:rPr>
        <w:t>например,</w:t>
      </w:r>
      <w:r w:rsidRPr="00975A2D">
        <w:rPr>
          <w:spacing w:val="21"/>
        </w:rPr>
        <w:t xml:space="preserve"> </w:t>
      </w:r>
      <w:r w:rsidRPr="00975A2D">
        <w:rPr>
          <w:spacing w:val="-1"/>
        </w:rPr>
        <w:t>получение</w:t>
      </w:r>
      <w:r w:rsidRPr="00975A2D">
        <w:rPr>
          <w:spacing w:val="20"/>
        </w:rPr>
        <w:t xml:space="preserve"> </w:t>
      </w:r>
      <w:r w:rsidRPr="00975A2D">
        <w:rPr>
          <w:spacing w:val="-1"/>
        </w:rPr>
        <w:t>безвредной</w:t>
      </w:r>
      <w:r w:rsidRPr="00975A2D">
        <w:rPr>
          <w:spacing w:val="22"/>
        </w:rPr>
        <w:t xml:space="preserve"> </w:t>
      </w:r>
      <w:r w:rsidRPr="00975A2D">
        <w:rPr>
          <w:spacing w:val="-1"/>
        </w:rPr>
        <w:t>биомассы</w:t>
      </w:r>
      <w:r w:rsidRPr="00975A2D">
        <w:rPr>
          <w:spacing w:val="20"/>
        </w:rPr>
        <w:t xml:space="preserve"> </w:t>
      </w:r>
      <w:r w:rsidRPr="00975A2D">
        <w:rPr>
          <w:spacing w:val="-1"/>
        </w:rPr>
        <w:t>избыточного</w:t>
      </w:r>
      <w:r w:rsidRPr="00975A2D">
        <w:rPr>
          <w:spacing w:val="21"/>
        </w:rPr>
        <w:t xml:space="preserve"> </w:t>
      </w:r>
      <w:r w:rsidRPr="00975A2D">
        <w:t>активного</w:t>
      </w:r>
      <w:r w:rsidRPr="00975A2D">
        <w:rPr>
          <w:spacing w:val="18"/>
        </w:rPr>
        <w:t xml:space="preserve"> </w:t>
      </w:r>
      <w:r w:rsidRPr="00975A2D">
        <w:rPr>
          <w:spacing w:val="-1"/>
        </w:rPr>
        <w:t>ила,</w:t>
      </w:r>
      <w:r w:rsidRPr="00975A2D">
        <w:rPr>
          <w:spacing w:val="77"/>
        </w:rPr>
        <w:t xml:space="preserve"> </w:t>
      </w:r>
      <w:r w:rsidRPr="00975A2D">
        <w:rPr>
          <w:spacing w:val="-1"/>
        </w:rPr>
        <w:t>которую</w:t>
      </w:r>
      <w:r w:rsidRPr="00975A2D">
        <w:t xml:space="preserve"> </w:t>
      </w:r>
      <w:r w:rsidRPr="00975A2D">
        <w:rPr>
          <w:spacing w:val="-1"/>
        </w:rPr>
        <w:t>можно</w:t>
      </w:r>
      <w:r w:rsidRPr="00975A2D">
        <w:t xml:space="preserve"> </w:t>
      </w:r>
      <w:r w:rsidRPr="00975A2D">
        <w:rPr>
          <w:spacing w:val="-1"/>
        </w:rPr>
        <w:t>использовать</w:t>
      </w:r>
      <w:r w:rsidRPr="00975A2D">
        <w:rPr>
          <w:spacing w:val="1"/>
        </w:rPr>
        <w:t xml:space="preserve"> </w:t>
      </w:r>
      <w:r w:rsidRPr="00975A2D">
        <w:t xml:space="preserve">в </w:t>
      </w:r>
      <w:r w:rsidRPr="00975A2D">
        <w:rPr>
          <w:spacing w:val="-1"/>
        </w:rPr>
        <w:t>качестве</w:t>
      </w:r>
      <w:r w:rsidRPr="00975A2D">
        <w:rPr>
          <w:spacing w:val="1"/>
        </w:rPr>
        <w:t xml:space="preserve"> </w:t>
      </w:r>
      <w:r w:rsidRPr="00975A2D">
        <w:t xml:space="preserve">кормовой </w:t>
      </w:r>
      <w:r w:rsidRPr="00975A2D">
        <w:rPr>
          <w:spacing w:val="-1"/>
        </w:rPr>
        <w:t>добавки</w:t>
      </w:r>
      <w:r w:rsidRPr="00975A2D">
        <w:t xml:space="preserve"> </w:t>
      </w:r>
      <w:r w:rsidRPr="00975A2D">
        <w:rPr>
          <w:spacing w:val="-1"/>
        </w:rPr>
        <w:t>или</w:t>
      </w:r>
      <w:r w:rsidRPr="00975A2D">
        <w:rPr>
          <w:spacing w:val="3"/>
        </w:rPr>
        <w:t xml:space="preserve"> </w:t>
      </w:r>
      <w:r w:rsidRPr="00975A2D">
        <w:rPr>
          <w:spacing w:val="-1"/>
        </w:rPr>
        <w:t>удобрения.</w:t>
      </w:r>
    </w:p>
    <w:p w14:paraId="5D864322" w14:textId="77777777" w:rsidR="00521D06" w:rsidRPr="007D31AA" w:rsidRDefault="006845C4" w:rsidP="00521D06">
      <w:pPr>
        <w:pStyle w:val="afa"/>
        <w:kinsoku w:val="0"/>
        <w:overflowPunct w:val="0"/>
        <w:spacing w:after="0" w:line="276" w:lineRule="auto"/>
        <w:ind w:right="-2" w:firstLine="709"/>
        <w:jc w:val="both"/>
        <w:rPr>
          <w:spacing w:val="-1"/>
        </w:rPr>
      </w:pPr>
      <w:r w:rsidRPr="007D31AA">
        <w:rPr>
          <w:spacing w:val="-1"/>
        </w:rPr>
        <w:t>Технологический</w:t>
      </w:r>
      <w:r w:rsidRPr="007D31AA">
        <w:t xml:space="preserve"> </w:t>
      </w:r>
      <w:r w:rsidRPr="007D31AA">
        <w:rPr>
          <w:spacing w:val="-1"/>
        </w:rPr>
        <w:t>цикл</w:t>
      </w:r>
      <w:r w:rsidRPr="007D31AA">
        <w:t xml:space="preserve"> </w:t>
      </w:r>
      <w:r w:rsidRPr="007D31AA">
        <w:rPr>
          <w:spacing w:val="-1"/>
        </w:rPr>
        <w:t>обработки</w:t>
      </w:r>
      <w:r w:rsidRPr="007D31AA">
        <w:t xml:space="preserve"> </w:t>
      </w:r>
      <w:r w:rsidRPr="007D31AA">
        <w:rPr>
          <w:spacing w:val="-1"/>
        </w:rPr>
        <w:t>осадков</w:t>
      </w:r>
      <w:r w:rsidRPr="007D31AA">
        <w:rPr>
          <w:spacing w:val="1"/>
        </w:rPr>
        <w:t xml:space="preserve"> </w:t>
      </w:r>
      <w:r w:rsidRPr="007D31AA">
        <w:rPr>
          <w:spacing w:val="-1"/>
        </w:rPr>
        <w:t>представлен</w:t>
      </w:r>
      <w:r w:rsidRPr="007D31AA">
        <w:rPr>
          <w:spacing w:val="3"/>
        </w:rPr>
        <w:t xml:space="preserve"> </w:t>
      </w:r>
      <w:r w:rsidRPr="007D31AA">
        <w:t>на</w:t>
      </w:r>
      <w:r w:rsidRPr="007D31AA">
        <w:rPr>
          <w:spacing w:val="1"/>
        </w:rPr>
        <w:t xml:space="preserve"> </w:t>
      </w:r>
      <w:r w:rsidRPr="007D31AA">
        <w:rPr>
          <w:spacing w:val="-1"/>
        </w:rPr>
        <w:t>рисунке</w:t>
      </w:r>
      <w:r w:rsidRPr="007D31AA">
        <w:rPr>
          <w:spacing w:val="3"/>
        </w:rPr>
        <w:t xml:space="preserve"> </w:t>
      </w:r>
      <w:r w:rsidRPr="007D31AA">
        <w:t>2.5.2.1</w:t>
      </w:r>
      <w:r w:rsidRPr="007D31AA">
        <w:rPr>
          <w:spacing w:val="-1"/>
        </w:rPr>
        <w:t>.</w:t>
      </w:r>
    </w:p>
    <w:p w14:paraId="02CA6272" w14:textId="77777777" w:rsidR="00521D06" w:rsidRPr="007D31AA" w:rsidRDefault="006845C4" w:rsidP="00521D06">
      <w:pPr>
        <w:pStyle w:val="afa"/>
        <w:kinsoku w:val="0"/>
        <w:overflowPunct w:val="0"/>
        <w:spacing w:line="200" w:lineRule="atLeast"/>
        <w:rPr>
          <w:sz w:val="20"/>
          <w:szCs w:val="20"/>
        </w:rPr>
      </w:pPr>
      <w:r w:rsidRPr="007D31AA">
        <w:rPr>
          <w:noProof/>
          <w:sz w:val="20"/>
          <w:szCs w:val="20"/>
        </w:rPr>
        <w:drawing>
          <wp:inline distT="0" distB="0" distL="0" distR="0" wp14:anchorId="5EE0111A" wp14:editId="54FD0AB4">
            <wp:extent cx="6068060" cy="5700395"/>
            <wp:effectExtent l="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8060" cy="5700395"/>
                    </a:xfrm>
                    <a:prstGeom prst="rect">
                      <a:avLst/>
                    </a:prstGeom>
                    <a:noFill/>
                    <a:ln>
                      <a:noFill/>
                    </a:ln>
                  </pic:spPr>
                </pic:pic>
              </a:graphicData>
            </a:graphic>
          </wp:inline>
        </w:drawing>
      </w:r>
    </w:p>
    <w:p w14:paraId="292F62E4" w14:textId="77777777" w:rsidR="00521D06" w:rsidRPr="007D31AA" w:rsidRDefault="006845C4" w:rsidP="00521D06">
      <w:pPr>
        <w:pStyle w:val="e"/>
        <w:spacing w:line="276" w:lineRule="auto"/>
        <w:jc w:val="both"/>
      </w:pPr>
      <w:r w:rsidRPr="007D31AA">
        <w:rPr>
          <w:spacing w:val="-1"/>
        </w:rPr>
        <w:t>Рисунок</w:t>
      </w:r>
      <w:r w:rsidRPr="007D31AA">
        <w:t xml:space="preserve"> 2.5.2.1 - </w:t>
      </w:r>
      <w:r w:rsidRPr="007D31AA">
        <w:rPr>
          <w:spacing w:val="-1"/>
        </w:rPr>
        <w:t>Технологический</w:t>
      </w:r>
      <w:r w:rsidRPr="007D31AA">
        <w:t xml:space="preserve"> </w:t>
      </w:r>
      <w:r w:rsidRPr="007D31AA">
        <w:rPr>
          <w:spacing w:val="-1"/>
        </w:rPr>
        <w:t>цикл</w:t>
      </w:r>
      <w:r w:rsidRPr="007D31AA">
        <w:t xml:space="preserve"> </w:t>
      </w:r>
      <w:r w:rsidRPr="007D31AA">
        <w:rPr>
          <w:spacing w:val="-1"/>
        </w:rPr>
        <w:t>обработки</w:t>
      </w:r>
      <w:r w:rsidRPr="007D31AA">
        <w:t xml:space="preserve"> </w:t>
      </w:r>
      <w:r w:rsidRPr="007D31AA">
        <w:rPr>
          <w:spacing w:val="-1"/>
        </w:rPr>
        <w:t>осадков</w:t>
      </w:r>
    </w:p>
    <w:p w14:paraId="19F19681" w14:textId="77777777" w:rsidR="00521D06" w:rsidRPr="007D31AA" w:rsidRDefault="00521D06" w:rsidP="00521D06">
      <w:pPr>
        <w:pStyle w:val="e"/>
        <w:spacing w:line="276" w:lineRule="auto"/>
        <w:jc w:val="both"/>
      </w:pPr>
    </w:p>
    <w:p w14:paraId="64279CE4" w14:textId="77777777" w:rsidR="00521D06" w:rsidRPr="00114385" w:rsidRDefault="006845C4" w:rsidP="00521D06">
      <w:pPr>
        <w:pStyle w:val="e"/>
        <w:spacing w:line="276" w:lineRule="auto"/>
        <w:jc w:val="both"/>
      </w:pPr>
      <w:r w:rsidRPr="007D31AA">
        <w:t xml:space="preserve">В качестве методов для уменьшения воздействия работы КОС на окружающую природную </w:t>
      </w:r>
      <w:r w:rsidRPr="00114385">
        <w:t>среду при проектировании необходимо учесть:</w:t>
      </w:r>
    </w:p>
    <w:p w14:paraId="5EBAC259" w14:textId="77777777" w:rsidR="00521D06" w:rsidRPr="00114385" w:rsidRDefault="006845C4" w:rsidP="006845C4">
      <w:pPr>
        <w:pStyle w:val="e"/>
        <w:keepLines w:val="0"/>
        <w:numPr>
          <w:ilvl w:val="0"/>
          <w:numId w:val="9"/>
        </w:numPr>
        <w:spacing w:line="276" w:lineRule="auto"/>
        <w:ind w:left="709" w:hanging="425"/>
        <w:jc w:val="both"/>
      </w:pPr>
      <w:r w:rsidRPr="00114385">
        <w:t xml:space="preserve">Система доочистки сточных вод. Применение данной системы на КОС обеспечит очистку сточных вод до нормативных значений водоема рыбохозяйственного значения </w:t>
      </w:r>
    </w:p>
    <w:p w14:paraId="3DBEC346" w14:textId="77777777" w:rsidR="00521D06" w:rsidRPr="00114385" w:rsidRDefault="006845C4" w:rsidP="006845C4">
      <w:pPr>
        <w:pStyle w:val="e"/>
        <w:keepLines w:val="0"/>
        <w:numPr>
          <w:ilvl w:val="0"/>
          <w:numId w:val="9"/>
        </w:numPr>
        <w:spacing w:line="276" w:lineRule="auto"/>
        <w:ind w:left="709" w:hanging="425"/>
        <w:jc w:val="both"/>
      </w:pPr>
      <w:r w:rsidRPr="00114385">
        <w:t xml:space="preserve">Система УФ-обеззараживания. Применение данной системы позволит снизить содержание хлора в воде, после обеззараживания сточных вод, перед сбросом данных вод в водоем. Снижение уровня хлора в сточных водах, сбрасываемых в водоем, уменьшает воздействие на животный мир водоема. </w:t>
      </w:r>
    </w:p>
    <w:p w14:paraId="5A562055" w14:textId="77777777" w:rsidR="0057702F" w:rsidRPr="00114385" w:rsidRDefault="006845C4" w:rsidP="006845C4">
      <w:pPr>
        <w:pStyle w:val="e"/>
        <w:keepLines w:val="0"/>
        <w:numPr>
          <w:ilvl w:val="0"/>
          <w:numId w:val="9"/>
        </w:numPr>
        <w:spacing w:line="276" w:lineRule="auto"/>
        <w:ind w:left="709" w:hanging="425"/>
        <w:jc w:val="both"/>
      </w:pPr>
      <w:r w:rsidRPr="00114385">
        <w:t>Система механического обезвоживания осадка. Применение данной системы на КОС обеспечит сокращение объемов осадка сточных вод, а также сокращения территорий, занятых под полями фильтрации.</w:t>
      </w:r>
    </w:p>
    <w:p w14:paraId="352336CB" w14:textId="77777777" w:rsidR="00E868E4" w:rsidRDefault="00E868E4">
      <w:pPr>
        <w:sectPr w:rsidR="00E868E4" w:rsidSect="00521D06">
          <w:pgSz w:w="11906" w:h="16838"/>
          <w:pgMar w:top="743" w:right="851" w:bottom="856" w:left="1418" w:header="709" w:footer="709" w:gutter="0"/>
          <w:cols w:space="708"/>
          <w:titlePg/>
          <w:docGrid w:linePitch="360"/>
        </w:sectPr>
      </w:pPr>
    </w:p>
    <w:p w14:paraId="22F9E263" w14:textId="77777777" w:rsidR="00B71531" w:rsidRPr="008F12A9" w:rsidRDefault="0057702F" w:rsidP="00521D06">
      <w:pPr>
        <w:pStyle w:val="3TimesNewRoman14"/>
        <w:numPr>
          <w:ilvl w:val="0"/>
          <w:numId w:val="0"/>
        </w:numPr>
        <w:ind w:left="1224" w:hanging="504"/>
      </w:pPr>
      <w:bookmarkStart w:id="312" w:name="_Toc524593253"/>
      <w:bookmarkStart w:id="313" w:name="_Toc88831241"/>
      <w:bookmarkStart w:id="314" w:name="_Toc171001981"/>
      <w:r w:rsidRPr="008F12A9">
        <w:t xml:space="preserve">2.6. </w:t>
      </w:r>
      <w:r w:rsidR="00B77942" w:rsidRPr="008F12A9">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12"/>
      <w:bookmarkEnd w:id="313"/>
      <w:bookmarkEnd w:id="314"/>
    </w:p>
    <w:p w14:paraId="676EC53B" w14:textId="77777777" w:rsidR="00B71531" w:rsidRPr="008F12A9" w:rsidRDefault="00B71531" w:rsidP="00521D06">
      <w:pPr>
        <w:spacing w:line="276" w:lineRule="auto"/>
        <w:ind w:firstLine="709"/>
        <w:rPr>
          <w:rFonts w:ascii="Times New Roman" w:hAnsi="Times New Roman"/>
          <w:sz w:val="24"/>
        </w:rPr>
      </w:pPr>
      <w:r w:rsidRPr="008F12A9">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14:paraId="1F915D66" w14:textId="77777777" w:rsidR="00B71531" w:rsidRPr="008F12A9" w:rsidRDefault="00B71531" w:rsidP="006845C4">
      <w:pPr>
        <w:pStyle w:val="af0"/>
        <w:numPr>
          <w:ilvl w:val="0"/>
          <w:numId w:val="10"/>
        </w:numPr>
      </w:pPr>
      <w:r w:rsidRPr="008F12A9">
        <w:t>проектно-изыскательские работы;</w:t>
      </w:r>
    </w:p>
    <w:p w14:paraId="26B8DA4A" w14:textId="77777777" w:rsidR="00B71531" w:rsidRPr="008F12A9" w:rsidRDefault="00B71531" w:rsidP="006845C4">
      <w:pPr>
        <w:pStyle w:val="af0"/>
        <w:numPr>
          <w:ilvl w:val="0"/>
          <w:numId w:val="10"/>
        </w:numPr>
      </w:pPr>
      <w:r w:rsidRPr="008F12A9">
        <w:t>строительно-монтажные работы;</w:t>
      </w:r>
    </w:p>
    <w:p w14:paraId="1C9B0042" w14:textId="77777777" w:rsidR="00B71531" w:rsidRPr="008F12A9" w:rsidRDefault="00B71531" w:rsidP="006845C4">
      <w:pPr>
        <w:pStyle w:val="af0"/>
        <w:numPr>
          <w:ilvl w:val="0"/>
          <w:numId w:val="10"/>
        </w:numPr>
      </w:pPr>
      <w:r w:rsidRPr="008F12A9">
        <w:t>работы по замене оборудования с улучшением технико-экономических характеристик;</w:t>
      </w:r>
    </w:p>
    <w:p w14:paraId="0165A05F" w14:textId="77777777" w:rsidR="00B71531" w:rsidRPr="008F12A9" w:rsidRDefault="00B71531" w:rsidP="006845C4">
      <w:pPr>
        <w:pStyle w:val="af0"/>
        <w:numPr>
          <w:ilvl w:val="0"/>
          <w:numId w:val="10"/>
        </w:numPr>
      </w:pPr>
      <w:r w:rsidRPr="008F12A9">
        <w:t>приобретение материалов и оборудования;</w:t>
      </w:r>
    </w:p>
    <w:p w14:paraId="32C61F6C" w14:textId="77777777" w:rsidR="00B71531" w:rsidRPr="008F12A9" w:rsidRDefault="00B71531" w:rsidP="006845C4">
      <w:pPr>
        <w:pStyle w:val="af0"/>
        <w:numPr>
          <w:ilvl w:val="0"/>
          <w:numId w:val="10"/>
        </w:numPr>
      </w:pPr>
      <w:r w:rsidRPr="008F12A9">
        <w:t>расходы, не относимые на стоимость основных средств (аренда земли на срок строительства и т.п.);</w:t>
      </w:r>
    </w:p>
    <w:p w14:paraId="08912480" w14:textId="77777777" w:rsidR="00B71531" w:rsidRPr="008F12A9" w:rsidRDefault="00B71531" w:rsidP="00521D06">
      <w:pPr>
        <w:spacing w:line="276" w:lineRule="auto"/>
        <w:ind w:firstLine="709"/>
        <w:rPr>
          <w:rFonts w:ascii="Times New Roman" w:hAnsi="Times New Roman"/>
          <w:sz w:val="24"/>
        </w:rPr>
      </w:pPr>
      <w:r w:rsidRPr="008F12A9">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14:paraId="4331F993" w14:textId="77777777" w:rsidR="00B71531" w:rsidRDefault="00B71531" w:rsidP="00521D06">
      <w:pPr>
        <w:spacing w:line="276" w:lineRule="auto"/>
        <w:ind w:firstLine="709"/>
        <w:rPr>
          <w:rFonts w:ascii="Times New Roman" w:hAnsi="Times New Roman"/>
          <w:sz w:val="24"/>
        </w:rPr>
      </w:pPr>
      <w:r w:rsidRPr="008F12A9">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14:paraId="6F404348" w14:textId="77777777" w:rsidR="00521D06" w:rsidRPr="00CC4701" w:rsidRDefault="006845C4" w:rsidP="00521D06">
      <w:pPr>
        <w:spacing w:line="276" w:lineRule="auto"/>
        <w:ind w:firstLine="709"/>
        <w:rPr>
          <w:rFonts w:ascii="Times New Roman" w:hAnsi="Times New Roman"/>
          <w:b/>
          <w:sz w:val="24"/>
        </w:rPr>
      </w:pPr>
      <w:r w:rsidRPr="00CC4701">
        <w:rPr>
          <w:rFonts w:ascii="Times New Roman" w:hAnsi="Times New Roman"/>
          <w:b/>
          <w:sz w:val="24"/>
        </w:rPr>
        <w:t>Строительство и реконструкция сетей водоотведения</w:t>
      </w:r>
    </w:p>
    <w:p w14:paraId="0F621AEB" w14:textId="77777777" w:rsidR="00521D06" w:rsidRDefault="006845C4" w:rsidP="00521D06">
      <w:pPr>
        <w:spacing w:line="276" w:lineRule="auto"/>
        <w:ind w:firstLine="709"/>
        <w:rPr>
          <w:rFonts w:ascii="Times New Roman" w:hAnsi="Times New Roman"/>
          <w:sz w:val="24"/>
        </w:rPr>
      </w:pPr>
      <w:r w:rsidRPr="00CC4701">
        <w:rPr>
          <w:rFonts w:ascii="Times New Roman" w:hAnsi="Times New Roman"/>
          <w:sz w:val="24"/>
        </w:rPr>
        <w:t>Оценка стоимости строительства и реконструкции сетей водоотведения осуществлена на основании нормативов цен строительства НЦС 81-02-14-202</w:t>
      </w:r>
      <w:r>
        <w:rPr>
          <w:rFonts w:ascii="Times New Roman" w:hAnsi="Times New Roman"/>
          <w:sz w:val="24"/>
        </w:rPr>
        <w:t>2</w:t>
      </w:r>
      <w:r w:rsidRPr="00CC4701">
        <w:rPr>
          <w:rFonts w:ascii="Times New Roman" w:hAnsi="Times New Roman"/>
          <w:sz w:val="24"/>
        </w:rPr>
        <w:t xml:space="preserve"> Сборник № 14 «Наружные сети водоснабжения и канализации»</w:t>
      </w:r>
      <w:r>
        <w:rPr>
          <w:rFonts w:ascii="Times New Roman" w:hAnsi="Times New Roman"/>
          <w:sz w:val="24"/>
        </w:rPr>
        <w:t>.</w:t>
      </w:r>
      <w:r w:rsidRPr="00CC4701">
        <w:t xml:space="preserve"> </w:t>
      </w:r>
      <w:r w:rsidRPr="00CC4701">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41AF634A" w14:textId="77777777" w:rsidR="00521D06" w:rsidRPr="00CC4701" w:rsidRDefault="006845C4" w:rsidP="00521D06">
      <w:pPr>
        <w:spacing w:line="276" w:lineRule="auto"/>
        <w:ind w:firstLine="709"/>
        <w:rPr>
          <w:rFonts w:ascii="Times New Roman" w:hAnsi="Times New Roman"/>
          <w:b/>
          <w:sz w:val="24"/>
        </w:rPr>
      </w:pPr>
      <w:r w:rsidRPr="00CC4701">
        <w:rPr>
          <w:rFonts w:ascii="Times New Roman" w:hAnsi="Times New Roman"/>
          <w:b/>
          <w:sz w:val="24"/>
        </w:rPr>
        <w:t>Мероприятия по объектам водоотведения</w:t>
      </w:r>
    </w:p>
    <w:p w14:paraId="0080F763" w14:textId="77777777" w:rsidR="00521D06" w:rsidRPr="00CC4701" w:rsidRDefault="006845C4" w:rsidP="00521D06">
      <w:pPr>
        <w:spacing w:line="276" w:lineRule="auto"/>
        <w:ind w:firstLine="709"/>
        <w:rPr>
          <w:rFonts w:ascii="Times New Roman" w:hAnsi="Times New Roman"/>
          <w:sz w:val="24"/>
        </w:rPr>
      </w:pPr>
      <w:r w:rsidRPr="00CC4701">
        <w:rPr>
          <w:rFonts w:ascii="Times New Roman" w:hAnsi="Times New Roman"/>
          <w:sz w:val="24"/>
        </w:rPr>
        <w:t>Оценка стоимости капитальных затрат по объектам (сооружениям) и прочим мероприятиям водоотведения выполнена:</w:t>
      </w:r>
    </w:p>
    <w:p w14:paraId="6E9F3AD9" w14:textId="77777777" w:rsidR="00521D06" w:rsidRPr="00CC4701" w:rsidRDefault="006845C4" w:rsidP="00521D06">
      <w:pPr>
        <w:spacing w:line="276" w:lineRule="auto"/>
        <w:ind w:firstLine="709"/>
        <w:rPr>
          <w:rFonts w:ascii="Times New Roman" w:hAnsi="Times New Roman"/>
          <w:sz w:val="24"/>
        </w:rPr>
      </w:pPr>
      <w:r w:rsidRPr="00CC4701">
        <w:rPr>
          <w:rFonts w:ascii="Times New Roman" w:hAnsi="Times New Roman"/>
          <w:sz w:val="24"/>
        </w:rPr>
        <w:t>-на основании нормативов цен строительства НЦС 81-02-14-202</w:t>
      </w:r>
      <w:r>
        <w:rPr>
          <w:rFonts w:ascii="Times New Roman" w:hAnsi="Times New Roman"/>
          <w:sz w:val="24"/>
        </w:rPr>
        <w:t>2</w:t>
      </w:r>
      <w:r w:rsidRPr="00CC4701">
        <w:rPr>
          <w:rFonts w:ascii="Times New Roman" w:hAnsi="Times New Roman"/>
          <w:sz w:val="24"/>
        </w:rPr>
        <w:t xml:space="preserve"> Сборник № 19 «Здания и сооружения городской инфраструктуры».</w:t>
      </w:r>
    </w:p>
    <w:p w14:paraId="6DA18546" w14:textId="77777777" w:rsidR="00521D06" w:rsidRPr="00CC4701" w:rsidRDefault="006845C4" w:rsidP="00521D06">
      <w:pPr>
        <w:spacing w:line="276" w:lineRule="auto"/>
        <w:ind w:firstLine="709"/>
        <w:rPr>
          <w:rFonts w:ascii="Times New Roman" w:hAnsi="Times New Roman"/>
          <w:sz w:val="24"/>
        </w:rPr>
      </w:pPr>
      <w:r w:rsidRPr="00CC4701">
        <w:rPr>
          <w:rFonts w:ascii="Times New Roman" w:hAnsi="Times New Roman"/>
          <w:sz w:val="24"/>
        </w:rPr>
        <w:t>-на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14:paraId="6882D021" w14:textId="0B6BC91D" w:rsidR="00521D06" w:rsidRDefault="006845C4" w:rsidP="00521D06">
      <w:pPr>
        <w:spacing w:line="276" w:lineRule="auto"/>
        <w:ind w:firstLine="709"/>
        <w:rPr>
          <w:rFonts w:ascii="Times New Roman" w:hAnsi="Times New Roman"/>
          <w:sz w:val="24"/>
        </w:rPr>
      </w:pPr>
      <w:r w:rsidRPr="00CC4701">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410F2458" w14:textId="6575544B" w:rsidR="00517004" w:rsidRDefault="00517004" w:rsidP="00521D06">
      <w:pPr>
        <w:spacing w:line="276" w:lineRule="auto"/>
        <w:ind w:firstLine="709"/>
        <w:rPr>
          <w:rFonts w:ascii="Times New Roman" w:hAnsi="Times New Roman"/>
          <w:sz w:val="24"/>
        </w:rPr>
      </w:pPr>
      <w:r>
        <w:rPr>
          <w:rFonts w:ascii="Times New Roman" w:hAnsi="Times New Roman"/>
          <w:sz w:val="24"/>
        </w:rPr>
        <w:br w:type="page"/>
      </w:r>
    </w:p>
    <w:p w14:paraId="1B3F629A" w14:textId="77777777" w:rsidR="00D86952" w:rsidRDefault="0057702F" w:rsidP="00D16AB7">
      <w:pPr>
        <w:pStyle w:val="3TimesNewRoman14"/>
        <w:numPr>
          <w:ilvl w:val="0"/>
          <w:numId w:val="0"/>
        </w:numPr>
        <w:ind w:left="1224" w:hanging="504"/>
      </w:pPr>
      <w:bookmarkStart w:id="315" w:name="_Toc88831242"/>
      <w:bookmarkStart w:id="316" w:name="_Toc171001982"/>
      <w:r w:rsidRPr="008F12A9">
        <w:t xml:space="preserve">2.7. </w:t>
      </w:r>
      <w:r w:rsidR="00DC6C5A" w:rsidRPr="008F12A9">
        <w:t>ПЛАНОВЫЕ ЗНАЧЕНИЯ ПОКАЗАТЕЛЕЙ РАЗВИТИЯ ЦЕНТРАЛИЗОВАНН</w:t>
      </w:r>
      <w:r w:rsidR="00BA5C52" w:rsidRPr="008F12A9">
        <w:t>ЫХ</w:t>
      </w:r>
      <w:r w:rsidR="00DC6C5A" w:rsidRPr="008F12A9">
        <w:t xml:space="preserve"> СИСТЕМ ВОДООТВЕДЕНИЯ</w:t>
      </w:r>
      <w:bookmarkEnd w:id="315"/>
      <w:bookmarkEnd w:id="316"/>
    </w:p>
    <w:p w14:paraId="6A4FB493" w14:textId="77777777" w:rsidR="00517004" w:rsidRPr="006F3682" w:rsidRDefault="00517004" w:rsidP="00517004">
      <w:pPr>
        <w:spacing w:line="276" w:lineRule="auto"/>
        <w:ind w:firstLine="567"/>
        <w:rPr>
          <w:rFonts w:ascii="Times New Roman" w:hAnsi="Times New Roman"/>
          <w:sz w:val="24"/>
        </w:rPr>
      </w:pPr>
      <w:bookmarkStart w:id="317" w:name="_Hlk104218404"/>
      <w:bookmarkStart w:id="318" w:name="_Hlk104218486"/>
      <w:bookmarkStart w:id="319" w:name="_Toc88831244"/>
      <w:r w:rsidRPr="006F3682">
        <w:rPr>
          <w:rFonts w:ascii="Times New Roman" w:hAnsi="Times New Roman"/>
          <w:sz w:val="24"/>
        </w:rPr>
        <w:t>Показатели надежности и бесперебойности сточных вод отсутствуют, так как нет централизованного водоотведения</w:t>
      </w:r>
      <w:bookmarkEnd w:id="317"/>
      <w:r w:rsidRPr="006F3682">
        <w:rPr>
          <w:rFonts w:ascii="Times New Roman" w:hAnsi="Times New Roman"/>
          <w:sz w:val="24"/>
        </w:rPr>
        <w:t>.</w:t>
      </w:r>
    </w:p>
    <w:bookmarkEnd w:id="318"/>
    <w:p w14:paraId="0ECF537B" w14:textId="77777777" w:rsidR="00517004" w:rsidRPr="006F3682" w:rsidRDefault="00517004" w:rsidP="00517004">
      <w:pPr>
        <w:pStyle w:val="afa"/>
        <w:kinsoku w:val="0"/>
        <w:overflowPunct w:val="0"/>
        <w:spacing w:after="0" w:line="276" w:lineRule="auto"/>
        <w:ind w:right="104" w:firstLine="709"/>
        <w:jc w:val="center"/>
      </w:pPr>
    </w:p>
    <w:p w14:paraId="42C254A0" w14:textId="77777777" w:rsidR="00517004" w:rsidRPr="006F3682" w:rsidRDefault="00517004" w:rsidP="00517004">
      <w:pPr>
        <w:pStyle w:val="3TimesNewRoman14"/>
        <w:numPr>
          <w:ilvl w:val="0"/>
          <w:numId w:val="0"/>
        </w:numPr>
        <w:spacing w:before="0" w:after="0"/>
        <w:ind w:left="1224" w:hanging="504"/>
      </w:pPr>
      <w:bookmarkStart w:id="320" w:name="_Toc104365343"/>
      <w:bookmarkStart w:id="321" w:name="_Toc140746597"/>
      <w:bookmarkStart w:id="322" w:name="_Toc171001983"/>
      <w:r w:rsidRPr="006F3682">
        <w:t>2.7.2. Показатели очистки сточных вод</w:t>
      </w:r>
      <w:bookmarkEnd w:id="319"/>
      <w:bookmarkEnd w:id="320"/>
      <w:bookmarkEnd w:id="321"/>
      <w:bookmarkEnd w:id="322"/>
    </w:p>
    <w:p w14:paraId="343547C8" w14:textId="77777777" w:rsidR="00517004" w:rsidRPr="006F3682" w:rsidRDefault="00517004" w:rsidP="00517004">
      <w:pPr>
        <w:spacing w:line="276" w:lineRule="auto"/>
        <w:ind w:firstLine="567"/>
        <w:rPr>
          <w:rFonts w:ascii="Times New Roman" w:hAnsi="Times New Roman"/>
          <w:sz w:val="24"/>
        </w:rPr>
      </w:pPr>
      <w:bookmarkStart w:id="323" w:name="_Hlk104218427"/>
      <w:bookmarkStart w:id="324" w:name="_Hlk104218495"/>
      <w:r w:rsidRPr="006F3682">
        <w:rPr>
          <w:rFonts w:ascii="Times New Roman" w:hAnsi="Times New Roman"/>
          <w:sz w:val="24"/>
        </w:rPr>
        <w:t>Показатель очистки сточных вод отсутствуют, так как нет централизованного водоотведения</w:t>
      </w:r>
      <w:bookmarkEnd w:id="323"/>
      <w:r w:rsidRPr="006F3682">
        <w:rPr>
          <w:rFonts w:ascii="Times New Roman" w:hAnsi="Times New Roman"/>
          <w:sz w:val="24"/>
        </w:rPr>
        <w:t>.</w:t>
      </w:r>
    </w:p>
    <w:bookmarkEnd w:id="324"/>
    <w:p w14:paraId="7B0F8C55" w14:textId="77777777" w:rsidR="00517004" w:rsidRPr="006F3682" w:rsidRDefault="00517004" w:rsidP="00517004">
      <w:pPr>
        <w:pStyle w:val="e"/>
        <w:spacing w:before="0" w:line="276" w:lineRule="auto"/>
        <w:jc w:val="center"/>
      </w:pPr>
    </w:p>
    <w:p w14:paraId="1E87A06D" w14:textId="77777777" w:rsidR="00517004" w:rsidRPr="006F3682" w:rsidRDefault="00517004" w:rsidP="00517004">
      <w:pPr>
        <w:pStyle w:val="3TimesNewRoman14"/>
        <w:numPr>
          <w:ilvl w:val="0"/>
          <w:numId w:val="0"/>
        </w:numPr>
        <w:spacing w:before="0"/>
        <w:ind w:left="1224" w:hanging="504"/>
      </w:pPr>
      <w:bookmarkStart w:id="325" w:name="_Toc521244334"/>
      <w:bookmarkStart w:id="326" w:name="_Toc88831245"/>
      <w:bookmarkStart w:id="327" w:name="_Toc104365344"/>
      <w:bookmarkStart w:id="328" w:name="_Toc140746598"/>
      <w:bookmarkStart w:id="329" w:name="_Toc171001984"/>
      <w:r w:rsidRPr="006F3682">
        <w:t>2.7.3. Показатели эффективности использования ресурсов при транспортировке сточных вод</w:t>
      </w:r>
      <w:bookmarkEnd w:id="325"/>
      <w:bookmarkEnd w:id="326"/>
      <w:bookmarkEnd w:id="327"/>
      <w:bookmarkEnd w:id="328"/>
      <w:bookmarkEnd w:id="329"/>
    </w:p>
    <w:p w14:paraId="54223FB3" w14:textId="77777777" w:rsidR="00517004" w:rsidRPr="006F3682" w:rsidRDefault="00517004" w:rsidP="00517004">
      <w:pPr>
        <w:pStyle w:val="e"/>
        <w:spacing w:before="0" w:line="276" w:lineRule="auto"/>
        <w:jc w:val="both"/>
      </w:pPr>
      <w:bookmarkStart w:id="330" w:name="_Hlk104218435"/>
      <w:r w:rsidRPr="006F3682">
        <w:t>На территории муниципального образования КНС и КОС отсутствуют, в связи с чем показатели эффективности использования ресурсов при транспортировке сточных вод не рассчитываются.</w:t>
      </w:r>
    </w:p>
    <w:bookmarkEnd w:id="330"/>
    <w:p w14:paraId="1CF15BB3" w14:textId="77777777" w:rsidR="004546A8" w:rsidRPr="008F12A9" w:rsidRDefault="004546A8" w:rsidP="00BA5C52">
      <w:pPr>
        <w:pStyle w:val="e"/>
        <w:spacing w:line="276" w:lineRule="auto"/>
        <w:ind w:firstLine="0"/>
        <w:jc w:val="both"/>
        <w:rPr>
          <w:shd w:val="clear" w:color="auto" w:fill="FFFFFF"/>
        </w:rPr>
      </w:pPr>
    </w:p>
    <w:p w14:paraId="7257A7DC" w14:textId="77777777" w:rsidR="00EE06CF" w:rsidRPr="008F12A9" w:rsidRDefault="0057702F" w:rsidP="00521D06">
      <w:pPr>
        <w:pStyle w:val="3TimesNewRoman14"/>
        <w:numPr>
          <w:ilvl w:val="0"/>
          <w:numId w:val="0"/>
        </w:numPr>
        <w:ind w:left="1224" w:hanging="504"/>
      </w:pPr>
      <w:bookmarkStart w:id="331" w:name="_Toc88831246"/>
      <w:bookmarkStart w:id="332" w:name="_Toc171001985"/>
      <w:r w:rsidRPr="008F12A9">
        <w:t xml:space="preserve">2.7.4. </w:t>
      </w:r>
      <w:r w:rsidR="00EE06CF" w:rsidRPr="008F12A9">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331"/>
      <w:bookmarkEnd w:id="332"/>
    </w:p>
    <w:p w14:paraId="27CF87DA" w14:textId="77777777" w:rsidR="00DC6C5A" w:rsidRPr="008F12A9" w:rsidRDefault="000833F0" w:rsidP="00EE06CF">
      <w:pPr>
        <w:pStyle w:val="e"/>
        <w:spacing w:line="276" w:lineRule="auto"/>
        <w:jc w:val="both"/>
      </w:pPr>
      <w:r w:rsidRPr="008F12A9">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r w:rsidR="006845C4" w:rsidRPr="00CD1DC6">
        <w:t>не предусмотрены.</w:t>
      </w:r>
    </w:p>
    <w:p w14:paraId="5F9B8372" w14:textId="77777777" w:rsidR="0057702F" w:rsidRPr="008F12A9" w:rsidRDefault="0057702F">
      <w:pPr>
        <w:jc w:val="left"/>
        <w:rPr>
          <w:rFonts w:ascii="Times New Roman" w:eastAsia="Calibri" w:hAnsi="Times New Roman"/>
          <w:sz w:val="24"/>
          <w:shd w:val="clear" w:color="auto" w:fill="FFFFFF"/>
        </w:rPr>
      </w:pPr>
    </w:p>
    <w:p w14:paraId="6C0E90AA" w14:textId="77777777" w:rsidR="00E868E4" w:rsidRDefault="00E868E4">
      <w:pPr>
        <w:sectPr w:rsidR="00E868E4" w:rsidSect="00521D06">
          <w:pgSz w:w="11906" w:h="16838"/>
          <w:pgMar w:top="743" w:right="851" w:bottom="856" w:left="1418" w:header="709" w:footer="709" w:gutter="0"/>
          <w:cols w:space="708"/>
          <w:titlePg/>
          <w:docGrid w:linePitch="360"/>
        </w:sectPr>
      </w:pPr>
    </w:p>
    <w:p w14:paraId="05D0CB50" w14:textId="77777777" w:rsidR="00D86952" w:rsidRDefault="0057702F" w:rsidP="00D16AB7">
      <w:pPr>
        <w:pStyle w:val="3TimesNewRoman14"/>
        <w:numPr>
          <w:ilvl w:val="0"/>
          <w:numId w:val="0"/>
        </w:numPr>
        <w:ind w:left="1224" w:hanging="504"/>
      </w:pPr>
      <w:bookmarkStart w:id="333" w:name="_Toc88831247"/>
      <w:bookmarkStart w:id="334" w:name="_Toc171001986"/>
      <w:bookmarkStart w:id="335" w:name="_Toc360621785"/>
      <w:bookmarkStart w:id="336" w:name="_Toc362437921"/>
      <w:bookmarkStart w:id="337" w:name="_Toc363218674"/>
      <w:r w:rsidRPr="008F12A9">
        <w:t xml:space="preserve">2.8. </w:t>
      </w:r>
      <w:bookmarkEnd w:id="333"/>
      <w:r w:rsidR="006845C4" w:rsidRPr="006878A9">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34"/>
    </w:p>
    <w:p w14:paraId="361471C9" w14:textId="77777777" w:rsidR="00521D06" w:rsidRDefault="006845C4" w:rsidP="00521D06">
      <w:pPr>
        <w:pStyle w:val="e"/>
        <w:spacing w:line="276" w:lineRule="auto"/>
        <w:jc w:val="both"/>
      </w:pPr>
      <w:r>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495E0EED" w14:textId="77777777" w:rsidR="00521D06" w:rsidRDefault="006845C4" w:rsidP="00521D06">
      <w:pPr>
        <w:pStyle w:val="e"/>
        <w:spacing w:line="276" w:lineRule="auto"/>
        <w:jc w:val="both"/>
      </w:pPr>
      <w:r>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14:paraId="386F6AF2" w14:textId="77777777" w:rsidR="00521D06" w:rsidRPr="00D211DF" w:rsidRDefault="006845C4" w:rsidP="00521D06">
      <w:pPr>
        <w:pStyle w:val="e"/>
        <w:spacing w:line="276" w:lineRule="auto"/>
        <w:jc w:val="both"/>
      </w:pPr>
      <w:r>
        <w:t xml:space="preserve">На </w:t>
      </w:r>
      <w:r w:rsidRPr="00D211DF">
        <w:t>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25669F61" w14:textId="77777777" w:rsidR="00521D06" w:rsidRDefault="006845C4" w:rsidP="00521D06">
      <w:pPr>
        <w:spacing w:line="276" w:lineRule="auto"/>
        <w:ind w:firstLine="709"/>
        <w:rPr>
          <w:rFonts w:ascii="Times New Roman" w:hAnsi="Times New Roman"/>
          <w:sz w:val="24"/>
        </w:rPr>
      </w:pPr>
      <w:r w:rsidRPr="00D211DF">
        <w:rPr>
          <w:rFonts w:ascii="Times New Roman" w:hAnsi="Times New Roman"/>
          <w:sz w:val="24"/>
        </w:rPr>
        <w:t>На территории муниципального образования Баганский сельсовет бесхозяйные объекты централизованной системы водоотведения отсутствуют.</w:t>
      </w:r>
    </w:p>
    <w:bookmarkEnd w:id="335"/>
    <w:bookmarkEnd w:id="336"/>
    <w:bookmarkEnd w:id="337"/>
    <w:p w14:paraId="5399917A" w14:textId="77777777" w:rsidR="00447693" w:rsidRPr="008F12A9" w:rsidRDefault="00447693" w:rsidP="00224039">
      <w:pPr>
        <w:spacing w:line="276" w:lineRule="auto"/>
        <w:ind w:firstLine="709"/>
        <w:jc w:val="left"/>
        <w:rPr>
          <w:rFonts w:ascii="Times New Roman" w:hAnsi="Times New Roman"/>
          <w:sz w:val="24"/>
        </w:rPr>
      </w:pPr>
    </w:p>
    <w:p w14:paraId="456ECD49" w14:textId="0D7729D7" w:rsidR="00224039" w:rsidRPr="008F12A9" w:rsidRDefault="00224039">
      <w:pPr>
        <w:jc w:val="left"/>
        <w:rPr>
          <w:rFonts w:ascii="Times New Roman" w:hAnsi="Times New Roman"/>
          <w:sz w:val="24"/>
        </w:rPr>
      </w:pPr>
      <w:r w:rsidRPr="008F12A9">
        <w:rPr>
          <w:rFonts w:ascii="Times New Roman" w:hAnsi="Times New Roman"/>
          <w:sz w:val="24"/>
        </w:rPr>
        <w:br w:type="page"/>
      </w:r>
    </w:p>
    <w:p w14:paraId="46C64CCD" w14:textId="77777777" w:rsidR="00521D06" w:rsidRDefault="00224039" w:rsidP="00521D06">
      <w:pPr>
        <w:pStyle w:val="3TimesNewRoman14"/>
        <w:numPr>
          <w:ilvl w:val="0"/>
          <w:numId w:val="0"/>
        </w:numPr>
        <w:ind w:left="1224" w:hanging="504"/>
      </w:pPr>
      <w:bookmarkStart w:id="338" w:name="_Toc156797128"/>
      <w:bookmarkStart w:id="339" w:name="_Toc157496056"/>
      <w:bookmarkStart w:id="340" w:name="_Toc380393376"/>
      <w:bookmarkStart w:id="341" w:name="_Toc88831248"/>
      <w:bookmarkStart w:id="342" w:name="_Toc171001987"/>
      <w:r w:rsidRPr="008F12A9">
        <w:t>НОРМАТИВНО-ТЕХНИЧЕСКАЯ (ССЫЛОЧНАЯ) ЛИТЕРАТУРА</w:t>
      </w:r>
      <w:bookmarkEnd w:id="338"/>
      <w:bookmarkEnd w:id="339"/>
      <w:bookmarkEnd w:id="340"/>
      <w:bookmarkEnd w:id="341"/>
      <w:bookmarkEnd w:id="342"/>
    </w:p>
    <w:p w14:paraId="407D21CD" w14:textId="77777777" w:rsidR="00521D06" w:rsidRDefault="006845C4" w:rsidP="006845C4">
      <w:pPr>
        <w:pStyle w:val="123"/>
        <w:numPr>
          <w:ilvl w:val="0"/>
          <w:numId w:val="12"/>
        </w:numPr>
        <w:suppressAutoHyphens/>
        <w:snapToGrid w:val="0"/>
        <w:spacing w:before="0" w:line="276" w:lineRule="auto"/>
        <w:ind w:left="0" w:firstLine="567"/>
      </w:pPr>
      <w:bookmarkStart w:id="343" w:name="_Hlk118704125"/>
      <w: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1B867A56" w14:textId="77777777" w:rsidR="00521D06" w:rsidRDefault="006845C4" w:rsidP="006845C4">
      <w:pPr>
        <w:pStyle w:val="123"/>
        <w:numPr>
          <w:ilvl w:val="0"/>
          <w:numId w:val="12"/>
        </w:numPr>
        <w:suppressAutoHyphens/>
        <w:snapToGrid w:val="0"/>
        <w:spacing w:before="0"/>
        <w:ind w:left="0" w:firstLine="567"/>
      </w:pPr>
      <w:r>
        <w:t xml:space="preserve">Федеральный закон Российской Федерации от 17.12.2011 № 416-ФЗ «О водоснабжении и </w:t>
      </w:r>
      <w:r w:rsidRPr="00BC5876">
        <w:t>водоотведении</w:t>
      </w:r>
      <w:r>
        <w:t>».</w:t>
      </w:r>
    </w:p>
    <w:p w14:paraId="110FE5F3" w14:textId="77777777" w:rsidR="00521D06" w:rsidRDefault="006845C4" w:rsidP="006845C4">
      <w:pPr>
        <w:pStyle w:val="123"/>
        <w:numPr>
          <w:ilvl w:val="0"/>
          <w:numId w:val="12"/>
        </w:numPr>
        <w:suppressAutoHyphens/>
        <w:snapToGrid w:val="0"/>
        <w:spacing w:before="0" w:line="276" w:lineRule="auto"/>
        <w:ind w:left="0" w:firstLine="567"/>
      </w:pPr>
      <w:r>
        <w:t>Федеральный закон от 27.07.2010 года № 190-ФЗ «О теплоснабжении».</w:t>
      </w:r>
    </w:p>
    <w:p w14:paraId="29F5514D" w14:textId="77777777" w:rsidR="00521D06" w:rsidRDefault="006845C4" w:rsidP="006845C4">
      <w:pPr>
        <w:pStyle w:val="123"/>
        <w:numPr>
          <w:ilvl w:val="0"/>
          <w:numId w:val="12"/>
        </w:numPr>
        <w:suppressAutoHyphens/>
        <w:snapToGrid w:val="0"/>
        <w:spacing w:before="0" w:line="276" w:lineRule="auto"/>
        <w:ind w:left="0" w:firstLine="567"/>
      </w:pPr>
      <w:r>
        <w:t>Постановление правительства Российской Федерации от 05.09.2013 №782 «О схемах водоснабжения и водоотведения».</w:t>
      </w:r>
    </w:p>
    <w:p w14:paraId="433CCF63" w14:textId="77777777" w:rsidR="00521D06" w:rsidRDefault="006845C4" w:rsidP="006845C4">
      <w:pPr>
        <w:pStyle w:val="af0"/>
        <w:numPr>
          <w:ilvl w:val="0"/>
          <w:numId w:val="12"/>
        </w:numPr>
        <w:suppressAutoHyphens/>
        <w:spacing w:after="0"/>
        <w:ind w:left="0" w:firstLine="567"/>
        <w:jc w:val="both"/>
      </w:pPr>
      <w:r>
        <w:t>Приказ Министерства строительства и жилищно-коммунального хозяйства Российской Федерации от 04.04.2014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0EECEFB2" w14:textId="77777777" w:rsidR="00521D06" w:rsidRDefault="006845C4" w:rsidP="006845C4">
      <w:pPr>
        <w:pStyle w:val="af0"/>
        <w:numPr>
          <w:ilvl w:val="0"/>
          <w:numId w:val="12"/>
        </w:numPr>
        <w:suppressAutoHyphens/>
        <w:spacing w:after="0"/>
        <w:ind w:left="0" w:firstLine="567"/>
      </w:pPr>
      <w:bookmarkStart w:id="344" w:name="_Hlk118703993"/>
      <w:r>
        <w:t>СП 31.13330.2021 "СНиП 2.04.02-84* Водоснабжение. Наружные сети и сооружения".</w:t>
      </w:r>
    </w:p>
    <w:bookmarkEnd w:id="344"/>
    <w:p w14:paraId="32B43444" w14:textId="77777777" w:rsidR="00521D06" w:rsidRDefault="006845C4" w:rsidP="006845C4">
      <w:pPr>
        <w:pStyle w:val="123"/>
        <w:numPr>
          <w:ilvl w:val="0"/>
          <w:numId w:val="12"/>
        </w:numPr>
        <w:suppressAutoHyphens/>
        <w:snapToGrid w:val="0"/>
        <w:spacing w:before="0" w:line="276" w:lineRule="auto"/>
        <w:ind w:left="0" w:firstLine="567"/>
      </w:pPr>
      <w:r>
        <w:t>СП 32.13330.2018 Канализация. Наружные сети и сооружения. СНиП 2.04.03-85 (с Изменением N 1).</w:t>
      </w:r>
    </w:p>
    <w:p w14:paraId="4645DBCF" w14:textId="77777777" w:rsidR="00521D06" w:rsidRDefault="006845C4" w:rsidP="006845C4">
      <w:pPr>
        <w:pStyle w:val="123"/>
        <w:numPr>
          <w:ilvl w:val="0"/>
          <w:numId w:val="12"/>
        </w:numPr>
        <w:suppressAutoHyphens/>
        <w:snapToGrid w:val="0"/>
        <w:spacing w:before="0" w:line="276" w:lineRule="auto"/>
        <w:ind w:left="0" w:firstLine="567"/>
      </w:pPr>
      <w:r>
        <w:t>СП 131.13330.2020 Строительная климатология СНиП 23-01-99*.</w:t>
      </w:r>
    </w:p>
    <w:p w14:paraId="010E7C81" w14:textId="77777777" w:rsidR="00521D06" w:rsidRDefault="006845C4" w:rsidP="006845C4">
      <w:pPr>
        <w:pStyle w:val="123"/>
        <w:numPr>
          <w:ilvl w:val="0"/>
          <w:numId w:val="12"/>
        </w:numPr>
        <w:suppressAutoHyphens/>
        <w:snapToGrid w:val="0"/>
        <w:spacing w:before="0" w:line="276" w:lineRule="auto"/>
        <w:ind w:left="0" w:firstLine="567"/>
      </w:pPr>
      <w: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23CB0E59" w14:textId="77777777" w:rsidR="00521D06" w:rsidRPr="00B04144" w:rsidRDefault="006845C4" w:rsidP="006845C4">
      <w:pPr>
        <w:pStyle w:val="123"/>
        <w:numPr>
          <w:ilvl w:val="0"/>
          <w:numId w:val="12"/>
        </w:numPr>
        <w:suppressAutoHyphens/>
        <w:snapToGrid w:val="0"/>
        <w:spacing w:before="0" w:line="276" w:lineRule="auto"/>
        <w:ind w:left="0" w:firstLine="567"/>
      </w:pPr>
      <w:r>
        <w:t>СанПиН 1.2.3685-21 «Гигиенические нормативы и требования к обеспечению безопасности и (или) безвредности для человека факторов обитания среды».</w:t>
      </w:r>
      <w:bookmarkEnd w:id="343"/>
    </w:p>
    <w:sectPr w:rsidR="00521D06" w:rsidRPr="00B04144" w:rsidSect="00521D06">
      <w:pgSz w:w="11906" w:h="16838"/>
      <w:pgMar w:top="743" w:right="851" w:bottom="85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42627" w14:textId="77777777" w:rsidR="0066425A" w:rsidRDefault="0066425A">
      <w:r>
        <w:separator/>
      </w:r>
    </w:p>
  </w:endnote>
  <w:endnote w:type="continuationSeparator" w:id="0">
    <w:p w14:paraId="40F29B3D" w14:textId="77777777" w:rsidR="0066425A" w:rsidRDefault="00664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BEBBC" w14:textId="77777777" w:rsidR="00EB7A8F" w:rsidRDefault="00EB7A8F" w:rsidP="00D3623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7E5F844D" w14:textId="77777777" w:rsidR="00EB7A8F" w:rsidRDefault="00EB7A8F" w:rsidP="006B105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558853"/>
      <w:docPartObj>
        <w:docPartGallery w:val="Page Numbers (Bottom of Page)"/>
        <w:docPartUnique/>
      </w:docPartObj>
    </w:sdtPr>
    <w:sdtEndPr/>
    <w:sdtContent>
      <w:p w14:paraId="52EEDF05" w14:textId="77777777" w:rsidR="00EB7A8F" w:rsidRDefault="00EB7A8F">
        <w:pPr>
          <w:pStyle w:val="ad"/>
          <w:jc w:val="right"/>
        </w:pPr>
        <w:r>
          <w:fldChar w:fldCharType="begin"/>
        </w:r>
        <w:r>
          <w:instrText>PAGE   \* MERGEFORMAT</w:instrText>
        </w:r>
        <w:r>
          <w:fldChar w:fldCharType="separate"/>
        </w:r>
        <w:r>
          <w:rPr>
            <w:noProof/>
          </w:rPr>
          <w:t>63</w:t>
        </w:r>
        <w:r>
          <w:fldChar w:fldCharType="end"/>
        </w:r>
      </w:p>
    </w:sdtContent>
  </w:sdt>
  <w:p w14:paraId="30EEA161" w14:textId="77777777" w:rsidR="00EB7A8F" w:rsidRDefault="00EB7A8F">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593386"/>
      <w:docPartObj>
        <w:docPartGallery w:val="Page Numbers (Bottom of Page)"/>
        <w:docPartUnique/>
      </w:docPartObj>
    </w:sdtPr>
    <w:sdtEndPr/>
    <w:sdtContent>
      <w:p w14:paraId="3781A3E5" w14:textId="77777777" w:rsidR="00EB7A8F" w:rsidRDefault="00EB7A8F">
        <w:pPr>
          <w:pStyle w:val="ad"/>
          <w:jc w:val="right"/>
        </w:pPr>
        <w:r>
          <w:fldChar w:fldCharType="begin"/>
        </w:r>
        <w:r>
          <w:instrText>PAGE   \* MERGEFORMAT</w:instrText>
        </w:r>
        <w:r>
          <w:fldChar w:fldCharType="separate"/>
        </w:r>
        <w:r>
          <w:rPr>
            <w:noProof/>
          </w:rPr>
          <w:t>56</w:t>
        </w:r>
        <w:r>
          <w:fldChar w:fldCharType="end"/>
        </w:r>
      </w:p>
    </w:sdtContent>
  </w:sdt>
  <w:p w14:paraId="037947A9" w14:textId="77777777" w:rsidR="00EB7A8F" w:rsidRDefault="00EB7A8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CB22D" w14:textId="77777777" w:rsidR="0066425A" w:rsidRDefault="0066425A">
      <w:r>
        <w:separator/>
      </w:r>
    </w:p>
  </w:footnote>
  <w:footnote w:type="continuationSeparator" w:id="0">
    <w:p w14:paraId="62715326" w14:textId="77777777" w:rsidR="0066425A" w:rsidRDefault="00664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15:restartNumberingAfterBreak="0">
    <w:nsid w:val="00000028"/>
    <w:multiLevelType w:val="multilevel"/>
    <w:tmpl w:val="98928374"/>
    <w:name w:val="WW8Num41"/>
    <w:lvl w:ilvl="0">
      <w:start w:val="1"/>
      <w:numFmt w:val="decimal"/>
      <w:lvlText w:val="%1)"/>
      <w:lvlJc w:val="left"/>
      <w:pPr>
        <w:tabs>
          <w:tab w:val="num" w:pos="0"/>
        </w:tabs>
        <w:ind w:left="720" w:hanging="360"/>
      </w:pPr>
      <w:rPr>
        <w:color w:val="auto"/>
      </w:rPr>
    </w:lvl>
    <w:lvl w:ilvl="1">
      <w:start w:val="2"/>
      <w:numFmt w:val="decimal"/>
      <w:lvlText w:val="%1.%2."/>
      <w:lvlJc w:val="left"/>
      <w:pPr>
        <w:tabs>
          <w:tab w:val="num" w:pos="0"/>
        </w:tabs>
        <w:ind w:left="943" w:hanging="540"/>
      </w:pPr>
      <w:rPr>
        <w:rFonts w:hint="default"/>
      </w:rPr>
    </w:lvl>
    <w:lvl w:ilvl="2">
      <w:start w:val="1"/>
      <w:numFmt w:val="decimal"/>
      <w:lvlText w:val="%1.%2.%3."/>
      <w:lvlJc w:val="left"/>
      <w:pPr>
        <w:tabs>
          <w:tab w:val="num" w:pos="0"/>
        </w:tabs>
        <w:ind w:left="1166" w:hanging="720"/>
      </w:pPr>
      <w:rPr>
        <w:rFonts w:hint="default"/>
      </w:rPr>
    </w:lvl>
    <w:lvl w:ilvl="3">
      <w:start w:val="1"/>
      <w:numFmt w:val="decimal"/>
      <w:lvlText w:val="%1.%2.%3.%4."/>
      <w:lvlJc w:val="left"/>
      <w:pPr>
        <w:tabs>
          <w:tab w:val="num" w:pos="0"/>
        </w:tabs>
        <w:ind w:left="1209" w:hanging="720"/>
      </w:pPr>
      <w:rPr>
        <w:rFonts w:hint="default"/>
      </w:rPr>
    </w:lvl>
    <w:lvl w:ilvl="4">
      <w:start w:val="1"/>
      <w:numFmt w:val="decimal"/>
      <w:lvlText w:val="%1.%2.%3.%4.%5."/>
      <w:lvlJc w:val="left"/>
      <w:pPr>
        <w:tabs>
          <w:tab w:val="num" w:pos="0"/>
        </w:tabs>
        <w:ind w:left="1612" w:hanging="1080"/>
      </w:pPr>
      <w:rPr>
        <w:rFonts w:hint="default"/>
      </w:rPr>
    </w:lvl>
    <w:lvl w:ilvl="5">
      <w:start w:val="1"/>
      <w:numFmt w:val="decimal"/>
      <w:lvlText w:val="%1.%2.%3.%4.%5.%6."/>
      <w:lvlJc w:val="left"/>
      <w:pPr>
        <w:tabs>
          <w:tab w:val="num" w:pos="0"/>
        </w:tabs>
        <w:ind w:left="1655" w:hanging="1080"/>
      </w:pPr>
      <w:rPr>
        <w:rFonts w:hint="default"/>
      </w:rPr>
    </w:lvl>
    <w:lvl w:ilvl="6">
      <w:start w:val="1"/>
      <w:numFmt w:val="decimal"/>
      <w:lvlText w:val="%1.%2.%3.%4.%5.%6.%7."/>
      <w:lvlJc w:val="left"/>
      <w:pPr>
        <w:tabs>
          <w:tab w:val="num" w:pos="0"/>
        </w:tabs>
        <w:ind w:left="2058" w:hanging="1440"/>
      </w:pPr>
      <w:rPr>
        <w:rFonts w:hint="default"/>
      </w:rPr>
    </w:lvl>
    <w:lvl w:ilvl="7">
      <w:start w:val="1"/>
      <w:numFmt w:val="decimal"/>
      <w:lvlText w:val="%1.%2.%3.%4.%5.%6.%7.%8."/>
      <w:lvlJc w:val="left"/>
      <w:pPr>
        <w:tabs>
          <w:tab w:val="num" w:pos="0"/>
        </w:tabs>
        <w:ind w:left="2101" w:hanging="1440"/>
      </w:pPr>
      <w:rPr>
        <w:rFonts w:hint="default"/>
      </w:rPr>
    </w:lvl>
    <w:lvl w:ilvl="8">
      <w:start w:val="1"/>
      <w:numFmt w:val="decimal"/>
      <w:lvlText w:val="%1.%2.%3.%4.%5.%6.%7.%8.%9."/>
      <w:lvlJc w:val="left"/>
      <w:pPr>
        <w:tabs>
          <w:tab w:val="num" w:pos="0"/>
        </w:tabs>
        <w:ind w:left="2504" w:hanging="1800"/>
      </w:pPr>
      <w:rPr>
        <w:rFonts w:hint="default"/>
      </w:rPr>
    </w:lvl>
  </w:abstractNum>
  <w:abstractNum w:abstractNumId="2" w15:restartNumberingAfterBreak="0">
    <w:nsid w:val="00000429"/>
    <w:multiLevelType w:val="multilevel"/>
    <w:tmpl w:val="000008AC"/>
    <w:lvl w:ilvl="0">
      <w:numFmt w:val="bullet"/>
      <w:lvlText w:val="-"/>
      <w:lvlJc w:val="left"/>
      <w:pPr>
        <w:ind w:left="253" w:hanging="152"/>
      </w:pPr>
      <w:rPr>
        <w:rFonts w:ascii="Times New Roman" w:hAnsi="Times New Roman" w:cs="Times New Roman"/>
        <w:b w:val="0"/>
        <w:bCs w:val="0"/>
        <w:w w:val="99"/>
        <w:sz w:val="26"/>
        <w:szCs w:val="26"/>
      </w:rPr>
    </w:lvl>
    <w:lvl w:ilvl="1">
      <w:numFmt w:val="bullet"/>
      <w:lvlText w:val="•"/>
      <w:lvlJc w:val="left"/>
      <w:pPr>
        <w:ind w:left="1127" w:hanging="152"/>
      </w:pPr>
    </w:lvl>
    <w:lvl w:ilvl="2">
      <w:numFmt w:val="bullet"/>
      <w:lvlText w:val="•"/>
      <w:lvlJc w:val="left"/>
      <w:pPr>
        <w:ind w:left="2001" w:hanging="152"/>
      </w:pPr>
    </w:lvl>
    <w:lvl w:ilvl="3">
      <w:numFmt w:val="bullet"/>
      <w:lvlText w:val="•"/>
      <w:lvlJc w:val="left"/>
      <w:pPr>
        <w:ind w:left="2875" w:hanging="152"/>
      </w:pPr>
    </w:lvl>
    <w:lvl w:ilvl="4">
      <w:numFmt w:val="bullet"/>
      <w:lvlText w:val="•"/>
      <w:lvlJc w:val="left"/>
      <w:pPr>
        <w:ind w:left="3749" w:hanging="152"/>
      </w:pPr>
    </w:lvl>
    <w:lvl w:ilvl="5">
      <w:numFmt w:val="bullet"/>
      <w:lvlText w:val="•"/>
      <w:lvlJc w:val="left"/>
      <w:pPr>
        <w:ind w:left="4623" w:hanging="152"/>
      </w:pPr>
    </w:lvl>
    <w:lvl w:ilvl="6">
      <w:numFmt w:val="bullet"/>
      <w:lvlText w:val="•"/>
      <w:lvlJc w:val="left"/>
      <w:pPr>
        <w:ind w:left="5498" w:hanging="152"/>
      </w:pPr>
    </w:lvl>
    <w:lvl w:ilvl="7">
      <w:numFmt w:val="bullet"/>
      <w:lvlText w:val="•"/>
      <w:lvlJc w:val="left"/>
      <w:pPr>
        <w:ind w:left="6372" w:hanging="152"/>
      </w:pPr>
    </w:lvl>
    <w:lvl w:ilvl="8">
      <w:numFmt w:val="bullet"/>
      <w:lvlText w:val="•"/>
      <w:lvlJc w:val="left"/>
      <w:pPr>
        <w:ind w:left="7246" w:hanging="152"/>
      </w:pPr>
    </w:lvl>
  </w:abstractNum>
  <w:abstractNum w:abstractNumId="3" w15:restartNumberingAfterBreak="0">
    <w:nsid w:val="0000042A"/>
    <w:multiLevelType w:val="multilevel"/>
    <w:tmpl w:val="000008AD"/>
    <w:lvl w:ilvl="0">
      <w:numFmt w:val="bullet"/>
      <w:lvlText w:val=""/>
      <w:lvlJc w:val="left"/>
      <w:pPr>
        <w:ind w:left="1518" w:hanging="564"/>
      </w:pPr>
      <w:rPr>
        <w:rFonts w:ascii="Symbol" w:hAnsi="Symbol" w:cs="Symbol"/>
        <w:b w:val="0"/>
        <w:bCs w:val="0"/>
        <w:w w:val="99"/>
        <w:sz w:val="26"/>
        <w:szCs w:val="26"/>
      </w:rPr>
    </w:lvl>
    <w:lvl w:ilvl="1">
      <w:numFmt w:val="bullet"/>
      <w:lvlText w:val="•"/>
      <w:lvlJc w:val="left"/>
      <w:pPr>
        <w:ind w:left="2350" w:hanging="564"/>
      </w:pPr>
    </w:lvl>
    <w:lvl w:ilvl="2">
      <w:numFmt w:val="bullet"/>
      <w:lvlText w:val="•"/>
      <w:lvlJc w:val="left"/>
      <w:pPr>
        <w:ind w:left="3183" w:hanging="564"/>
      </w:pPr>
    </w:lvl>
    <w:lvl w:ilvl="3">
      <w:numFmt w:val="bullet"/>
      <w:lvlText w:val="•"/>
      <w:lvlJc w:val="left"/>
      <w:pPr>
        <w:ind w:left="4016" w:hanging="564"/>
      </w:pPr>
    </w:lvl>
    <w:lvl w:ilvl="4">
      <w:numFmt w:val="bullet"/>
      <w:lvlText w:val="•"/>
      <w:lvlJc w:val="left"/>
      <w:pPr>
        <w:ind w:left="4849" w:hanging="564"/>
      </w:pPr>
    </w:lvl>
    <w:lvl w:ilvl="5">
      <w:numFmt w:val="bullet"/>
      <w:lvlText w:val="•"/>
      <w:lvlJc w:val="left"/>
      <w:pPr>
        <w:ind w:left="5682" w:hanging="564"/>
      </w:pPr>
    </w:lvl>
    <w:lvl w:ilvl="6">
      <w:numFmt w:val="bullet"/>
      <w:lvlText w:val="•"/>
      <w:lvlJc w:val="left"/>
      <w:pPr>
        <w:ind w:left="6515" w:hanging="564"/>
      </w:pPr>
    </w:lvl>
    <w:lvl w:ilvl="7">
      <w:numFmt w:val="bullet"/>
      <w:lvlText w:val="•"/>
      <w:lvlJc w:val="left"/>
      <w:pPr>
        <w:ind w:left="7347" w:hanging="564"/>
      </w:pPr>
    </w:lvl>
    <w:lvl w:ilvl="8">
      <w:numFmt w:val="bullet"/>
      <w:lvlText w:val="•"/>
      <w:lvlJc w:val="left"/>
      <w:pPr>
        <w:ind w:left="8180" w:hanging="564"/>
      </w:pPr>
    </w:lvl>
  </w:abstractNum>
  <w:abstractNum w:abstractNumId="4" w15:restartNumberingAfterBreak="0">
    <w:nsid w:val="00000433"/>
    <w:multiLevelType w:val="multilevel"/>
    <w:tmpl w:val="000008B6"/>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5" w15:restartNumberingAfterBreak="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4E43C1"/>
    <w:multiLevelType w:val="multilevel"/>
    <w:tmpl w:val="232E1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8962C9"/>
    <w:multiLevelType w:val="hybridMultilevel"/>
    <w:tmpl w:val="2C60C1C0"/>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600277"/>
    <w:multiLevelType w:val="hybridMultilevel"/>
    <w:tmpl w:val="47A28FC8"/>
    <w:lvl w:ilvl="0" w:tplc="FFAE4DEE">
      <w:start w:val="1"/>
      <w:numFmt w:val="bullet"/>
      <w:lvlText w:val=""/>
      <w:lvlJc w:val="left"/>
      <w:pPr>
        <w:ind w:left="1287" w:hanging="360"/>
      </w:pPr>
      <w:rPr>
        <w:rFonts w:ascii="Symbol" w:eastAsia="Symbol" w:hAnsi="Symbol" w:hint="default"/>
        <w:w w:val="99"/>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CDB2FB9"/>
    <w:multiLevelType w:val="hybridMultilevel"/>
    <w:tmpl w:val="373C754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10" w15:restartNumberingAfterBreak="0">
    <w:nsid w:val="1D16060D"/>
    <w:multiLevelType w:val="multilevel"/>
    <w:tmpl w:val="A4527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AF7912"/>
    <w:multiLevelType w:val="hybridMultilevel"/>
    <w:tmpl w:val="E4D2F45A"/>
    <w:lvl w:ilvl="0" w:tplc="04190001">
      <w:start w:val="1"/>
      <w:numFmt w:val="bullet"/>
      <w:lvlText w:val=""/>
      <w:lvlJc w:val="left"/>
      <w:pPr>
        <w:ind w:left="2208" w:hanging="360"/>
      </w:pPr>
      <w:rPr>
        <w:rFonts w:ascii="Symbol" w:hAnsi="Symbol" w:hint="default"/>
      </w:rPr>
    </w:lvl>
    <w:lvl w:ilvl="1" w:tplc="04190003" w:tentative="1">
      <w:start w:val="1"/>
      <w:numFmt w:val="bullet"/>
      <w:lvlText w:val="o"/>
      <w:lvlJc w:val="left"/>
      <w:pPr>
        <w:ind w:left="2928" w:hanging="360"/>
      </w:pPr>
      <w:rPr>
        <w:rFonts w:ascii="Courier New" w:hAnsi="Courier New" w:cs="Courier New" w:hint="default"/>
      </w:rPr>
    </w:lvl>
    <w:lvl w:ilvl="2" w:tplc="04190005" w:tentative="1">
      <w:start w:val="1"/>
      <w:numFmt w:val="bullet"/>
      <w:lvlText w:val=""/>
      <w:lvlJc w:val="left"/>
      <w:pPr>
        <w:ind w:left="3648" w:hanging="360"/>
      </w:pPr>
      <w:rPr>
        <w:rFonts w:ascii="Wingdings" w:hAnsi="Wingdings" w:hint="default"/>
      </w:rPr>
    </w:lvl>
    <w:lvl w:ilvl="3" w:tplc="04190001" w:tentative="1">
      <w:start w:val="1"/>
      <w:numFmt w:val="bullet"/>
      <w:lvlText w:val=""/>
      <w:lvlJc w:val="left"/>
      <w:pPr>
        <w:ind w:left="4368" w:hanging="360"/>
      </w:pPr>
      <w:rPr>
        <w:rFonts w:ascii="Symbol" w:hAnsi="Symbol" w:hint="default"/>
      </w:rPr>
    </w:lvl>
    <w:lvl w:ilvl="4" w:tplc="04190003" w:tentative="1">
      <w:start w:val="1"/>
      <w:numFmt w:val="bullet"/>
      <w:lvlText w:val="o"/>
      <w:lvlJc w:val="left"/>
      <w:pPr>
        <w:ind w:left="5088" w:hanging="360"/>
      </w:pPr>
      <w:rPr>
        <w:rFonts w:ascii="Courier New" w:hAnsi="Courier New" w:cs="Courier New" w:hint="default"/>
      </w:rPr>
    </w:lvl>
    <w:lvl w:ilvl="5" w:tplc="04190005" w:tentative="1">
      <w:start w:val="1"/>
      <w:numFmt w:val="bullet"/>
      <w:lvlText w:val=""/>
      <w:lvlJc w:val="left"/>
      <w:pPr>
        <w:ind w:left="5808" w:hanging="360"/>
      </w:pPr>
      <w:rPr>
        <w:rFonts w:ascii="Wingdings" w:hAnsi="Wingdings" w:hint="default"/>
      </w:rPr>
    </w:lvl>
    <w:lvl w:ilvl="6" w:tplc="04190001" w:tentative="1">
      <w:start w:val="1"/>
      <w:numFmt w:val="bullet"/>
      <w:lvlText w:val=""/>
      <w:lvlJc w:val="left"/>
      <w:pPr>
        <w:ind w:left="6528" w:hanging="360"/>
      </w:pPr>
      <w:rPr>
        <w:rFonts w:ascii="Symbol" w:hAnsi="Symbol" w:hint="default"/>
      </w:rPr>
    </w:lvl>
    <w:lvl w:ilvl="7" w:tplc="04190003" w:tentative="1">
      <w:start w:val="1"/>
      <w:numFmt w:val="bullet"/>
      <w:lvlText w:val="o"/>
      <w:lvlJc w:val="left"/>
      <w:pPr>
        <w:ind w:left="7248" w:hanging="360"/>
      </w:pPr>
      <w:rPr>
        <w:rFonts w:ascii="Courier New" w:hAnsi="Courier New" w:cs="Courier New" w:hint="default"/>
      </w:rPr>
    </w:lvl>
    <w:lvl w:ilvl="8" w:tplc="04190005" w:tentative="1">
      <w:start w:val="1"/>
      <w:numFmt w:val="bullet"/>
      <w:lvlText w:val=""/>
      <w:lvlJc w:val="left"/>
      <w:pPr>
        <w:ind w:left="7968" w:hanging="360"/>
      </w:pPr>
      <w:rPr>
        <w:rFonts w:ascii="Wingdings" w:hAnsi="Wingdings" w:hint="default"/>
      </w:rPr>
    </w:lvl>
  </w:abstractNum>
  <w:abstractNum w:abstractNumId="12" w15:restartNumberingAfterBreak="0">
    <w:nsid w:val="2B144CFE"/>
    <w:multiLevelType w:val="hybridMultilevel"/>
    <w:tmpl w:val="04385B84"/>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7F60934"/>
    <w:multiLevelType w:val="hybridMultilevel"/>
    <w:tmpl w:val="67A001DC"/>
    <w:lvl w:ilvl="0" w:tplc="338A7F8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EA60E2"/>
    <w:multiLevelType w:val="hybridMultilevel"/>
    <w:tmpl w:val="F17E028A"/>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15" w15:restartNumberingAfterBreak="0">
    <w:nsid w:val="4A0159B4"/>
    <w:multiLevelType w:val="hybridMultilevel"/>
    <w:tmpl w:val="50E268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16" w15:restartNumberingAfterBreak="0">
    <w:nsid w:val="4B333514"/>
    <w:multiLevelType w:val="hybridMultilevel"/>
    <w:tmpl w:val="E3BA13D2"/>
    <w:lvl w:ilvl="0" w:tplc="E24E44B4">
      <w:numFmt w:val="bullet"/>
      <w:lvlText w:val="-"/>
      <w:lvlJc w:val="left"/>
      <w:pPr>
        <w:ind w:left="694" w:hanging="356"/>
      </w:pPr>
      <w:rPr>
        <w:rFonts w:ascii="Times New Roman" w:eastAsia="Times New Roman" w:hAnsi="Times New Roman" w:cs="Times New Roman" w:hint="default"/>
        <w:w w:val="99"/>
        <w:sz w:val="28"/>
        <w:szCs w:val="28"/>
        <w:lang w:val="ru-RU" w:eastAsia="en-US" w:bidi="ar-SA"/>
      </w:rPr>
    </w:lvl>
    <w:lvl w:ilvl="1" w:tplc="3BF6CF44">
      <w:numFmt w:val="bullet"/>
      <w:lvlText w:val="•"/>
      <w:lvlJc w:val="left"/>
      <w:pPr>
        <w:ind w:left="1674" w:hanging="356"/>
      </w:pPr>
      <w:rPr>
        <w:rFonts w:hint="default"/>
        <w:lang w:val="ru-RU" w:eastAsia="en-US" w:bidi="ar-SA"/>
      </w:rPr>
    </w:lvl>
    <w:lvl w:ilvl="2" w:tplc="1D50F55A">
      <w:numFmt w:val="bullet"/>
      <w:lvlText w:val="•"/>
      <w:lvlJc w:val="left"/>
      <w:pPr>
        <w:ind w:left="2648" w:hanging="356"/>
      </w:pPr>
      <w:rPr>
        <w:rFonts w:hint="default"/>
        <w:lang w:val="ru-RU" w:eastAsia="en-US" w:bidi="ar-SA"/>
      </w:rPr>
    </w:lvl>
    <w:lvl w:ilvl="3" w:tplc="1EFCF5F4">
      <w:numFmt w:val="bullet"/>
      <w:lvlText w:val="•"/>
      <w:lvlJc w:val="left"/>
      <w:pPr>
        <w:ind w:left="3622" w:hanging="356"/>
      </w:pPr>
      <w:rPr>
        <w:rFonts w:hint="default"/>
        <w:lang w:val="ru-RU" w:eastAsia="en-US" w:bidi="ar-SA"/>
      </w:rPr>
    </w:lvl>
    <w:lvl w:ilvl="4" w:tplc="5DC4864C">
      <w:numFmt w:val="bullet"/>
      <w:lvlText w:val="•"/>
      <w:lvlJc w:val="left"/>
      <w:pPr>
        <w:ind w:left="4596" w:hanging="356"/>
      </w:pPr>
      <w:rPr>
        <w:rFonts w:hint="default"/>
        <w:lang w:val="ru-RU" w:eastAsia="en-US" w:bidi="ar-SA"/>
      </w:rPr>
    </w:lvl>
    <w:lvl w:ilvl="5" w:tplc="9850B27A">
      <w:numFmt w:val="bullet"/>
      <w:lvlText w:val="•"/>
      <w:lvlJc w:val="left"/>
      <w:pPr>
        <w:ind w:left="5570" w:hanging="356"/>
      </w:pPr>
      <w:rPr>
        <w:rFonts w:hint="default"/>
        <w:lang w:val="ru-RU" w:eastAsia="en-US" w:bidi="ar-SA"/>
      </w:rPr>
    </w:lvl>
    <w:lvl w:ilvl="6" w:tplc="7832A704">
      <w:numFmt w:val="bullet"/>
      <w:lvlText w:val="•"/>
      <w:lvlJc w:val="left"/>
      <w:pPr>
        <w:ind w:left="6544" w:hanging="356"/>
      </w:pPr>
      <w:rPr>
        <w:rFonts w:hint="default"/>
        <w:lang w:val="ru-RU" w:eastAsia="en-US" w:bidi="ar-SA"/>
      </w:rPr>
    </w:lvl>
    <w:lvl w:ilvl="7" w:tplc="DEE8FBF4">
      <w:numFmt w:val="bullet"/>
      <w:lvlText w:val="•"/>
      <w:lvlJc w:val="left"/>
      <w:pPr>
        <w:ind w:left="7519" w:hanging="356"/>
      </w:pPr>
      <w:rPr>
        <w:rFonts w:hint="default"/>
        <w:lang w:val="ru-RU" w:eastAsia="en-US" w:bidi="ar-SA"/>
      </w:rPr>
    </w:lvl>
    <w:lvl w:ilvl="8" w:tplc="7D60489E">
      <w:numFmt w:val="bullet"/>
      <w:lvlText w:val="•"/>
      <w:lvlJc w:val="left"/>
      <w:pPr>
        <w:ind w:left="8493" w:hanging="356"/>
      </w:pPr>
      <w:rPr>
        <w:rFonts w:hint="default"/>
        <w:lang w:val="ru-RU" w:eastAsia="en-US" w:bidi="ar-SA"/>
      </w:rPr>
    </w:lvl>
  </w:abstractNum>
  <w:abstractNum w:abstractNumId="17" w15:restartNumberingAfterBreak="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8" w15:restartNumberingAfterBreak="0">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A5675D"/>
    <w:multiLevelType w:val="hybridMultilevel"/>
    <w:tmpl w:val="4E324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443173"/>
    <w:multiLevelType w:val="hybridMultilevel"/>
    <w:tmpl w:val="AC90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E06379"/>
    <w:multiLevelType w:val="hybridMultilevel"/>
    <w:tmpl w:val="EBFC9FB0"/>
    <w:lvl w:ilvl="0" w:tplc="92B809CA">
      <w:start w:val="1"/>
      <w:numFmt w:val="upperRoman"/>
      <w:lvlText w:val="%1"/>
      <w:lvlJc w:val="left"/>
      <w:pPr>
        <w:ind w:left="459" w:hanging="180"/>
      </w:pPr>
      <w:rPr>
        <w:rFonts w:ascii="Times New Roman" w:eastAsia="Times New Roman" w:hAnsi="Times New Roman" w:cs="Times New Roman" w:hint="default"/>
        <w:b/>
        <w:bCs/>
        <w:i/>
        <w:iCs/>
        <w:w w:val="99"/>
        <w:sz w:val="28"/>
        <w:szCs w:val="28"/>
        <w:lang w:val="ru-RU" w:eastAsia="en-US" w:bidi="ar-SA"/>
      </w:rPr>
    </w:lvl>
    <w:lvl w:ilvl="1" w:tplc="DBC47B86">
      <w:numFmt w:val="bullet"/>
      <w:lvlText w:val="•"/>
      <w:lvlJc w:val="left"/>
      <w:pPr>
        <w:ind w:left="1458" w:hanging="180"/>
      </w:pPr>
      <w:rPr>
        <w:rFonts w:hint="default"/>
        <w:lang w:val="ru-RU" w:eastAsia="en-US" w:bidi="ar-SA"/>
      </w:rPr>
    </w:lvl>
    <w:lvl w:ilvl="2" w:tplc="57C4726C">
      <w:numFmt w:val="bullet"/>
      <w:lvlText w:val="•"/>
      <w:lvlJc w:val="left"/>
      <w:pPr>
        <w:ind w:left="2456" w:hanging="180"/>
      </w:pPr>
      <w:rPr>
        <w:rFonts w:hint="default"/>
        <w:lang w:val="ru-RU" w:eastAsia="en-US" w:bidi="ar-SA"/>
      </w:rPr>
    </w:lvl>
    <w:lvl w:ilvl="3" w:tplc="14869526">
      <w:numFmt w:val="bullet"/>
      <w:lvlText w:val="•"/>
      <w:lvlJc w:val="left"/>
      <w:pPr>
        <w:ind w:left="3455" w:hanging="180"/>
      </w:pPr>
      <w:rPr>
        <w:rFonts w:hint="default"/>
        <w:lang w:val="ru-RU" w:eastAsia="en-US" w:bidi="ar-SA"/>
      </w:rPr>
    </w:lvl>
    <w:lvl w:ilvl="4" w:tplc="6D06DF6E">
      <w:numFmt w:val="bullet"/>
      <w:lvlText w:val="•"/>
      <w:lvlJc w:val="left"/>
      <w:pPr>
        <w:ind w:left="4453" w:hanging="180"/>
      </w:pPr>
      <w:rPr>
        <w:rFonts w:hint="default"/>
        <w:lang w:val="ru-RU" w:eastAsia="en-US" w:bidi="ar-SA"/>
      </w:rPr>
    </w:lvl>
    <w:lvl w:ilvl="5" w:tplc="0470A910">
      <w:numFmt w:val="bullet"/>
      <w:lvlText w:val="•"/>
      <w:lvlJc w:val="left"/>
      <w:pPr>
        <w:ind w:left="5451" w:hanging="180"/>
      </w:pPr>
      <w:rPr>
        <w:rFonts w:hint="default"/>
        <w:lang w:val="ru-RU" w:eastAsia="en-US" w:bidi="ar-SA"/>
      </w:rPr>
    </w:lvl>
    <w:lvl w:ilvl="6" w:tplc="4FEA27DA">
      <w:numFmt w:val="bullet"/>
      <w:lvlText w:val="•"/>
      <w:lvlJc w:val="left"/>
      <w:pPr>
        <w:ind w:left="6450" w:hanging="180"/>
      </w:pPr>
      <w:rPr>
        <w:rFonts w:hint="default"/>
        <w:lang w:val="ru-RU" w:eastAsia="en-US" w:bidi="ar-SA"/>
      </w:rPr>
    </w:lvl>
    <w:lvl w:ilvl="7" w:tplc="22162C44">
      <w:numFmt w:val="bullet"/>
      <w:lvlText w:val="•"/>
      <w:lvlJc w:val="left"/>
      <w:pPr>
        <w:ind w:left="7448" w:hanging="180"/>
      </w:pPr>
      <w:rPr>
        <w:rFonts w:hint="default"/>
        <w:lang w:val="ru-RU" w:eastAsia="en-US" w:bidi="ar-SA"/>
      </w:rPr>
    </w:lvl>
    <w:lvl w:ilvl="8" w:tplc="9CFACD28">
      <w:numFmt w:val="bullet"/>
      <w:lvlText w:val="•"/>
      <w:lvlJc w:val="left"/>
      <w:pPr>
        <w:ind w:left="8446" w:hanging="180"/>
      </w:pPr>
      <w:rPr>
        <w:rFonts w:hint="default"/>
        <w:lang w:val="ru-RU" w:eastAsia="en-US" w:bidi="ar-SA"/>
      </w:rPr>
    </w:lvl>
  </w:abstractNum>
  <w:num w:numId="1">
    <w:abstractNumId w:val="21"/>
  </w:num>
  <w:num w:numId="2">
    <w:abstractNumId w:val="10"/>
  </w:num>
  <w:num w:numId="3">
    <w:abstractNumId w:val="17"/>
  </w:num>
  <w:num w:numId="4">
    <w:abstractNumId w:val="20"/>
  </w:num>
  <w:num w:numId="5">
    <w:abstractNumId w:val="13"/>
  </w:num>
  <w:num w:numId="6">
    <w:abstractNumId w:val="2"/>
  </w:num>
  <w:num w:numId="7">
    <w:abstractNumId w:val="12"/>
  </w:num>
  <w:num w:numId="8">
    <w:abstractNumId w:val="3"/>
  </w:num>
  <w:num w:numId="9">
    <w:abstractNumId w:val="7"/>
  </w:num>
  <w:num w:numId="10">
    <w:abstractNumId w:val="8"/>
  </w:num>
  <w:num w:numId="11">
    <w:abstractNumId w:val="4"/>
  </w:num>
  <w:num w:numId="12">
    <w:abstractNumId w:val="19"/>
  </w:num>
  <w:num w:numId="13">
    <w:abstractNumId w:val="16"/>
  </w:num>
  <w:num w:numId="14">
    <w:abstractNumId w:val="0"/>
  </w:num>
  <w:num w:numId="15">
    <w:abstractNumId w:val="23"/>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6"/>
  </w:num>
  <w:num w:numId="20">
    <w:abstractNumId w:val="15"/>
  </w:num>
  <w:num w:numId="21">
    <w:abstractNumId w:val="14"/>
  </w:num>
  <w:num w:numId="22">
    <w:abstractNumId w:val="9"/>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39F"/>
    <w:rsid w:val="000004E8"/>
    <w:rsid w:val="00000EA6"/>
    <w:rsid w:val="000037ED"/>
    <w:rsid w:val="00004F63"/>
    <w:rsid w:val="0000649F"/>
    <w:rsid w:val="00006F25"/>
    <w:rsid w:val="00007ACD"/>
    <w:rsid w:val="00011200"/>
    <w:rsid w:val="000124ED"/>
    <w:rsid w:val="00012DD3"/>
    <w:rsid w:val="0001553E"/>
    <w:rsid w:val="0001599F"/>
    <w:rsid w:val="000160CA"/>
    <w:rsid w:val="00016AA0"/>
    <w:rsid w:val="00016C7E"/>
    <w:rsid w:val="00017511"/>
    <w:rsid w:val="00017DF5"/>
    <w:rsid w:val="000200E3"/>
    <w:rsid w:val="000222EE"/>
    <w:rsid w:val="000222F8"/>
    <w:rsid w:val="00026F95"/>
    <w:rsid w:val="00027C5E"/>
    <w:rsid w:val="000322D2"/>
    <w:rsid w:val="00032804"/>
    <w:rsid w:val="00033FCC"/>
    <w:rsid w:val="00034BA5"/>
    <w:rsid w:val="00035E14"/>
    <w:rsid w:val="00036826"/>
    <w:rsid w:val="00037315"/>
    <w:rsid w:val="00041E8D"/>
    <w:rsid w:val="00043A16"/>
    <w:rsid w:val="00043B11"/>
    <w:rsid w:val="00046277"/>
    <w:rsid w:val="0004740F"/>
    <w:rsid w:val="00050FCC"/>
    <w:rsid w:val="0005221A"/>
    <w:rsid w:val="00053690"/>
    <w:rsid w:val="000547F0"/>
    <w:rsid w:val="00055BC6"/>
    <w:rsid w:val="00056C20"/>
    <w:rsid w:val="00057FB2"/>
    <w:rsid w:val="000605F6"/>
    <w:rsid w:val="000613A1"/>
    <w:rsid w:val="000617FB"/>
    <w:rsid w:val="000624E8"/>
    <w:rsid w:val="0006282B"/>
    <w:rsid w:val="00063118"/>
    <w:rsid w:val="00065D9B"/>
    <w:rsid w:val="00070910"/>
    <w:rsid w:val="00070D7A"/>
    <w:rsid w:val="00070DA3"/>
    <w:rsid w:val="000712AB"/>
    <w:rsid w:val="00071A14"/>
    <w:rsid w:val="000724DE"/>
    <w:rsid w:val="0007312C"/>
    <w:rsid w:val="00073A0D"/>
    <w:rsid w:val="00074306"/>
    <w:rsid w:val="0007554D"/>
    <w:rsid w:val="000759DF"/>
    <w:rsid w:val="00075E35"/>
    <w:rsid w:val="000762BF"/>
    <w:rsid w:val="0007645E"/>
    <w:rsid w:val="000767EC"/>
    <w:rsid w:val="000777BA"/>
    <w:rsid w:val="0008026F"/>
    <w:rsid w:val="000803DD"/>
    <w:rsid w:val="00080C73"/>
    <w:rsid w:val="00082F72"/>
    <w:rsid w:val="000833F0"/>
    <w:rsid w:val="00084271"/>
    <w:rsid w:val="00084DE8"/>
    <w:rsid w:val="00086CB0"/>
    <w:rsid w:val="00091F39"/>
    <w:rsid w:val="0009455E"/>
    <w:rsid w:val="00096B37"/>
    <w:rsid w:val="000973CE"/>
    <w:rsid w:val="000A1084"/>
    <w:rsid w:val="000A1950"/>
    <w:rsid w:val="000A1EA5"/>
    <w:rsid w:val="000A3A62"/>
    <w:rsid w:val="000A4112"/>
    <w:rsid w:val="000A683E"/>
    <w:rsid w:val="000A7654"/>
    <w:rsid w:val="000B073B"/>
    <w:rsid w:val="000B0864"/>
    <w:rsid w:val="000B177A"/>
    <w:rsid w:val="000B246A"/>
    <w:rsid w:val="000B2A50"/>
    <w:rsid w:val="000B3993"/>
    <w:rsid w:val="000B3C88"/>
    <w:rsid w:val="000B3F40"/>
    <w:rsid w:val="000B4626"/>
    <w:rsid w:val="000B4AAF"/>
    <w:rsid w:val="000C089D"/>
    <w:rsid w:val="000C3C0B"/>
    <w:rsid w:val="000C3FC0"/>
    <w:rsid w:val="000C40AF"/>
    <w:rsid w:val="000C5A15"/>
    <w:rsid w:val="000C5B55"/>
    <w:rsid w:val="000C6CD8"/>
    <w:rsid w:val="000D0006"/>
    <w:rsid w:val="000D02A7"/>
    <w:rsid w:val="000D060C"/>
    <w:rsid w:val="000D0DD4"/>
    <w:rsid w:val="000D2902"/>
    <w:rsid w:val="000D2956"/>
    <w:rsid w:val="000D2C10"/>
    <w:rsid w:val="000E24E6"/>
    <w:rsid w:val="000E4DF7"/>
    <w:rsid w:val="000E511D"/>
    <w:rsid w:val="000E5306"/>
    <w:rsid w:val="000E6046"/>
    <w:rsid w:val="000E6308"/>
    <w:rsid w:val="000E6B35"/>
    <w:rsid w:val="000E7BC4"/>
    <w:rsid w:val="000F14A6"/>
    <w:rsid w:val="000F2332"/>
    <w:rsid w:val="000F7E0A"/>
    <w:rsid w:val="001000D2"/>
    <w:rsid w:val="001001BA"/>
    <w:rsid w:val="00101A5A"/>
    <w:rsid w:val="00107270"/>
    <w:rsid w:val="001075B9"/>
    <w:rsid w:val="00110DF2"/>
    <w:rsid w:val="00111318"/>
    <w:rsid w:val="00111FD2"/>
    <w:rsid w:val="00112659"/>
    <w:rsid w:val="00114385"/>
    <w:rsid w:val="001147C4"/>
    <w:rsid w:val="001157A7"/>
    <w:rsid w:val="0011613F"/>
    <w:rsid w:val="00120CA5"/>
    <w:rsid w:val="001218F4"/>
    <w:rsid w:val="00122A30"/>
    <w:rsid w:val="00123C27"/>
    <w:rsid w:val="0012465F"/>
    <w:rsid w:val="00125089"/>
    <w:rsid w:val="00125D55"/>
    <w:rsid w:val="00127DD6"/>
    <w:rsid w:val="00130886"/>
    <w:rsid w:val="001308DE"/>
    <w:rsid w:val="00132034"/>
    <w:rsid w:val="00132415"/>
    <w:rsid w:val="00132FA0"/>
    <w:rsid w:val="0013555A"/>
    <w:rsid w:val="00135819"/>
    <w:rsid w:val="00136112"/>
    <w:rsid w:val="00136248"/>
    <w:rsid w:val="001367FE"/>
    <w:rsid w:val="00136FE9"/>
    <w:rsid w:val="00140523"/>
    <w:rsid w:val="00140AA0"/>
    <w:rsid w:val="00140F87"/>
    <w:rsid w:val="00143EF6"/>
    <w:rsid w:val="0014455B"/>
    <w:rsid w:val="001533DD"/>
    <w:rsid w:val="00153C7B"/>
    <w:rsid w:val="0015568B"/>
    <w:rsid w:val="00157DFC"/>
    <w:rsid w:val="001606BD"/>
    <w:rsid w:val="00162AA0"/>
    <w:rsid w:val="001631B6"/>
    <w:rsid w:val="001633E8"/>
    <w:rsid w:val="0016451B"/>
    <w:rsid w:val="001652C2"/>
    <w:rsid w:val="001657E7"/>
    <w:rsid w:val="00166E87"/>
    <w:rsid w:val="00167197"/>
    <w:rsid w:val="00167328"/>
    <w:rsid w:val="00167ECE"/>
    <w:rsid w:val="00170354"/>
    <w:rsid w:val="001710C8"/>
    <w:rsid w:val="001717AF"/>
    <w:rsid w:val="00173DA1"/>
    <w:rsid w:val="00174F68"/>
    <w:rsid w:val="00175A23"/>
    <w:rsid w:val="00176A70"/>
    <w:rsid w:val="00177AA7"/>
    <w:rsid w:val="00180D48"/>
    <w:rsid w:val="00181088"/>
    <w:rsid w:val="001819F3"/>
    <w:rsid w:val="00186D97"/>
    <w:rsid w:val="00191F9F"/>
    <w:rsid w:val="00192B36"/>
    <w:rsid w:val="00192E13"/>
    <w:rsid w:val="00193104"/>
    <w:rsid w:val="00193DCE"/>
    <w:rsid w:val="00194349"/>
    <w:rsid w:val="00194596"/>
    <w:rsid w:val="00194875"/>
    <w:rsid w:val="00195227"/>
    <w:rsid w:val="00195985"/>
    <w:rsid w:val="00197109"/>
    <w:rsid w:val="001A08BD"/>
    <w:rsid w:val="001A2F30"/>
    <w:rsid w:val="001A3EF4"/>
    <w:rsid w:val="001A4425"/>
    <w:rsid w:val="001A4A32"/>
    <w:rsid w:val="001A57E2"/>
    <w:rsid w:val="001A6B3A"/>
    <w:rsid w:val="001A6D58"/>
    <w:rsid w:val="001B05EF"/>
    <w:rsid w:val="001B37E7"/>
    <w:rsid w:val="001B626D"/>
    <w:rsid w:val="001C008D"/>
    <w:rsid w:val="001C2068"/>
    <w:rsid w:val="001C2FA6"/>
    <w:rsid w:val="001C5800"/>
    <w:rsid w:val="001C5D51"/>
    <w:rsid w:val="001C5DA7"/>
    <w:rsid w:val="001C72D7"/>
    <w:rsid w:val="001D0CB6"/>
    <w:rsid w:val="001D3719"/>
    <w:rsid w:val="001D4319"/>
    <w:rsid w:val="001D51F5"/>
    <w:rsid w:val="001D52F0"/>
    <w:rsid w:val="001D681E"/>
    <w:rsid w:val="001D7203"/>
    <w:rsid w:val="001D7563"/>
    <w:rsid w:val="001E004B"/>
    <w:rsid w:val="001E1851"/>
    <w:rsid w:val="001E1D22"/>
    <w:rsid w:val="001E1EE3"/>
    <w:rsid w:val="001E41C6"/>
    <w:rsid w:val="001E699E"/>
    <w:rsid w:val="001F0734"/>
    <w:rsid w:val="001F0927"/>
    <w:rsid w:val="001F4F27"/>
    <w:rsid w:val="001F6C3C"/>
    <w:rsid w:val="00200A70"/>
    <w:rsid w:val="00205FA2"/>
    <w:rsid w:val="00206FD2"/>
    <w:rsid w:val="00210BF4"/>
    <w:rsid w:val="00211043"/>
    <w:rsid w:val="00211C18"/>
    <w:rsid w:val="002144E8"/>
    <w:rsid w:val="00216E63"/>
    <w:rsid w:val="00221125"/>
    <w:rsid w:val="00221CE8"/>
    <w:rsid w:val="00221F15"/>
    <w:rsid w:val="0022301F"/>
    <w:rsid w:val="00224039"/>
    <w:rsid w:val="0022450D"/>
    <w:rsid w:val="00224FC9"/>
    <w:rsid w:val="002270A0"/>
    <w:rsid w:val="0023028C"/>
    <w:rsid w:val="00230347"/>
    <w:rsid w:val="00230D18"/>
    <w:rsid w:val="002311FD"/>
    <w:rsid w:val="00232680"/>
    <w:rsid w:val="00232D1B"/>
    <w:rsid w:val="002333C5"/>
    <w:rsid w:val="0023460C"/>
    <w:rsid w:val="00234C0F"/>
    <w:rsid w:val="002364EC"/>
    <w:rsid w:val="00236A1E"/>
    <w:rsid w:val="002373E4"/>
    <w:rsid w:val="002403BB"/>
    <w:rsid w:val="002414B2"/>
    <w:rsid w:val="00241CBD"/>
    <w:rsid w:val="00241EB3"/>
    <w:rsid w:val="002445FA"/>
    <w:rsid w:val="00244CE2"/>
    <w:rsid w:val="00245F76"/>
    <w:rsid w:val="0024713D"/>
    <w:rsid w:val="002477F6"/>
    <w:rsid w:val="00250340"/>
    <w:rsid w:val="00251367"/>
    <w:rsid w:val="00251511"/>
    <w:rsid w:val="0025163A"/>
    <w:rsid w:val="00251760"/>
    <w:rsid w:val="00254853"/>
    <w:rsid w:val="00256F29"/>
    <w:rsid w:val="00257FF2"/>
    <w:rsid w:val="00260479"/>
    <w:rsid w:val="00262139"/>
    <w:rsid w:val="002627BE"/>
    <w:rsid w:val="00263489"/>
    <w:rsid w:val="002637F2"/>
    <w:rsid w:val="002639CD"/>
    <w:rsid w:val="00264086"/>
    <w:rsid w:val="002641F4"/>
    <w:rsid w:val="002648B1"/>
    <w:rsid w:val="00264F95"/>
    <w:rsid w:val="00265BEF"/>
    <w:rsid w:val="00265D25"/>
    <w:rsid w:val="00265FD5"/>
    <w:rsid w:val="00267EAB"/>
    <w:rsid w:val="00270B05"/>
    <w:rsid w:val="0027136C"/>
    <w:rsid w:val="0027160A"/>
    <w:rsid w:val="002734B4"/>
    <w:rsid w:val="002739FC"/>
    <w:rsid w:val="00273E99"/>
    <w:rsid w:val="00277516"/>
    <w:rsid w:val="00277CA9"/>
    <w:rsid w:val="00280FB5"/>
    <w:rsid w:val="002826E8"/>
    <w:rsid w:val="00282C2C"/>
    <w:rsid w:val="002830A2"/>
    <w:rsid w:val="00283C59"/>
    <w:rsid w:val="002849F1"/>
    <w:rsid w:val="00285A84"/>
    <w:rsid w:val="00285E22"/>
    <w:rsid w:val="002863EF"/>
    <w:rsid w:val="00286887"/>
    <w:rsid w:val="00287B0C"/>
    <w:rsid w:val="00290255"/>
    <w:rsid w:val="00290277"/>
    <w:rsid w:val="00292372"/>
    <w:rsid w:val="0029537F"/>
    <w:rsid w:val="002A173A"/>
    <w:rsid w:val="002A1BCA"/>
    <w:rsid w:val="002A2316"/>
    <w:rsid w:val="002A4E1A"/>
    <w:rsid w:val="002A51E5"/>
    <w:rsid w:val="002A6A13"/>
    <w:rsid w:val="002A6CF8"/>
    <w:rsid w:val="002B1094"/>
    <w:rsid w:val="002B1EBC"/>
    <w:rsid w:val="002B2817"/>
    <w:rsid w:val="002B3691"/>
    <w:rsid w:val="002B704F"/>
    <w:rsid w:val="002B7250"/>
    <w:rsid w:val="002C02F4"/>
    <w:rsid w:val="002C10E9"/>
    <w:rsid w:val="002C3C64"/>
    <w:rsid w:val="002C428F"/>
    <w:rsid w:val="002C47F3"/>
    <w:rsid w:val="002D1E1A"/>
    <w:rsid w:val="002D2E3A"/>
    <w:rsid w:val="002D5DB5"/>
    <w:rsid w:val="002E0251"/>
    <w:rsid w:val="002E04C2"/>
    <w:rsid w:val="002E0D69"/>
    <w:rsid w:val="002E1534"/>
    <w:rsid w:val="002E173F"/>
    <w:rsid w:val="002E1DC7"/>
    <w:rsid w:val="002E630A"/>
    <w:rsid w:val="002E7E0C"/>
    <w:rsid w:val="002F04B9"/>
    <w:rsid w:val="002F1926"/>
    <w:rsid w:val="002F208F"/>
    <w:rsid w:val="002F53A0"/>
    <w:rsid w:val="002F552D"/>
    <w:rsid w:val="002F56B1"/>
    <w:rsid w:val="002F5CC4"/>
    <w:rsid w:val="002F5DCB"/>
    <w:rsid w:val="00300792"/>
    <w:rsid w:val="00302AAE"/>
    <w:rsid w:val="00302C55"/>
    <w:rsid w:val="00304A3D"/>
    <w:rsid w:val="00305CFB"/>
    <w:rsid w:val="00305F03"/>
    <w:rsid w:val="00306751"/>
    <w:rsid w:val="00307C5F"/>
    <w:rsid w:val="00310182"/>
    <w:rsid w:val="00310C7D"/>
    <w:rsid w:val="00311CFA"/>
    <w:rsid w:val="00313597"/>
    <w:rsid w:val="0031384B"/>
    <w:rsid w:val="0031458A"/>
    <w:rsid w:val="003153C4"/>
    <w:rsid w:val="003154D0"/>
    <w:rsid w:val="00315DFC"/>
    <w:rsid w:val="00316F77"/>
    <w:rsid w:val="0031795D"/>
    <w:rsid w:val="003202C8"/>
    <w:rsid w:val="003208B2"/>
    <w:rsid w:val="003212C5"/>
    <w:rsid w:val="0032151C"/>
    <w:rsid w:val="0032281A"/>
    <w:rsid w:val="00322E0C"/>
    <w:rsid w:val="00322EA8"/>
    <w:rsid w:val="00324EF4"/>
    <w:rsid w:val="00325A5C"/>
    <w:rsid w:val="00326ED3"/>
    <w:rsid w:val="0033025B"/>
    <w:rsid w:val="00330CE7"/>
    <w:rsid w:val="00330D74"/>
    <w:rsid w:val="00330DC9"/>
    <w:rsid w:val="00332AE1"/>
    <w:rsid w:val="00333363"/>
    <w:rsid w:val="00333642"/>
    <w:rsid w:val="0033364C"/>
    <w:rsid w:val="00333DD4"/>
    <w:rsid w:val="00334AD4"/>
    <w:rsid w:val="00335FF5"/>
    <w:rsid w:val="0033644F"/>
    <w:rsid w:val="003364FB"/>
    <w:rsid w:val="00336578"/>
    <w:rsid w:val="003369C2"/>
    <w:rsid w:val="00341CEA"/>
    <w:rsid w:val="003427F2"/>
    <w:rsid w:val="003430C8"/>
    <w:rsid w:val="003430FB"/>
    <w:rsid w:val="003457DC"/>
    <w:rsid w:val="00346145"/>
    <w:rsid w:val="0034673F"/>
    <w:rsid w:val="003468D3"/>
    <w:rsid w:val="00346946"/>
    <w:rsid w:val="00350447"/>
    <w:rsid w:val="0035111B"/>
    <w:rsid w:val="00351B52"/>
    <w:rsid w:val="003540FF"/>
    <w:rsid w:val="0035440A"/>
    <w:rsid w:val="00355DCF"/>
    <w:rsid w:val="003565E8"/>
    <w:rsid w:val="00356DFD"/>
    <w:rsid w:val="003600E6"/>
    <w:rsid w:val="00360298"/>
    <w:rsid w:val="0036250A"/>
    <w:rsid w:val="0036266E"/>
    <w:rsid w:val="00364A47"/>
    <w:rsid w:val="00367C10"/>
    <w:rsid w:val="00371746"/>
    <w:rsid w:val="003718EB"/>
    <w:rsid w:val="00372641"/>
    <w:rsid w:val="003770E6"/>
    <w:rsid w:val="00380848"/>
    <w:rsid w:val="003822D1"/>
    <w:rsid w:val="00382783"/>
    <w:rsid w:val="00382D02"/>
    <w:rsid w:val="003834DF"/>
    <w:rsid w:val="00383AC3"/>
    <w:rsid w:val="00383F94"/>
    <w:rsid w:val="00390E0D"/>
    <w:rsid w:val="00391795"/>
    <w:rsid w:val="00397104"/>
    <w:rsid w:val="003A0875"/>
    <w:rsid w:val="003A0A9E"/>
    <w:rsid w:val="003A0BB7"/>
    <w:rsid w:val="003A11AC"/>
    <w:rsid w:val="003A14F8"/>
    <w:rsid w:val="003A284D"/>
    <w:rsid w:val="003A2BD8"/>
    <w:rsid w:val="003A2EB6"/>
    <w:rsid w:val="003A3D51"/>
    <w:rsid w:val="003A534D"/>
    <w:rsid w:val="003B1118"/>
    <w:rsid w:val="003B352D"/>
    <w:rsid w:val="003B3A5F"/>
    <w:rsid w:val="003B3EE9"/>
    <w:rsid w:val="003B4AA8"/>
    <w:rsid w:val="003B4FCB"/>
    <w:rsid w:val="003B5AAA"/>
    <w:rsid w:val="003B78C5"/>
    <w:rsid w:val="003C25AB"/>
    <w:rsid w:val="003C272F"/>
    <w:rsid w:val="003C2AAD"/>
    <w:rsid w:val="003C3B8A"/>
    <w:rsid w:val="003C4B80"/>
    <w:rsid w:val="003C5D0C"/>
    <w:rsid w:val="003D1921"/>
    <w:rsid w:val="003D1F76"/>
    <w:rsid w:val="003D4E14"/>
    <w:rsid w:val="003D6231"/>
    <w:rsid w:val="003D665F"/>
    <w:rsid w:val="003E2ACE"/>
    <w:rsid w:val="003E41A4"/>
    <w:rsid w:val="003E48DA"/>
    <w:rsid w:val="003E4957"/>
    <w:rsid w:val="003E5B18"/>
    <w:rsid w:val="003E6118"/>
    <w:rsid w:val="003E6F74"/>
    <w:rsid w:val="003F06B6"/>
    <w:rsid w:val="003F0E8F"/>
    <w:rsid w:val="003F0FDA"/>
    <w:rsid w:val="003F10E7"/>
    <w:rsid w:val="003F156C"/>
    <w:rsid w:val="003F3D4E"/>
    <w:rsid w:val="003F3EE2"/>
    <w:rsid w:val="003F4A85"/>
    <w:rsid w:val="003F51BD"/>
    <w:rsid w:val="003F54EA"/>
    <w:rsid w:val="003F62AE"/>
    <w:rsid w:val="00401580"/>
    <w:rsid w:val="00402A2D"/>
    <w:rsid w:val="00403149"/>
    <w:rsid w:val="0040401B"/>
    <w:rsid w:val="00404780"/>
    <w:rsid w:val="004053DB"/>
    <w:rsid w:val="00405CEF"/>
    <w:rsid w:val="0040620F"/>
    <w:rsid w:val="004106A8"/>
    <w:rsid w:val="004106DA"/>
    <w:rsid w:val="00410822"/>
    <w:rsid w:val="0041231B"/>
    <w:rsid w:val="00414BFF"/>
    <w:rsid w:val="004210BB"/>
    <w:rsid w:val="004215F9"/>
    <w:rsid w:val="0042333C"/>
    <w:rsid w:val="00424BB4"/>
    <w:rsid w:val="00425AC3"/>
    <w:rsid w:val="00425FC6"/>
    <w:rsid w:val="00426E00"/>
    <w:rsid w:val="00427948"/>
    <w:rsid w:val="00427E4A"/>
    <w:rsid w:val="00432911"/>
    <w:rsid w:val="004346A4"/>
    <w:rsid w:val="004346BD"/>
    <w:rsid w:val="00434702"/>
    <w:rsid w:val="00435B47"/>
    <w:rsid w:val="004369F0"/>
    <w:rsid w:val="0043720D"/>
    <w:rsid w:val="00437E67"/>
    <w:rsid w:val="004419DD"/>
    <w:rsid w:val="00442CB7"/>
    <w:rsid w:val="00443E53"/>
    <w:rsid w:val="00444104"/>
    <w:rsid w:val="00445173"/>
    <w:rsid w:val="00445ED3"/>
    <w:rsid w:val="00445FB0"/>
    <w:rsid w:val="004466F4"/>
    <w:rsid w:val="00446EAD"/>
    <w:rsid w:val="00447693"/>
    <w:rsid w:val="00451510"/>
    <w:rsid w:val="00452AD1"/>
    <w:rsid w:val="00453BB5"/>
    <w:rsid w:val="004546A8"/>
    <w:rsid w:val="004563FD"/>
    <w:rsid w:val="00460EFF"/>
    <w:rsid w:val="004611EB"/>
    <w:rsid w:val="00461F46"/>
    <w:rsid w:val="004627FE"/>
    <w:rsid w:val="00464029"/>
    <w:rsid w:val="00464549"/>
    <w:rsid w:val="004658B1"/>
    <w:rsid w:val="004708EC"/>
    <w:rsid w:val="004741B7"/>
    <w:rsid w:val="004753E1"/>
    <w:rsid w:val="00476503"/>
    <w:rsid w:val="004777B8"/>
    <w:rsid w:val="00481F4A"/>
    <w:rsid w:val="00483001"/>
    <w:rsid w:val="004831FF"/>
    <w:rsid w:val="00483DE2"/>
    <w:rsid w:val="00484CBD"/>
    <w:rsid w:val="00487B94"/>
    <w:rsid w:val="00490395"/>
    <w:rsid w:val="0049079E"/>
    <w:rsid w:val="00491AA0"/>
    <w:rsid w:val="00492102"/>
    <w:rsid w:val="0049237C"/>
    <w:rsid w:val="00493297"/>
    <w:rsid w:val="00493854"/>
    <w:rsid w:val="00496E61"/>
    <w:rsid w:val="004A08B9"/>
    <w:rsid w:val="004A1C30"/>
    <w:rsid w:val="004A2479"/>
    <w:rsid w:val="004A29D8"/>
    <w:rsid w:val="004A3710"/>
    <w:rsid w:val="004A4BCB"/>
    <w:rsid w:val="004A4D45"/>
    <w:rsid w:val="004A4EED"/>
    <w:rsid w:val="004A5E2A"/>
    <w:rsid w:val="004B2281"/>
    <w:rsid w:val="004B396C"/>
    <w:rsid w:val="004B5068"/>
    <w:rsid w:val="004B5A26"/>
    <w:rsid w:val="004B6045"/>
    <w:rsid w:val="004B74E5"/>
    <w:rsid w:val="004C0ABA"/>
    <w:rsid w:val="004C1FAD"/>
    <w:rsid w:val="004C4938"/>
    <w:rsid w:val="004C50F3"/>
    <w:rsid w:val="004C5911"/>
    <w:rsid w:val="004C5D0D"/>
    <w:rsid w:val="004C5F90"/>
    <w:rsid w:val="004C73D7"/>
    <w:rsid w:val="004C7B6C"/>
    <w:rsid w:val="004D0726"/>
    <w:rsid w:val="004D0846"/>
    <w:rsid w:val="004D13D1"/>
    <w:rsid w:val="004D3650"/>
    <w:rsid w:val="004D49EF"/>
    <w:rsid w:val="004D5F15"/>
    <w:rsid w:val="004D690A"/>
    <w:rsid w:val="004D6B8A"/>
    <w:rsid w:val="004D7A75"/>
    <w:rsid w:val="004E2E27"/>
    <w:rsid w:val="004E442D"/>
    <w:rsid w:val="004E5201"/>
    <w:rsid w:val="004E56A8"/>
    <w:rsid w:val="004E5A10"/>
    <w:rsid w:val="004E6D7B"/>
    <w:rsid w:val="004E7021"/>
    <w:rsid w:val="004E7799"/>
    <w:rsid w:val="004F1BF7"/>
    <w:rsid w:val="004F551C"/>
    <w:rsid w:val="004F565A"/>
    <w:rsid w:val="004F581D"/>
    <w:rsid w:val="0050020F"/>
    <w:rsid w:val="00502246"/>
    <w:rsid w:val="00502846"/>
    <w:rsid w:val="00503999"/>
    <w:rsid w:val="00503E61"/>
    <w:rsid w:val="00505911"/>
    <w:rsid w:val="005066E7"/>
    <w:rsid w:val="00506911"/>
    <w:rsid w:val="00506B10"/>
    <w:rsid w:val="00507E4D"/>
    <w:rsid w:val="00511DF2"/>
    <w:rsid w:val="00511FDE"/>
    <w:rsid w:val="00513130"/>
    <w:rsid w:val="0051436F"/>
    <w:rsid w:val="0051507A"/>
    <w:rsid w:val="0051600E"/>
    <w:rsid w:val="0051623A"/>
    <w:rsid w:val="005169D9"/>
    <w:rsid w:val="00516F6B"/>
    <w:rsid w:val="00517004"/>
    <w:rsid w:val="00520E6F"/>
    <w:rsid w:val="00521679"/>
    <w:rsid w:val="00521D06"/>
    <w:rsid w:val="00524190"/>
    <w:rsid w:val="00525AA3"/>
    <w:rsid w:val="00526AD3"/>
    <w:rsid w:val="00527EE5"/>
    <w:rsid w:val="00530A74"/>
    <w:rsid w:val="00531402"/>
    <w:rsid w:val="005314E9"/>
    <w:rsid w:val="00532310"/>
    <w:rsid w:val="00532E68"/>
    <w:rsid w:val="005337FC"/>
    <w:rsid w:val="00533A6E"/>
    <w:rsid w:val="00533D9F"/>
    <w:rsid w:val="00533E71"/>
    <w:rsid w:val="005341D4"/>
    <w:rsid w:val="005342B8"/>
    <w:rsid w:val="005348E3"/>
    <w:rsid w:val="0053599E"/>
    <w:rsid w:val="005376BA"/>
    <w:rsid w:val="00537F88"/>
    <w:rsid w:val="0054113A"/>
    <w:rsid w:val="005426F0"/>
    <w:rsid w:val="00542B93"/>
    <w:rsid w:val="00545F2D"/>
    <w:rsid w:val="00545F3C"/>
    <w:rsid w:val="00550359"/>
    <w:rsid w:val="00550A87"/>
    <w:rsid w:val="0055119A"/>
    <w:rsid w:val="00551212"/>
    <w:rsid w:val="00552D71"/>
    <w:rsid w:val="00553B2B"/>
    <w:rsid w:val="00553D08"/>
    <w:rsid w:val="0055522F"/>
    <w:rsid w:val="00555262"/>
    <w:rsid w:val="00561471"/>
    <w:rsid w:val="00561502"/>
    <w:rsid w:val="00562C22"/>
    <w:rsid w:val="00562EA4"/>
    <w:rsid w:val="00563132"/>
    <w:rsid w:val="00563D42"/>
    <w:rsid w:val="00564105"/>
    <w:rsid w:val="00564E60"/>
    <w:rsid w:val="00565E05"/>
    <w:rsid w:val="0056606F"/>
    <w:rsid w:val="00566F54"/>
    <w:rsid w:val="0056797F"/>
    <w:rsid w:val="00567E87"/>
    <w:rsid w:val="005714DA"/>
    <w:rsid w:val="00576DE1"/>
    <w:rsid w:val="00576EE6"/>
    <w:rsid w:val="0057702F"/>
    <w:rsid w:val="0058235D"/>
    <w:rsid w:val="005824B7"/>
    <w:rsid w:val="0058330C"/>
    <w:rsid w:val="0058377A"/>
    <w:rsid w:val="00584721"/>
    <w:rsid w:val="00585BDC"/>
    <w:rsid w:val="00587F64"/>
    <w:rsid w:val="00590F19"/>
    <w:rsid w:val="005925A2"/>
    <w:rsid w:val="005940E6"/>
    <w:rsid w:val="005950E8"/>
    <w:rsid w:val="00596097"/>
    <w:rsid w:val="0059654C"/>
    <w:rsid w:val="005974D7"/>
    <w:rsid w:val="00597829"/>
    <w:rsid w:val="005A2B9D"/>
    <w:rsid w:val="005A3214"/>
    <w:rsid w:val="005A3C63"/>
    <w:rsid w:val="005A5199"/>
    <w:rsid w:val="005B2054"/>
    <w:rsid w:val="005B2FA3"/>
    <w:rsid w:val="005B3069"/>
    <w:rsid w:val="005B3A9F"/>
    <w:rsid w:val="005B6446"/>
    <w:rsid w:val="005B6EA5"/>
    <w:rsid w:val="005B72DB"/>
    <w:rsid w:val="005B7C01"/>
    <w:rsid w:val="005C0850"/>
    <w:rsid w:val="005C1874"/>
    <w:rsid w:val="005C1BCB"/>
    <w:rsid w:val="005C44B1"/>
    <w:rsid w:val="005C4A05"/>
    <w:rsid w:val="005C5905"/>
    <w:rsid w:val="005C6CA1"/>
    <w:rsid w:val="005C76B5"/>
    <w:rsid w:val="005D1CC3"/>
    <w:rsid w:val="005D24D2"/>
    <w:rsid w:val="005D49E4"/>
    <w:rsid w:val="005D5614"/>
    <w:rsid w:val="005E13C4"/>
    <w:rsid w:val="005E189A"/>
    <w:rsid w:val="005E1B00"/>
    <w:rsid w:val="005E1FCB"/>
    <w:rsid w:val="005E20F8"/>
    <w:rsid w:val="005E224B"/>
    <w:rsid w:val="005E39A0"/>
    <w:rsid w:val="005E3D9E"/>
    <w:rsid w:val="005F07AE"/>
    <w:rsid w:val="005F0B73"/>
    <w:rsid w:val="005F1455"/>
    <w:rsid w:val="005F2821"/>
    <w:rsid w:val="005F38E3"/>
    <w:rsid w:val="005F5532"/>
    <w:rsid w:val="005F5BD7"/>
    <w:rsid w:val="005F5C3A"/>
    <w:rsid w:val="00601168"/>
    <w:rsid w:val="00601B89"/>
    <w:rsid w:val="006023CE"/>
    <w:rsid w:val="00604AE5"/>
    <w:rsid w:val="00605657"/>
    <w:rsid w:val="00606345"/>
    <w:rsid w:val="006071CF"/>
    <w:rsid w:val="006100CF"/>
    <w:rsid w:val="00612B4E"/>
    <w:rsid w:val="006135C6"/>
    <w:rsid w:val="00613F9D"/>
    <w:rsid w:val="006140D5"/>
    <w:rsid w:val="0061456F"/>
    <w:rsid w:val="006152A3"/>
    <w:rsid w:val="00616FD9"/>
    <w:rsid w:val="006176ED"/>
    <w:rsid w:val="00617746"/>
    <w:rsid w:val="00617EC2"/>
    <w:rsid w:val="006227D7"/>
    <w:rsid w:val="00624B6E"/>
    <w:rsid w:val="00627DA7"/>
    <w:rsid w:val="00630145"/>
    <w:rsid w:val="006303E0"/>
    <w:rsid w:val="006318E6"/>
    <w:rsid w:val="00631B29"/>
    <w:rsid w:val="00634916"/>
    <w:rsid w:val="00635117"/>
    <w:rsid w:val="0063587F"/>
    <w:rsid w:val="00635E21"/>
    <w:rsid w:val="00640ACF"/>
    <w:rsid w:val="00641DF4"/>
    <w:rsid w:val="00641E46"/>
    <w:rsid w:val="00642E3A"/>
    <w:rsid w:val="006454F0"/>
    <w:rsid w:val="00645A49"/>
    <w:rsid w:val="0064739E"/>
    <w:rsid w:val="00651465"/>
    <w:rsid w:val="00652AA9"/>
    <w:rsid w:val="00654A3B"/>
    <w:rsid w:val="0065506D"/>
    <w:rsid w:val="00655A1B"/>
    <w:rsid w:val="0065698E"/>
    <w:rsid w:val="00657198"/>
    <w:rsid w:val="0066047B"/>
    <w:rsid w:val="006636A3"/>
    <w:rsid w:val="0066425A"/>
    <w:rsid w:val="00665414"/>
    <w:rsid w:val="00665EDD"/>
    <w:rsid w:val="006708A0"/>
    <w:rsid w:val="00671B30"/>
    <w:rsid w:val="00673EE8"/>
    <w:rsid w:val="00675B9C"/>
    <w:rsid w:val="00676A8F"/>
    <w:rsid w:val="00677AD8"/>
    <w:rsid w:val="00681320"/>
    <w:rsid w:val="00682669"/>
    <w:rsid w:val="00682EDE"/>
    <w:rsid w:val="00684171"/>
    <w:rsid w:val="006845C4"/>
    <w:rsid w:val="006864E9"/>
    <w:rsid w:val="006868FB"/>
    <w:rsid w:val="00687FEA"/>
    <w:rsid w:val="00690EFA"/>
    <w:rsid w:val="006917AA"/>
    <w:rsid w:val="00692A9E"/>
    <w:rsid w:val="00693F15"/>
    <w:rsid w:val="00694C82"/>
    <w:rsid w:val="0069606E"/>
    <w:rsid w:val="00696085"/>
    <w:rsid w:val="006A089E"/>
    <w:rsid w:val="006A16E3"/>
    <w:rsid w:val="006A2B93"/>
    <w:rsid w:val="006A380E"/>
    <w:rsid w:val="006A3939"/>
    <w:rsid w:val="006A3D71"/>
    <w:rsid w:val="006A3FF6"/>
    <w:rsid w:val="006A4FBB"/>
    <w:rsid w:val="006A56C8"/>
    <w:rsid w:val="006A56F6"/>
    <w:rsid w:val="006A57D7"/>
    <w:rsid w:val="006A6E94"/>
    <w:rsid w:val="006A7624"/>
    <w:rsid w:val="006B0B36"/>
    <w:rsid w:val="006B1050"/>
    <w:rsid w:val="006B1AAC"/>
    <w:rsid w:val="006B2601"/>
    <w:rsid w:val="006B3250"/>
    <w:rsid w:val="006B5BA9"/>
    <w:rsid w:val="006B6D70"/>
    <w:rsid w:val="006B70DE"/>
    <w:rsid w:val="006C0579"/>
    <w:rsid w:val="006C252C"/>
    <w:rsid w:val="006C29B7"/>
    <w:rsid w:val="006C48C6"/>
    <w:rsid w:val="006C4AFD"/>
    <w:rsid w:val="006C6375"/>
    <w:rsid w:val="006C6B62"/>
    <w:rsid w:val="006C7902"/>
    <w:rsid w:val="006D0FF4"/>
    <w:rsid w:val="006D1ED9"/>
    <w:rsid w:val="006D303C"/>
    <w:rsid w:val="006D38B7"/>
    <w:rsid w:val="006D4E06"/>
    <w:rsid w:val="006D58F5"/>
    <w:rsid w:val="006D6A34"/>
    <w:rsid w:val="006E0421"/>
    <w:rsid w:val="006E0A1B"/>
    <w:rsid w:val="006E181B"/>
    <w:rsid w:val="006E2851"/>
    <w:rsid w:val="006E4A99"/>
    <w:rsid w:val="006E4AB6"/>
    <w:rsid w:val="006E54DF"/>
    <w:rsid w:val="006E5AF2"/>
    <w:rsid w:val="006F1B9D"/>
    <w:rsid w:val="006F289A"/>
    <w:rsid w:val="006F2B95"/>
    <w:rsid w:val="006F31B3"/>
    <w:rsid w:val="006F3752"/>
    <w:rsid w:val="006F3A1B"/>
    <w:rsid w:val="006F5E4A"/>
    <w:rsid w:val="00701AAC"/>
    <w:rsid w:val="00702892"/>
    <w:rsid w:val="0070580A"/>
    <w:rsid w:val="00705F0E"/>
    <w:rsid w:val="00707A1D"/>
    <w:rsid w:val="00710833"/>
    <w:rsid w:val="007120C2"/>
    <w:rsid w:val="007128B2"/>
    <w:rsid w:val="00712B16"/>
    <w:rsid w:val="00714242"/>
    <w:rsid w:val="0071488C"/>
    <w:rsid w:val="00715694"/>
    <w:rsid w:val="007157BE"/>
    <w:rsid w:val="00717DA0"/>
    <w:rsid w:val="0072018B"/>
    <w:rsid w:val="0072112A"/>
    <w:rsid w:val="0072376D"/>
    <w:rsid w:val="00724B89"/>
    <w:rsid w:val="00726457"/>
    <w:rsid w:val="00726C92"/>
    <w:rsid w:val="007272B4"/>
    <w:rsid w:val="007304E1"/>
    <w:rsid w:val="00730A8D"/>
    <w:rsid w:val="00730CC2"/>
    <w:rsid w:val="00731FEB"/>
    <w:rsid w:val="007324FD"/>
    <w:rsid w:val="0073317B"/>
    <w:rsid w:val="007334AE"/>
    <w:rsid w:val="007356B8"/>
    <w:rsid w:val="00736082"/>
    <w:rsid w:val="00737567"/>
    <w:rsid w:val="00740265"/>
    <w:rsid w:val="00743BE4"/>
    <w:rsid w:val="00745B35"/>
    <w:rsid w:val="00745F5A"/>
    <w:rsid w:val="0074664E"/>
    <w:rsid w:val="007466D5"/>
    <w:rsid w:val="00747374"/>
    <w:rsid w:val="00747EDD"/>
    <w:rsid w:val="0075304E"/>
    <w:rsid w:val="00753247"/>
    <w:rsid w:val="00753BF3"/>
    <w:rsid w:val="0076021C"/>
    <w:rsid w:val="00762F10"/>
    <w:rsid w:val="007630BF"/>
    <w:rsid w:val="0076411C"/>
    <w:rsid w:val="00766361"/>
    <w:rsid w:val="00767334"/>
    <w:rsid w:val="00770942"/>
    <w:rsid w:val="00771289"/>
    <w:rsid w:val="00771BEF"/>
    <w:rsid w:val="00771E19"/>
    <w:rsid w:val="00771E3C"/>
    <w:rsid w:val="00775509"/>
    <w:rsid w:val="00776F9C"/>
    <w:rsid w:val="00781213"/>
    <w:rsid w:val="007818DA"/>
    <w:rsid w:val="00781EF0"/>
    <w:rsid w:val="007837EB"/>
    <w:rsid w:val="007849CD"/>
    <w:rsid w:val="00784ED4"/>
    <w:rsid w:val="007858AB"/>
    <w:rsid w:val="00785D57"/>
    <w:rsid w:val="00787146"/>
    <w:rsid w:val="007912A0"/>
    <w:rsid w:val="007913A8"/>
    <w:rsid w:val="00794258"/>
    <w:rsid w:val="00794A82"/>
    <w:rsid w:val="00794E42"/>
    <w:rsid w:val="0079760E"/>
    <w:rsid w:val="007A2B57"/>
    <w:rsid w:val="007A3652"/>
    <w:rsid w:val="007A3F19"/>
    <w:rsid w:val="007A624F"/>
    <w:rsid w:val="007A68C0"/>
    <w:rsid w:val="007A7438"/>
    <w:rsid w:val="007A74BC"/>
    <w:rsid w:val="007B02EA"/>
    <w:rsid w:val="007B0955"/>
    <w:rsid w:val="007B3AB1"/>
    <w:rsid w:val="007B4AF5"/>
    <w:rsid w:val="007B5E40"/>
    <w:rsid w:val="007B6675"/>
    <w:rsid w:val="007B6BB0"/>
    <w:rsid w:val="007B7B48"/>
    <w:rsid w:val="007C0BA2"/>
    <w:rsid w:val="007C1189"/>
    <w:rsid w:val="007C30FA"/>
    <w:rsid w:val="007C3652"/>
    <w:rsid w:val="007C546C"/>
    <w:rsid w:val="007C58E1"/>
    <w:rsid w:val="007D2B8D"/>
    <w:rsid w:val="007D3415"/>
    <w:rsid w:val="007D608B"/>
    <w:rsid w:val="007D6426"/>
    <w:rsid w:val="007D6EB2"/>
    <w:rsid w:val="007D7A94"/>
    <w:rsid w:val="007E00EA"/>
    <w:rsid w:val="007E0BB4"/>
    <w:rsid w:val="007E1AEF"/>
    <w:rsid w:val="007E20E9"/>
    <w:rsid w:val="007E32A4"/>
    <w:rsid w:val="007E6240"/>
    <w:rsid w:val="007E66FA"/>
    <w:rsid w:val="007E6D87"/>
    <w:rsid w:val="007F037C"/>
    <w:rsid w:val="007F0833"/>
    <w:rsid w:val="007F2170"/>
    <w:rsid w:val="007F3E9A"/>
    <w:rsid w:val="007F4767"/>
    <w:rsid w:val="007F525B"/>
    <w:rsid w:val="007F6A6C"/>
    <w:rsid w:val="00800DA6"/>
    <w:rsid w:val="00801485"/>
    <w:rsid w:val="0080171B"/>
    <w:rsid w:val="00802EFE"/>
    <w:rsid w:val="008039D8"/>
    <w:rsid w:val="00803DEB"/>
    <w:rsid w:val="00804762"/>
    <w:rsid w:val="008053E2"/>
    <w:rsid w:val="0080582F"/>
    <w:rsid w:val="00805958"/>
    <w:rsid w:val="008064CD"/>
    <w:rsid w:val="00806503"/>
    <w:rsid w:val="008065D7"/>
    <w:rsid w:val="00807945"/>
    <w:rsid w:val="00810C32"/>
    <w:rsid w:val="00811AC1"/>
    <w:rsid w:val="00813F80"/>
    <w:rsid w:val="00814E1B"/>
    <w:rsid w:val="0081501D"/>
    <w:rsid w:val="008171EA"/>
    <w:rsid w:val="00817428"/>
    <w:rsid w:val="00820FA7"/>
    <w:rsid w:val="00821A1A"/>
    <w:rsid w:val="00822168"/>
    <w:rsid w:val="008235D2"/>
    <w:rsid w:val="00823ED8"/>
    <w:rsid w:val="00827463"/>
    <w:rsid w:val="008274E3"/>
    <w:rsid w:val="008278E8"/>
    <w:rsid w:val="00830921"/>
    <w:rsid w:val="0083120C"/>
    <w:rsid w:val="00834930"/>
    <w:rsid w:val="00835659"/>
    <w:rsid w:val="0083730B"/>
    <w:rsid w:val="00841A77"/>
    <w:rsid w:val="00842557"/>
    <w:rsid w:val="00843D24"/>
    <w:rsid w:val="00845D89"/>
    <w:rsid w:val="00845E4F"/>
    <w:rsid w:val="0085060A"/>
    <w:rsid w:val="00850758"/>
    <w:rsid w:val="008518A8"/>
    <w:rsid w:val="0085277B"/>
    <w:rsid w:val="008547BC"/>
    <w:rsid w:val="0085493C"/>
    <w:rsid w:val="00855814"/>
    <w:rsid w:val="008570E1"/>
    <w:rsid w:val="00857834"/>
    <w:rsid w:val="00857986"/>
    <w:rsid w:val="00862201"/>
    <w:rsid w:val="008635E8"/>
    <w:rsid w:val="0086544A"/>
    <w:rsid w:val="00865687"/>
    <w:rsid w:val="00866F23"/>
    <w:rsid w:val="008670F2"/>
    <w:rsid w:val="00867FF9"/>
    <w:rsid w:val="0087319B"/>
    <w:rsid w:val="008751DF"/>
    <w:rsid w:val="00875C1F"/>
    <w:rsid w:val="00881EC2"/>
    <w:rsid w:val="00882E06"/>
    <w:rsid w:val="008839E7"/>
    <w:rsid w:val="00884A9E"/>
    <w:rsid w:val="00885E6C"/>
    <w:rsid w:val="008864AF"/>
    <w:rsid w:val="0089114A"/>
    <w:rsid w:val="008916A5"/>
    <w:rsid w:val="008948CD"/>
    <w:rsid w:val="008951C4"/>
    <w:rsid w:val="00896C71"/>
    <w:rsid w:val="008A0C16"/>
    <w:rsid w:val="008A3DDB"/>
    <w:rsid w:val="008A4043"/>
    <w:rsid w:val="008A6F0A"/>
    <w:rsid w:val="008B0887"/>
    <w:rsid w:val="008B0ABE"/>
    <w:rsid w:val="008B0AE0"/>
    <w:rsid w:val="008B116C"/>
    <w:rsid w:val="008B1D37"/>
    <w:rsid w:val="008B369B"/>
    <w:rsid w:val="008B46EE"/>
    <w:rsid w:val="008B5848"/>
    <w:rsid w:val="008B61FF"/>
    <w:rsid w:val="008C0D75"/>
    <w:rsid w:val="008C2181"/>
    <w:rsid w:val="008C426D"/>
    <w:rsid w:val="008C4AED"/>
    <w:rsid w:val="008C4CD4"/>
    <w:rsid w:val="008C6A2B"/>
    <w:rsid w:val="008D0F2F"/>
    <w:rsid w:val="008D13C7"/>
    <w:rsid w:val="008D400F"/>
    <w:rsid w:val="008D4BF2"/>
    <w:rsid w:val="008D5BFA"/>
    <w:rsid w:val="008D5D95"/>
    <w:rsid w:val="008D7CBE"/>
    <w:rsid w:val="008E0E81"/>
    <w:rsid w:val="008E1424"/>
    <w:rsid w:val="008E1CA4"/>
    <w:rsid w:val="008E4127"/>
    <w:rsid w:val="008E6F41"/>
    <w:rsid w:val="008E6F50"/>
    <w:rsid w:val="008F12A9"/>
    <w:rsid w:val="008F1E12"/>
    <w:rsid w:val="008F468F"/>
    <w:rsid w:val="008F4CB4"/>
    <w:rsid w:val="008F6D69"/>
    <w:rsid w:val="008F6E76"/>
    <w:rsid w:val="008F7019"/>
    <w:rsid w:val="0090143D"/>
    <w:rsid w:val="0090174F"/>
    <w:rsid w:val="00902C67"/>
    <w:rsid w:val="00902F83"/>
    <w:rsid w:val="0090515C"/>
    <w:rsid w:val="0090595C"/>
    <w:rsid w:val="00907D14"/>
    <w:rsid w:val="009124FD"/>
    <w:rsid w:val="00913A4C"/>
    <w:rsid w:val="009148F3"/>
    <w:rsid w:val="00917471"/>
    <w:rsid w:val="00917FAB"/>
    <w:rsid w:val="00920CAA"/>
    <w:rsid w:val="00920E6D"/>
    <w:rsid w:val="00923E42"/>
    <w:rsid w:val="00925E13"/>
    <w:rsid w:val="00930B38"/>
    <w:rsid w:val="0093207E"/>
    <w:rsid w:val="00932E43"/>
    <w:rsid w:val="009345F8"/>
    <w:rsid w:val="00934C08"/>
    <w:rsid w:val="009353CA"/>
    <w:rsid w:val="00935D0A"/>
    <w:rsid w:val="00935EED"/>
    <w:rsid w:val="009422D1"/>
    <w:rsid w:val="00942A71"/>
    <w:rsid w:val="0094573E"/>
    <w:rsid w:val="00946406"/>
    <w:rsid w:val="00952CF1"/>
    <w:rsid w:val="00953787"/>
    <w:rsid w:val="00957664"/>
    <w:rsid w:val="009627AA"/>
    <w:rsid w:val="009636AF"/>
    <w:rsid w:val="0096485C"/>
    <w:rsid w:val="00975302"/>
    <w:rsid w:val="00982C16"/>
    <w:rsid w:val="00986BF0"/>
    <w:rsid w:val="00986C31"/>
    <w:rsid w:val="009878C3"/>
    <w:rsid w:val="00990809"/>
    <w:rsid w:val="00990992"/>
    <w:rsid w:val="00990A5C"/>
    <w:rsid w:val="00991699"/>
    <w:rsid w:val="0099363B"/>
    <w:rsid w:val="009937DA"/>
    <w:rsid w:val="00994FF2"/>
    <w:rsid w:val="009A0095"/>
    <w:rsid w:val="009A0B6D"/>
    <w:rsid w:val="009A0F82"/>
    <w:rsid w:val="009A157B"/>
    <w:rsid w:val="009A252C"/>
    <w:rsid w:val="009A2857"/>
    <w:rsid w:val="009A3667"/>
    <w:rsid w:val="009A51B4"/>
    <w:rsid w:val="009A573F"/>
    <w:rsid w:val="009A7002"/>
    <w:rsid w:val="009A7D2E"/>
    <w:rsid w:val="009B21AE"/>
    <w:rsid w:val="009B2B10"/>
    <w:rsid w:val="009B31CB"/>
    <w:rsid w:val="009B33F8"/>
    <w:rsid w:val="009B6019"/>
    <w:rsid w:val="009B6501"/>
    <w:rsid w:val="009B70C0"/>
    <w:rsid w:val="009C1587"/>
    <w:rsid w:val="009C1659"/>
    <w:rsid w:val="009C2AAA"/>
    <w:rsid w:val="009C481A"/>
    <w:rsid w:val="009C4BAC"/>
    <w:rsid w:val="009C5167"/>
    <w:rsid w:val="009C56DC"/>
    <w:rsid w:val="009D032A"/>
    <w:rsid w:val="009D0E59"/>
    <w:rsid w:val="009D7A0F"/>
    <w:rsid w:val="009E1469"/>
    <w:rsid w:val="009E1A28"/>
    <w:rsid w:val="009E200E"/>
    <w:rsid w:val="009E2779"/>
    <w:rsid w:val="009E410F"/>
    <w:rsid w:val="009E4ADA"/>
    <w:rsid w:val="009E668A"/>
    <w:rsid w:val="009E6933"/>
    <w:rsid w:val="009E71A2"/>
    <w:rsid w:val="009E7B46"/>
    <w:rsid w:val="009F16D2"/>
    <w:rsid w:val="009F3D4B"/>
    <w:rsid w:val="009F4463"/>
    <w:rsid w:val="009F5BB2"/>
    <w:rsid w:val="009F6E57"/>
    <w:rsid w:val="00A0001E"/>
    <w:rsid w:val="00A034E1"/>
    <w:rsid w:val="00A07128"/>
    <w:rsid w:val="00A076D6"/>
    <w:rsid w:val="00A078DD"/>
    <w:rsid w:val="00A10450"/>
    <w:rsid w:val="00A11C58"/>
    <w:rsid w:val="00A138BB"/>
    <w:rsid w:val="00A14F6C"/>
    <w:rsid w:val="00A20CE1"/>
    <w:rsid w:val="00A20E0E"/>
    <w:rsid w:val="00A21B68"/>
    <w:rsid w:val="00A22D44"/>
    <w:rsid w:val="00A2387B"/>
    <w:rsid w:val="00A23AAB"/>
    <w:rsid w:val="00A264F4"/>
    <w:rsid w:val="00A27531"/>
    <w:rsid w:val="00A275F8"/>
    <w:rsid w:val="00A27A9F"/>
    <w:rsid w:val="00A31B2A"/>
    <w:rsid w:val="00A322E2"/>
    <w:rsid w:val="00A34813"/>
    <w:rsid w:val="00A354B1"/>
    <w:rsid w:val="00A40A6E"/>
    <w:rsid w:val="00A41074"/>
    <w:rsid w:val="00A41A30"/>
    <w:rsid w:val="00A41D83"/>
    <w:rsid w:val="00A433E9"/>
    <w:rsid w:val="00A45283"/>
    <w:rsid w:val="00A46C4F"/>
    <w:rsid w:val="00A47DB0"/>
    <w:rsid w:val="00A527BE"/>
    <w:rsid w:val="00A532C0"/>
    <w:rsid w:val="00A53EA5"/>
    <w:rsid w:val="00A5454A"/>
    <w:rsid w:val="00A54EEE"/>
    <w:rsid w:val="00A55E89"/>
    <w:rsid w:val="00A55F03"/>
    <w:rsid w:val="00A55F1D"/>
    <w:rsid w:val="00A56C90"/>
    <w:rsid w:val="00A57A43"/>
    <w:rsid w:val="00A60100"/>
    <w:rsid w:val="00A60C51"/>
    <w:rsid w:val="00A63E35"/>
    <w:rsid w:val="00A662D9"/>
    <w:rsid w:val="00A678E3"/>
    <w:rsid w:val="00A70CC4"/>
    <w:rsid w:val="00A75D6E"/>
    <w:rsid w:val="00A76532"/>
    <w:rsid w:val="00A76962"/>
    <w:rsid w:val="00A776CD"/>
    <w:rsid w:val="00A86037"/>
    <w:rsid w:val="00A86E29"/>
    <w:rsid w:val="00A86EB1"/>
    <w:rsid w:val="00A8711F"/>
    <w:rsid w:val="00A871FF"/>
    <w:rsid w:val="00A873F5"/>
    <w:rsid w:val="00A90DC9"/>
    <w:rsid w:val="00A91B81"/>
    <w:rsid w:val="00A91CF1"/>
    <w:rsid w:val="00A93B89"/>
    <w:rsid w:val="00A93D24"/>
    <w:rsid w:val="00A966A3"/>
    <w:rsid w:val="00A967C6"/>
    <w:rsid w:val="00AA15F1"/>
    <w:rsid w:val="00AA2BBD"/>
    <w:rsid w:val="00AA2D46"/>
    <w:rsid w:val="00AA3DFA"/>
    <w:rsid w:val="00AA42DD"/>
    <w:rsid w:val="00AA7972"/>
    <w:rsid w:val="00AB0B91"/>
    <w:rsid w:val="00AB0B9C"/>
    <w:rsid w:val="00AB0D92"/>
    <w:rsid w:val="00AB315D"/>
    <w:rsid w:val="00AB3ACD"/>
    <w:rsid w:val="00AB5080"/>
    <w:rsid w:val="00AC399A"/>
    <w:rsid w:val="00AC5EC0"/>
    <w:rsid w:val="00AC74BC"/>
    <w:rsid w:val="00AC784D"/>
    <w:rsid w:val="00AD04FD"/>
    <w:rsid w:val="00AD2128"/>
    <w:rsid w:val="00AD4B90"/>
    <w:rsid w:val="00AD4FD8"/>
    <w:rsid w:val="00AD64A8"/>
    <w:rsid w:val="00AD7053"/>
    <w:rsid w:val="00AE0C62"/>
    <w:rsid w:val="00AE1106"/>
    <w:rsid w:val="00AE1776"/>
    <w:rsid w:val="00AE24FA"/>
    <w:rsid w:val="00AE49B5"/>
    <w:rsid w:val="00AE5718"/>
    <w:rsid w:val="00AE68E0"/>
    <w:rsid w:val="00AE71D7"/>
    <w:rsid w:val="00AE7C01"/>
    <w:rsid w:val="00AF04C9"/>
    <w:rsid w:val="00AF2121"/>
    <w:rsid w:val="00AF2869"/>
    <w:rsid w:val="00AF2E07"/>
    <w:rsid w:val="00AF3E4B"/>
    <w:rsid w:val="00AF3EEA"/>
    <w:rsid w:val="00AF4A37"/>
    <w:rsid w:val="00AF60C2"/>
    <w:rsid w:val="00AF64CB"/>
    <w:rsid w:val="00AF66C7"/>
    <w:rsid w:val="00AF670D"/>
    <w:rsid w:val="00AF77F6"/>
    <w:rsid w:val="00B014EA"/>
    <w:rsid w:val="00B01867"/>
    <w:rsid w:val="00B01DA3"/>
    <w:rsid w:val="00B028AF"/>
    <w:rsid w:val="00B04AFA"/>
    <w:rsid w:val="00B059B1"/>
    <w:rsid w:val="00B05A93"/>
    <w:rsid w:val="00B07945"/>
    <w:rsid w:val="00B10EE7"/>
    <w:rsid w:val="00B11103"/>
    <w:rsid w:val="00B14140"/>
    <w:rsid w:val="00B163B4"/>
    <w:rsid w:val="00B163BD"/>
    <w:rsid w:val="00B20C37"/>
    <w:rsid w:val="00B215E2"/>
    <w:rsid w:val="00B228CC"/>
    <w:rsid w:val="00B229BA"/>
    <w:rsid w:val="00B23730"/>
    <w:rsid w:val="00B24582"/>
    <w:rsid w:val="00B24776"/>
    <w:rsid w:val="00B26E46"/>
    <w:rsid w:val="00B27656"/>
    <w:rsid w:val="00B2782A"/>
    <w:rsid w:val="00B310EC"/>
    <w:rsid w:val="00B32736"/>
    <w:rsid w:val="00B34289"/>
    <w:rsid w:val="00B34FA5"/>
    <w:rsid w:val="00B362D5"/>
    <w:rsid w:val="00B36619"/>
    <w:rsid w:val="00B36828"/>
    <w:rsid w:val="00B37F0F"/>
    <w:rsid w:val="00B40300"/>
    <w:rsid w:val="00B406CB"/>
    <w:rsid w:val="00B40813"/>
    <w:rsid w:val="00B40F30"/>
    <w:rsid w:val="00B415C9"/>
    <w:rsid w:val="00B41A45"/>
    <w:rsid w:val="00B41DD6"/>
    <w:rsid w:val="00B42099"/>
    <w:rsid w:val="00B426A8"/>
    <w:rsid w:val="00B43D80"/>
    <w:rsid w:val="00B4419D"/>
    <w:rsid w:val="00B44AD1"/>
    <w:rsid w:val="00B44E34"/>
    <w:rsid w:val="00B4540B"/>
    <w:rsid w:val="00B501D5"/>
    <w:rsid w:val="00B504E4"/>
    <w:rsid w:val="00B51B7E"/>
    <w:rsid w:val="00B51CD7"/>
    <w:rsid w:val="00B52304"/>
    <w:rsid w:val="00B5252C"/>
    <w:rsid w:val="00B60C8A"/>
    <w:rsid w:val="00B62D79"/>
    <w:rsid w:val="00B63597"/>
    <w:rsid w:val="00B64E39"/>
    <w:rsid w:val="00B71531"/>
    <w:rsid w:val="00B719E8"/>
    <w:rsid w:val="00B71EE0"/>
    <w:rsid w:val="00B73AA6"/>
    <w:rsid w:val="00B7470A"/>
    <w:rsid w:val="00B7536A"/>
    <w:rsid w:val="00B75840"/>
    <w:rsid w:val="00B768E1"/>
    <w:rsid w:val="00B77942"/>
    <w:rsid w:val="00B77C58"/>
    <w:rsid w:val="00B807B5"/>
    <w:rsid w:val="00B80BA1"/>
    <w:rsid w:val="00B82A9C"/>
    <w:rsid w:val="00B82F35"/>
    <w:rsid w:val="00B861CA"/>
    <w:rsid w:val="00B86CCF"/>
    <w:rsid w:val="00B8739D"/>
    <w:rsid w:val="00B911B9"/>
    <w:rsid w:val="00B913DE"/>
    <w:rsid w:val="00B91C2D"/>
    <w:rsid w:val="00B934CE"/>
    <w:rsid w:val="00B93C6B"/>
    <w:rsid w:val="00B9468C"/>
    <w:rsid w:val="00B94B57"/>
    <w:rsid w:val="00B96348"/>
    <w:rsid w:val="00BA091E"/>
    <w:rsid w:val="00BA0F73"/>
    <w:rsid w:val="00BA179E"/>
    <w:rsid w:val="00BA2535"/>
    <w:rsid w:val="00BA25F9"/>
    <w:rsid w:val="00BA32EC"/>
    <w:rsid w:val="00BA4D67"/>
    <w:rsid w:val="00BA4D7F"/>
    <w:rsid w:val="00BA5C52"/>
    <w:rsid w:val="00BA6A2A"/>
    <w:rsid w:val="00BB0FF3"/>
    <w:rsid w:val="00BB4CE8"/>
    <w:rsid w:val="00BB6759"/>
    <w:rsid w:val="00BC15AC"/>
    <w:rsid w:val="00BC18A0"/>
    <w:rsid w:val="00BC1AD0"/>
    <w:rsid w:val="00BC4A8E"/>
    <w:rsid w:val="00BC5ECD"/>
    <w:rsid w:val="00BC69E9"/>
    <w:rsid w:val="00BD0598"/>
    <w:rsid w:val="00BD152C"/>
    <w:rsid w:val="00BD1F71"/>
    <w:rsid w:val="00BD221A"/>
    <w:rsid w:val="00BD3215"/>
    <w:rsid w:val="00BD6D0A"/>
    <w:rsid w:val="00BD6E10"/>
    <w:rsid w:val="00BD77C4"/>
    <w:rsid w:val="00BE15A7"/>
    <w:rsid w:val="00BE3275"/>
    <w:rsid w:val="00BF0B90"/>
    <w:rsid w:val="00BF254E"/>
    <w:rsid w:val="00C008C7"/>
    <w:rsid w:val="00C0106B"/>
    <w:rsid w:val="00C01302"/>
    <w:rsid w:val="00C024EB"/>
    <w:rsid w:val="00C02D8D"/>
    <w:rsid w:val="00C04294"/>
    <w:rsid w:val="00C0516E"/>
    <w:rsid w:val="00C05FCE"/>
    <w:rsid w:val="00C07EA1"/>
    <w:rsid w:val="00C108DE"/>
    <w:rsid w:val="00C1116F"/>
    <w:rsid w:val="00C11FBA"/>
    <w:rsid w:val="00C12B62"/>
    <w:rsid w:val="00C13E35"/>
    <w:rsid w:val="00C15926"/>
    <w:rsid w:val="00C15D0B"/>
    <w:rsid w:val="00C1731A"/>
    <w:rsid w:val="00C179D8"/>
    <w:rsid w:val="00C17EBE"/>
    <w:rsid w:val="00C203E7"/>
    <w:rsid w:val="00C205BD"/>
    <w:rsid w:val="00C2065C"/>
    <w:rsid w:val="00C20943"/>
    <w:rsid w:val="00C20F13"/>
    <w:rsid w:val="00C229FF"/>
    <w:rsid w:val="00C22D28"/>
    <w:rsid w:val="00C23B74"/>
    <w:rsid w:val="00C245F2"/>
    <w:rsid w:val="00C27DB8"/>
    <w:rsid w:val="00C35054"/>
    <w:rsid w:val="00C36F14"/>
    <w:rsid w:val="00C37488"/>
    <w:rsid w:val="00C40B95"/>
    <w:rsid w:val="00C41B96"/>
    <w:rsid w:val="00C435C9"/>
    <w:rsid w:val="00C444D7"/>
    <w:rsid w:val="00C44A60"/>
    <w:rsid w:val="00C542E0"/>
    <w:rsid w:val="00C55FCE"/>
    <w:rsid w:val="00C60F9A"/>
    <w:rsid w:val="00C60FCA"/>
    <w:rsid w:val="00C61A69"/>
    <w:rsid w:val="00C61B6B"/>
    <w:rsid w:val="00C62330"/>
    <w:rsid w:val="00C63E01"/>
    <w:rsid w:val="00C64B0D"/>
    <w:rsid w:val="00C64E01"/>
    <w:rsid w:val="00C65872"/>
    <w:rsid w:val="00C65C29"/>
    <w:rsid w:val="00C65C9A"/>
    <w:rsid w:val="00C6678F"/>
    <w:rsid w:val="00C701F8"/>
    <w:rsid w:val="00C7160D"/>
    <w:rsid w:val="00C739A9"/>
    <w:rsid w:val="00C75252"/>
    <w:rsid w:val="00C758C4"/>
    <w:rsid w:val="00C76885"/>
    <w:rsid w:val="00C76EF1"/>
    <w:rsid w:val="00C77BDD"/>
    <w:rsid w:val="00C819E7"/>
    <w:rsid w:val="00C87995"/>
    <w:rsid w:val="00C90C39"/>
    <w:rsid w:val="00C92B00"/>
    <w:rsid w:val="00C92EA3"/>
    <w:rsid w:val="00C935B3"/>
    <w:rsid w:val="00C95AB4"/>
    <w:rsid w:val="00C9616B"/>
    <w:rsid w:val="00C96D3F"/>
    <w:rsid w:val="00C97740"/>
    <w:rsid w:val="00CA0AF3"/>
    <w:rsid w:val="00CA13F4"/>
    <w:rsid w:val="00CA172E"/>
    <w:rsid w:val="00CA27A4"/>
    <w:rsid w:val="00CA625E"/>
    <w:rsid w:val="00CA6C81"/>
    <w:rsid w:val="00CA797E"/>
    <w:rsid w:val="00CB073F"/>
    <w:rsid w:val="00CB24E5"/>
    <w:rsid w:val="00CB2699"/>
    <w:rsid w:val="00CB2CDD"/>
    <w:rsid w:val="00CB35E7"/>
    <w:rsid w:val="00CB3718"/>
    <w:rsid w:val="00CB3A4D"/>
    <w:rsid w:val="00CB4DD7"/>
    <w:rsid w:val="00CB5D47"/>
    <w:rsid w:val="00CB7496"/>
    <w:rsid w:val="00CC2529"/>
    <w:rsid w:val="00CC3261"/>
    <w:rsid w:val="00CC60A4"/>
    <w:rsid w:val="00CC6F32"/>
    <w:rsid w:val="00CC6FEA"/>
    <w:rsid w:val="00CC748D"/>
    <w:rsid w:val="00CD0155"/>
    <w:rsid w:val="00CD0472"/>
    <w:rsid w:val="00CD523D"/>
    <w:rsid w:val="00CD5AC1"/>
    <w:rsid w:val="00CD5D8B"/>
    <w:rsid w:val="00CD6244"/>
    <w:rsid w:val="00CE05DC"/>
    <w:rsid w:val="00CE0E16"/>
    <w:rsid w:val="00CE14FC"/>
    <w:rsid w:val="00CE17EA"/>
    <w:rsid w:val="00CE2B02"/>
    <w:rsid w:val="00CE3DDC"/>
    <w:rsid w:val="00CE43AF"/>
    <w:rsid w:val="00CE5553"/>
    <w:rsid w:val="00CE5DED"/>
    <w:rsid w:val="00CE6128"/>
    <w:rsid w:val="00CE6319"/>
    <w:rsid w:val="00CE6678"/>
    <w:rsid w:val="00CE7094"/>
    <w:rsid w:val="00CE71A3"/>
    <w:rsid w:val="00CE7A06"/>
    <w:rsid w:val="00CF00D1"/>
    <w:rsid w:val="00CF43CE"/>
    <w:rsid w:val="00CF479D"/>
    <w:rsid w:val="00CF546F"/>
    <w:rsid w:val="00CF5C71"/>
    <w:rsid w:val="00CF6859"/>
    <w:rsid w:val="00CF6948"/>
    <w:rsid w:val="00CF73E5"/>
    <w:rsid w:val="00CF7903"/>
    <w:rsid w:val="00D001C4"/>
    <w:rsid w:val="00D00CB9"/>
    <w:rsid w:val="00D01117"/>
    <w:rsid w:val="00D03FA9"/>
    <w:rsid w:val="00D04933"/>
    <w:rsid w:val="00D04C46"/>
    <w:rsid w:val="00D10569"/>
    <w:rsid w:val="00D10919"/>
    <w:rsid w:val="00D11F96"/>
    <w:rsid w:val="00D1278F"/>
    <w:rsid w:val="00D134DB"/>
    <w:rsid w:val="00D137D7"/>
    <w:rsid w:val="00D13CB7"/>
    <w:rsid w:val="00D13E2F"/>
    <w:rsid w:val="00D15A44"/>
    <w:rsid w:val="00D15DE1"/>
    <w:rsid w:val="00D166D8"/>
    <w:rsid w:val="00D16AB7"/>
    <w:rsid w:val="00D20017"/>
    <w:rsid w:val="00D20451"/>
    <w:rsid w:val="00D2088A"/>
    <w:rsid w:val="00D211DF"/>
    <w:rsid w:val="00D214CE"/>
    <w:rsid w:val="00D21ABE"/>
    <w:rsid w:val="00D22392"/>
    <w:rsid w:val="00D235CD"/>
    <w:rsid w:val="00D25D5C"/>
    <w:rsid w:val="00D2769D"/>
    <w:rsid w:val="00D30F51"/>
    <w:rsid w:val="00D317A1"/>
    <w:rsid w:val="00D33387"/>
    <w:rsid w:val="00D34A10"/>
    <w:rsid w:val="00D34BD8"/>
    <w:rsid w:val="00D34CE4"/>
    <w:rsid w:val="00D35335"/>
    <w:rsid w:val="00D35DF3"/>
    <w:rsid w:val="00D3623C"/>
    <w:rsid w:val="00D36F4D"/>
    <w:rsid w:val="00D37F5F"/>
    <w:rsid w:val="00D40744"/>
    <w:rsid w:val="00D40E71"/>
    <w:rsid w:val="00D40F45"/>
    <w:rsid w:val="00D41508"/>
    <w:rsid w:val="00D41802"/>
    <w:rsid w:val="00D4247C"/>
    <w:rsid w:val="00D42FB5"/>
    <w:rsid w:val="00D441F4"/>
    <w:rsid w:val="00D44BDD"/>
    <w:rsid w:val="00D44E70"/>
    <w:rsid w:val="00D512D3"/>
    <w:rsid w:val="00D5176E"/>
    <w:rsid w:val="00D51C9C"/>
    <w:rsid w:val="00D55CC0"/>
    <w:rsid w:val="00D573CD"/>
    <w:rsid w:val="00D57971"/>
    <w:rsid w:val="00D60C47"/>
    <w:rsid w:val="00D61DD3"/>
    <w:rsid w:val="00D6433A"/>
    <w:rsid w:val="00D66DF3"/>
    <w:rsid w:val="00D67726"/>
    <w:rsid w:val="00D708AF"/>
    <w:rsid w:val="00D71B31"/>
    <w:rsid w:val="00D723FA"/>
    <w:rsid w:val="00D730A1"/>
    <w:rsid w:val="00D73711"/>
    <w:rsid w:val="00D74472"/>
    <w:rsid w:val="00D74D4F"/>
    <w:rsid w:val="00D754FB"/>
    <w:rsid w:val="00D758AD"/>
    <w:rsid w:val="00D7710D"/>
    <w:rsid w:val="00D774D1"/>
    <w:rsid w:val="00D8162A"/>
    <w:rsid w:val="00D81B7C"/>
    <w:rsid w:val="00D8415F"/>
    <w:rsid w:val="00D85DEA"/>
    <w:rsid w:val="00D86952"/>
    <w:rsid w:val="00D918EE"/>
    <w:rsid w:val="00D92099"/>
    <w:rsid w:val="00D9239F"/>
    <w:rsid w:val="00D927DD"/>
    <w:rsid w:val="00D9288D"/>
    <w:rsid w:val="00D93868"/>
    <w:rsid w:val="00D9621C"/>
    <w:rsid w:val="00DA1E74"/>
    <w:rsid w:val="00DA2F48"/>
    <w:rsid w:val="00DA4734"/>
    <w:rsid w:val="00DA4AAE"/>
    <w:rsid w:val="00DA67C0"/>
    <w:rsid w:val="00DB0F37"/>
    <w:rsid w:val="00DB184B"/>
    <w:rsid w:val="00DB2873"/>
    <w:rsid w:val="00DB387F"/>
    <w:rsid w:val="00DB5F03"/>
    <w:rsid w:val="00DB6A61"/>
    <w:rsid w:val="00DB7A74"/>
    <w:rsid w:val="00DB7E79"/>
    <w:rsid w:val="00DC01CC"/>
    <w:rsid w:val="00DC0B8F"/>
    <w:rsid w:val="00DC0E11"/>
    <w:rsid w:val="00DC2AA8"/>
    <w:rsid w:val="00DC4570"/>
    <w:rsid w:val="00DC4BB7"/>
    <w:rsid w:val="00DC5910"/>
    <w:rsid w:val="00DC66A0"/>
    <w:rsid w:val="00DC6C5A"/>
    <w:rsid w:val="00DD04D1"/>
    <w:rsid w:val="00DD0724"/>
    <w:rsid w:val="00DD2C53"/>
    <w:rsid w:val="00DD3381"/>
    <w:rsid w:val="00DD54FB"/>
    <w:rsid w:val="00DD565A"/>
    <w:rsid w:val="00DD6F84"/>
    <w:rsid w:val="00DD7141"/>
    <w:rsid w:val="00DD7784"/>
    <w:rsid w:val="00DE1E18"/>
    <w:rsid w:val="00DE2F3D"/>
    <w:rsid w:val="00DE3AC7"/>
    <w:rsid w:val="00DE5BDD"/>
    <w:rsid w:val="00DE5F8F"/>
    <w:rsid w:val="00DE6385"/>
    <w:rsid w:val="00DF3895"/>
    <w:rsid w:val="00DF3A2D"/>
    <w:rsid w:val="00DF5063"/>
    <w:rsid w:val="00DF7FD1"/>
    <w:rsid w:val="00E0048D"/>
    <w:rsid w:val="00E01092"/>
    <w:rsid w:val="00E0266A"/>
    <w:rsid w:val="00E028C8"/>
    <w:rsid w:val="00E067C1"/>
    <w:rsid w:val="00E11354"/>
    <w:rsid w:val="00E11888"/>
    <w:rsid w:val="00E12A49"/>
    <w:rsid w:val="00E1715E"/>
    <w:rsid w:val="00E21244"/>
    <w:rsid w:val="00E2320B"/>
    <w:rsid w:val="00E2452F"/>
    <w:rsid w:val="00E24FA5"/>
    <w:rsid w:val="00E267ED"/>
    <w:rsid w:val="00E27893"/>
    <w:rsid w:val="00E31330"/>
    <w:rsid w:val="00E31635"/>
    <w:rsid w:val="00E33735"/>
    <w:rsid w:val="00E34080"/>
    <w:rsid w:val="00E36CA1"/>
    <w:rsid w:val="00E41308"/>
    <w:rsid w:val="00E41E70"/>
    <w:rsid w:val="00E43524"/>
    <w:rsid w:val="00E43E40"/>
    <w:rsid w:val="00E450B6"/>
    <w:rsid w:val="00E4661C"/>
    <w:rsid w:val="00E475EB"/>
    <w:rsid w:val="00E5051E"/>
    <w:rsid w:val="00E50932"/>
    <w:rsid w:val="00E530C6"/>
    <w:rsid w:val="00E5383D"/>
    <w:rsid w:val="00E53E3D"/>
    <w:rsid w:val="00E5460A"/>
    <w:rsid w:val="00E54727"/>
    <w:rsid w:val="00E5670B"/>
    <w:rsid w:val="00E56D1F"/>
    <w:rsid w:val="00E57D76"/>
    <w:rsid w:val="00E61B45"/>
    <w:rsid w:val="00E63089"/>
    <w:rsid w:val="00E632B2"/>
    <w:rsid w:val="00E7007D"/>
    <w:rsid w:val="00E7100D"/>
    <w:rsid w:val="00E714A4"/>
    <w:rsid w:val="00E72355"/>
    <w:rsid w:val="00E7573D"/>
    <w:rsid w:val="00E763C2"/>
    <w:rsid w:val="00E7751E"/>
    <w:rsid w:val="00E81C98"/>
    <w:rsid w:val="00E8208B"/>
    <w:rsid w:val="00E8248D"/>
    <w:rsid w:val="00E82C0E"/>
    <w:rsid w:val="00E8552D"/>
    <w:rsid w:val="00E85B4A"/>
    <w:rsid w:val="00E868E4"/>
    <w:rsid w:val="00E906D9"/>
    <w:rsid w:val="00E91781"/>
    <w:rsid w:val="00E9181E"/>
    <w:rsid w:val="00E9204B"/>
    <w:rsid w:val="00E94066"/>
    <w:rsid w:val="00E95E28"/>
    <w:rsid w:val="00E965A0"/>
    <w:rsid w:val="00EA00E6"/>
    <w:rsid w:val="00EA0915"/>
    <w:rsid w:val="00EA262A"/>
    <w:rsid w:val="00EA36A7"/>
    <w:rsid w:val="00EA3A5D"/>
    <w:rsid w:val="00EA4F09"/>
    <w:rsid w:val="00EA5E46"/>
    <w:rsid w:val="00EA6567"/>
    <w:rsid w:val="00EA6C1B"/>
    <w:rsid w:val="00EA6F3C"/>
    <w:rsid w:val="00EA756B"/>
    <w:rsid w:val="00EB4245"/>
    <w:rsid w:val="00EB59A8"/>
    <w:rsid w:val="00EB621A"/>
    <w:rsid w:val="00EB7A8F"/>
    <w:rsid w:val="00EB7DDE"/>
    <w:rsid w:val="00EB7F34"/>
    <w:rsid w:val="00EC134B"/>
    <w:rsid w:val="00EC24BF"/>
    <w:rsid w:val="00EC50FA"/>
    <w:rsid w:val="00EC56C5"/>
    <w:rsid w:val="00ED08E9"/>
    <w:rsid w:val="00ED1D8A"/>
    <w:rsid w:val="00ED5294"/>
    <w:rsid w:val="00ED6CD1"/>
    <w:rsid w:val="00EE0113"/>
    <w:rsid w:val="00EE02DC"/>
    <w:rsid w:val="00EE06CF"/>
    <w:rsid w:val="00EE2798"/>
    <w:rsid w:val="00EE3257"/>
    <w:rsid w:val="00EE3D12"/>
    <w:rsid w:val="00EE41B7"/>
    <w:rsid w:val="00EE55E8"/>
    <w:rsid w:val="00EE5C6C"/>
    <w:rsid w:val="00EE63BA"/>
    <w:rsid w:val="00EE6C13"/>
    <w:rsid w:val="00EE70AD"/>
    <w:rsid w:val="00EE777F"/>
    <w:rsid w:val="00EE798A"/>
    <w:rsid w:val="00EF07B0"/>
    <w:rsid w:val="00EF18EC"/>
    <w:rsid w:val="00EF1D49"/>
    <w:rsid w:val="00EF4041"/>
    <w:rsid w:val="00EF47C1"/>
    <w:rsid w:val="00EF5E51"/>
    <w:rsid w:val="00EF6475"/>
    <w:rsid w:val="00EF7146"/>
    <w:rsid w:val="00F024A9"/>
    <w:rsid w:val="00F026F2"/>
    <w:rsid w:val="00F03B58"/>
    <w:rsid w:val="00F04FD4"/>
    <w:rsid w:val="00F05109"/>
    <w:rsid w:val="00F06C47"/>
    <w:rsid w:val="00F10AE2"/>
    <w:rsid w:val="00F10E91"/>
    <w:rsid w:val="00F1126C"/>
    <w:rsid w:val="00F11640"/>
    <w:rsid w:val="00F1182A"/>
    <w:rsid w:val="00F11F1E"/>
    <w:rsid w:val="00F11F60"/>
    <w:rsid w:val="00F12FE2"/>
    <w:rsid w:val="00F15001"/>
    <w:rsid w:val="00F155C9"/>
    <w:rsid w:val="00F16795"/>
    <w:rsid w:val="00F17A95"/>
    <w:rsid w:val="00F20DA2"/>
    <w:rsid w:val="00F23574"/>
    <w:rsid w:val="00F24089"/>
    <w:rsid w:val="00F25F6A"/>
    <w:rsid w:val="00F267CA"/>
    <w:rsid w:val="00F26903"/>
    <w:rsid w:val="00F3031E"/>
    <w:rsid w:val="00F30523"/>
    <w:rsid w:val="00F30F15"/>
    <w:rsid w:val="00F31BF0"/>
    <w:rsid w:val="00F34188"/>
    <w:rsid w:val="00F35144"/>
    <w:rsid w:val="00F361F0"/>
    <w:rsid w:val="00F403DD"/>
    <w:rsid w:val="00F408CC"/>
    <w:rsid w:val="00F40E3D"/>
    <w:rsid w:val="00F4205C"/>
    <w:rsid w:val="00F42B9F"/>
    <w:rsid w:val="00F43BA7"/>
    <w:rsid w:val="00F441DD"/>
    <w:rsid w:val="00F44AFE"/>
    <w:rsid w:val="00F4597D"/>
    <w:rsid w:val="00F46D7B"/>
    <w:rsid w:val="00F4791E"/>
    <w:rsid w:val="00F50CBD"/>
    <w:rsid w:val="00F50FF2"/>
    <w:rsid w:val="00F515E3"/>
    <w:rsid w:val="00F51AA6"/>
    <w:rsid w:val="00F51CED"/>
    <w:rsid w:val="00F5380B"/>
    <w:rsid w:val="00F56780"/>
    <w:rsid w:val="00F617BE"/>
    <w:rsid w:val="00F624BE"/>
    <w:rsid w:val="00F62CCF"/>
    <w:rsid w:val="00F632E9"/>
    <w:rsid w:val="00F633EA"/>
    <w:rsid w:val="00F63540"/>
    <w:rsid w:val="00F63F06"/>
    <w:rsid w:val="00F649C2"/>
    <w:rsid w:val="00F64D20"/>
    <w:rsid w:val="00F67CA6"/>
    <w:rsid w:val="00F71352"/>
    <w:rsid w:val="00F7202D"/>
    <w:rsid w:val="00F73497"/>
    <w:rsid w:val="00F743B5"/>
    <w:rsid w:val="00F74B9E"/>
    <w:rsid w:val="00F76717"/>
    <w:rsid w:val="00F8107F"/>
    <w:rsid w:val="00F81A37"/>
    <w:rsid w:val="00F81CD5"/>
    <w:rsid w:val="00F82733"/>
    <w:rsid w:val="00F83319"/>
    <w:rsid w:val="00F83A6C"/>
    <w:rsid w:val="00F844F6"/>
    <w:rsid w:val="00F84C97"/>
    <w:rsid w:val="00F85425"/>
    <w:rsid w:val="00F85454"/>
    <w:rsid w:val="00F854A2"/>
    <w:rsid w:val="00F85826"/>
    <w:rsid w:val="00F8599E"/>
    <w:rsid w:val="00F86012"/>
    <w:rsid w:val="00F86E63"/>
    <w:rsid w:val="00F90691"/>
    <w:rsid w:val="00F91B30"/>
    <w:rsid w:val="00F926D3"/>
    <w:rsid w:val="00F927C0"/>
    <w:rsid w:val="00F94007"/>
    <w:rsid w:val="00F95D5C"/>
    <w:rsid w:val="00F97203"/>
    <w:rsid w:val="00F9746A"/>
    <w:rsid w:val="00F97CEC"/>
    <w:rsid w:val="00FA0475"/>
    <w:rsid w:val="00FA05C6"/>
    <w:rsid w:val="00FA0CAE"/>
    <w:rsid w:val="00FA1B65"/>
    <w:rsid w:val="00FA225E"/>
    <w:rsid w:val="00FA2589"/>
    <w:rsid w:val="00FA320C"/>
    <w:rsid w:val="00FA3A91"/>
    <w:rsid w:val="00FA5701"/>
    <w:rsid w:val="00FA6533"/>
    <w:rsid w:val="00FB1040"/>
    <w:rsid w:val="00FB1220"/>
    <w:rsid w:val="00FB4F6E"/>
    <w:rsid w:val="00FB51D5"/>
    <w:rsid w:val="00FB532F"/>
    <w:rsid w:val="00FB5C9B"/>
    <w:rsid w:val="00FB5DCE"/>
    <w:rsid w:val="00FC1C89"/>
    <w:rsid w:val="00FC1F96"/>
    <w:rsid w:val="00FC24A4"/>
    <w:rsid w:val="00FC51D8"/>
    <w:rsid w:val="00FC550C"/>
    <w:rsid w:val="00FC59A0"/>
    <w:rsid w:val="00FC6B8A"/>
    <w:rsid w:val="00FC73AD"/>
    <w:rsid w:val="00FC7993"/>
    <w:rsid w:val="00FD113C"/>
    <w:rsid w:val="00FD12FA"/>
    <w:rsid w:val="00FD15EF"/>
    <w:rsid w:val="00FD2601"/>
    <w:rsid w:val="00FD324B"/>
    <w:rsid w:val="00FD36F9"/>
    <w:rsid w:val="00FD37D9"/>
    <w:rsid w:val="00FD5B6B"/>
    <w:rsid w:val="00FD7C3B"/>
    <w:rsid w:val="00FE15C1"/>
    <w:rsid w:val="00FE1F62"/>
    <w:rsid w:val="00FE289D"/>
    <w:rsid w:val="00FE755F"/>
    <w:rsid w:val="00FE76F7"/>
    <w:rsid w:val="00FF16F2"/>
    <w:rsid w:val="00FF25E5"/>
    <w:rsid w:val="00FF2B71"/>
    <w:rsid w:val="00FF4378"/>
    <w:rsid w:val="00FF46EE"/>
    <w:rsid w:val="00FF4E72"/>
    <w:rsid w:val="00FF6406"/>
    <w:rsid w:val="00FF6A03"/>
    <w:rsid w:val="00FF7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66D58"/>
  <w15:docId w15:val="{F947B292-B198-46C7-B4AE-E54C5173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2"/>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uiPriority w:val="9"/>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rsid w:val="002B2817"/>
    <w:rPr>
      <w:rFonts w:ascii="Cambria" w:eastAsia="Times New Roman" w:hAnsi="Cambria" w:cs="Times New Roman"/>
      <w:b/>
      <w:bCs/>
      <w:sz w:val="26"/>
      <w:szCs w:val="26"/>
    </w:rPr>
  </w:style>
  <w:style w:type="paragraph" w:styleId="a4">
    <w:name w:val="Body Text Indent"/>
    <w:basedOn w:val="a0"/>
    <w:link w:val="a5"/>
    <w:rsid w:val="00016C7E"/>
    <w:pPr>
      <w:ind w:left="426"/>
    </w:pPr>
    <w:rPr>
      <w:rFonts w:ascii="Times New Roman" w:hAnsi="Times New Roman"/>
      <w:sz w:val="26"/>
      <w:szCs w:val="20"/>
    </w:rPr>
  </w:style>
  <w:style w:type="table" w:styleId="a6">
    <w:name w:val="Table Grid"/>
    <w:aliases w:val="Table Grid Report"/>
    <w:basedOn w:val="TableNormal"/>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7">
    <w:name w:val="Title"/>
    <w:basedOn w:val="a0"/>
    <w:link w:val="a8"/>
    <w:qFormat/>
    <w:rsid w:val="002B3691"/>
    <w:pPr>
      <w:spacing w:line="360" w:lineRule="auto"/>
      <w:ind w:firstLine="709"/>
      <w:jc w:val="center"/>
    </w:pPr>
    <w:rPr>
      <w:rFonts w:ascii="Times New Roman" w:hAnsi="Times New Roman"/>
      <w:sz w:val="26"/>
      <w:szCs w:val="20"/>
    </w:rPr>
  </w:style>
  <w:style w:type="paragraph" w:styleId="a9">
    <w:name w:val="Document Map"/>
    <w:basedOn w:val="a0"/>
    <w:semiHidden/>
    <w:rsid w:val="00712B16"/>
    <w:pPr>
      <w:shd w:val="clear" w:color="auto" w:fill="000080"/>
    </w:pPr>
    <w:rPr>
      <w:rFonts w:ascii="Tahoma" w:hAnsi="Tahoma" w:cs="Tahoma"/>
      <w:szCs w:val="20"/>
    </w:rPr>
  </w:style>
  <w:style w:type="paragraph" w:styleId="aa">
    <w:name w:val="No Spacing"/>
    <w:link w:val="ab"/>
    <w:uiPriority w:val="1"/>
    <w:qFormat/>
    <w:rsid w:val="005E20F8"/>
    <w:rPr>
      <w:rFonts w:ascii="Calibri" w:hAnsi="Calibri"/>
      <w:sz w:val="22"/>
      <w:szCs w:val="22"/>
    </w:rPr>
  </w:style>
  <w:style w:type="character" w:customStyle="1" w:styleId="ab">
    <w:name w:val="Без интервала Знак"/>
    <w:link w:val="aa"/>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c">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d">
    <w:name w:val="footer"/>
    <w:basedOn w:val="a0"/>
    <w:link w:val="ae"/>
    <w:uiPriority w:val="99"/>
    <w:rsid w:val="006B1050"/>
    <w:pPr>
      <w:tabs>
        <w:tab w:val="center" w:pos="4677"/>
        <w:tab w:val="right" w:pos="9355"/>
      </w:tabs>
    </w:pPr>
  </w:style>
  <w:style w:type="character" w:customStyle="1" w:styleId="ae">
    <w:name w:val="Нижний колонтитул Знак"/>
    <w:link w:val="ad"/>
    <w:uiPriority w:val="99"/>
    <w:rsid w:val="002B2817"/>
    <w:rPr>
      <w:rFonts w:ascii="Verdana" w:hAnsi="Verdana"/>
      <w:szCs w:val="24"/>
    </w:rPr>
  </w:style>
  <w:style w:type="character" w:styleId="af">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f0">
    <w:name w:val="List Paragraph"/>
    <w:aliases w:val="Введение,ПАРАГРАФ,Абзац списка11"/>
    <w:basedOn w:val="a0"/>
    <w:link w:val="11"/>
    <w:uiPriority w:val="99"/>
    <w:qFormat/>
    <w:rsid w:val="002B2817"/>
    <w:pPr>
      <w:spacing w:after="200" w:line="276" w:lineRule="auto"/>
      <w:ind w:left="720"/>
      <w:contextualSpacing/>
      <w:jc w:val="left"/>
    </w:pPr>
    <w:rPr>
      <w:rFonts w:ascii="Times New Roman" w:hAnsi="Times New Roman"/>
      <w:sz w:val="24"/>
      <w:szCs w:val="22"/>
    </w:rPr>
  </w:style>
  <w:style w:type="paragraph" w:styleId="af1">
    <w:name w:val="header"/>
    <w:basedOn w:val="a0"/>
    <w:link w:val="af2"/>
    <w:uiPriority w:val="99"/>
    <w:unhideWhenUsed/>
    <w:rsid w:val="002B2817"/>
    <w:pPr>
      <w:tabs>
        <w:tab w:val="center" w:pos="4677"/>
        <w:tab w:val="right" w:pos="9355"/>
      </w:tabs>
      <w:jc w:val="left"/>
    </w:pPr>
    <w:rPr>
      <w:rFonts w:ascii="Times New Roman" w:hAnsi="Times New Roman"/>
      <w:sz w:val="24"/>
      <w:szCs w:val="22"/>
    </w:rPr>
  </w:style>
  <w:style w:type="character" w:customStyle="1" w:styleId="af2">
    <w:name w:val="Верхний колонтитул Знак"/>
    <w:link w:val="af1"/>
    <w:uiPriority w:val="99"/>
    <w:rsid w:val="002B2817"/>
    <w:rPr>
      <w:sz w:val="24"/>
      <w:szCs w:val="22"/>
    </w:rPr>
  </w:style>
  <w:style w:type="paragraph" w:styleId="af3">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3">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4">
    <w:name w:val="Hyperlink"/>
    <w:uiPriority w:val="99"/>
    <w:unhideWhenUsed/>
    <w:rsid w:val="002B2817"/>
    <w:rPr>
      <w:color w:val="0000FF"/>
      <w:u w:val="single"/>
    </w:rPr>
  </w:style>
  <w:style w:type="paragraph" w:styleId="af5">
    <w:name w:val="Balloon Text"/>
    <w:basedOn w:val="a0"/>
    <w:link w:val="af6"/>
    <w:unhideWhenUsed/>
    <w:rsid w:val="002B2817"/>
    <w:pPr>
      <w:jc w:val="left"/>
    </w:pPr>
    <w:rPr>
      <w:rFonts w:ascii="Tahoma" w:hAnsi="Tahoma" w:cs="Tahoma"/>
      <w:sz w:val="16"/>
      <w:szCs w:val="16"/>
    </w:rPr>
  </w:style>
  <w:style w:type="character" w:customStyle="1" w:styleId="af6">
    <w:name w:val="Текст выноски Знак"/>
    <w:link w:val="af5"/>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7">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4">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5">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8">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9">
    <w:name w:val="Знак"/>
    <w:basedOn w:val="a0"/>
    <w:rsid w:val="00A14F6C"/>
    <w:pPr>
      <w:jc w:val="left"/>
    </w:pPr>
    <w:rPr>
      <w:rFonts w:cs="Verdana"/>
      <w:szCs w:val="20"/>
      <w:lang w:val="en-US" w:eastAsia="en-US"/>
    </w:rPr>
  </w:style>
  <w:style w:type="paragraph" w:customStyle="1" w:styleId="Style4">
    <w:name w:val="Style4"/>
    <w:basedOn w:val="a0"/>
    <w:uiPriority w:val="99"/>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uiPriority w:val="99"/>
    <w:rsid w:val="00641DF4"/>
    <w:rPr>
      <w:rFonts w:ascii="Times New Roman" w:hAnsi="Times New Roman" w:cs="Times New Roman"/>
      <w:sz w:val="26"/>
      <w:szCs w:val="26"/>
    </w:rPr>
  </w:style>
  <w:style w:type="character" w:customStyle="1" w:styleId="FontStyle13">
    <w:name w:val="Font Style13"/>
    <w:uiPriority w:val="99"/>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uiPriority w:val="99"/>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uiPriority w:val="99"/>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uiPriority w:val="99"/>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uiPriority w:val="99"/>
    <w:rsid w:val="00D86952"/>
    <w:rPr>
      <w:rFonts w:ascii="Times New Roman" w:hAnsi="Times New Roman" w:cs="Times New Roman"/>
      <w:sz w:val="24"/>
      <w:szCs w:val="24"/>
    </w:rPr>
  </w:style>
  <w:style w:type="paragraph" w:styleId="afa">
    <w:name w:val="Body Text"/>
    <w:aliases w:val="bt,Основной текст Знак,Òàáë òåêñò"/>
    <w:basedOn w:val="a0"/>
    <w:link w:val="22"/>
    <w:rsid w:val="006A56C8"/>
    <w:pPr>
      <w:spacing w:after="120"/>
      <w:jc w:val="left"/>
    </w:pPr>
    <w:rPr>
      <w:rFonts w:ascii="Times New Roman" w:hAnsi="Times New Roman"/>
      <w:sz w:val="24"/>
    </w:rPr>
  </w:style>
  <w:style w:type="paragraph" w:customStyle="1" w:styleId="16">
    <w:name w:val="основной 1"/>
    <w:basedOn w:val="a4"/>
    <w:qFormat/>
    <w:rsid w:val="006A56C8"/>
    <w:pPr>
      <w:spacing w:after="120"/>
      <w:ind w:left="0" w:firstLine="720"/>
    </w:pPr>
    <w:rPr>
      <w:sz w:val="28"/>
      <w:szCs w:val="24"/>
    </w:rPr>
  </w:style>
  <w:style w:type="paragraph" w:customStyle="1" w:styleId="17">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b">
    <w:name w:val="Основной текст_"/>
    <w:basedOn w:val="a1"/>
    <w:link w:val="18"/>
    <w:rsid w:val="006F5E4A"/>
    <w:rPr>
      <w:sz w:val="26"/>
      <w:szCs w:val="26"/>
    </w:rPr>
  </w:style>
  <w:style w:type="paragraph" w:customStyle="1" w:styleId="18">
    <w:name w:val="Основной текст1"/>
    <w:basedOn w:val="a0"/>
    <w:link w:val="afb"/>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c">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2"/>
      </w:numPr>
      <w:suppressAutoHyphens/>
      <w:spacing w:after="120" w:line="276" w:lineRule="auto"/>
      <w:jc w:val="left"/>
      <w:outlineLvl w:val="1"/>
    </w:pPr>
    <w:rPr>
      <w:sz w:val="24"/>
    </w:rPr>
  </w:style>
  <w:style w:type="paragraph" w:customStyle="1" w:styleId="23">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b"/>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d">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e">
    <w:name w:val="Другое_"/>
    <w:basedOn w:val="a1"/>
    <w:link w:val="aff"/>
    <w:rsid w:val="002B1EBC"/>
    <w:rPr>
      <w:shd w:val="clear" w:color="auto" w:fill="FFFFFF"/>
    </w:rPr>
  </w:style>
  <w:style w:type="paragraph" w:customStyle="1" w:styleId="aff">
    <w:name w:val="Другое"/>
    <w:basedOn w:val="a0"/>
    <w:link w:val="afe"/>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3"/>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0">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1">
    <w:name w:val="annotation reference"/>
    <w:basedOn w:val="a1"/>
    <w:semiHidden/>
    <w:unhideWhenUsed/>
    <w:rsid w:val="00A22D44"/>
    <w:rPr>
      <w:sz w:val="16"/>
      <w:szCs w:val="16"/>
    </w:rPr>
  </w:style>
  <w:style w:type="paragraph" w:styleId="aff2">
    <w:name w:val="annotation text"/>
    <w:basedOn w:val="a0"/>
    <w:link w:val="60"/>
    <w:unhideWhenUsed/>
    <w:rsid w:val="00A22D44"/>
    <w:rPr>
      <w:szCs w:val="20"/>
    </w:rPr>
  </w:style>
  <w:style w:type="character" w:customStyle="1" w:styleId="aff3">
    <w:name w:val="Текст примечания Знак"/>
    <w:basedOn w:val="a1"/>
    <w:semiHidden/>
    <w:rsid w:val="00A22D44"/>
    <w:rPr>
      <w:rFonts w:ascii="Verdana" w:hAnsi="Verdana"/>
    </w:rPr>
  </w:style>
  <w:style w:type="paragraph" w:styleId="aff4">
    <w:name w:val="annotation subject"/>
    <w:basedOn w:val="aff2"/>
    <w:next w:val="aff2"/>
    <w:link w:val="aff5"/>
    <w:semiHidden/>
    <w:unhideWhenUsed/>
    <w:rsid w:val="00A22D44"/>
    <w:rPr>
      <w:b/>
      <w:bCs/>
    </w:rPr>
  </w:style>
  <w:style w:type="character" w:customStyle="1" w:styleId="aff5">
    <w:name w:val="Тема примечания Знак"/>
    <w:basedOn w:val="aff3"/>
    <w:link w:val="aff4"/>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4">
    <w:name w:val="Body Text Indent 2"/>
    <w:basedOn w:val="a0"/>
    <w:link w:val="211"/>
    <w:unhideWhenUsed/>
    <w:rsid w:val="00601B89"/>
    <w:pPr>
      <w:spacing w:after="120" w:line="480" w:lineRule="auto"/>
      <w:ind w:left="283"/>
    </w:pPr>
  </w:style>
  <w:style w:type="character" w:customStyle="1" w:styleId="211">
    <w:name w:val="Основной текст с отступом 2 Знак1"/>
    <w:basedOn w:val="a1"/>
    <w:link w:val="24"/>
    <w:rsid w:val="00601B89"/>
    <w:rPr>
      <w:rFonts w:ascii="Verdana" w:hAnsi="Verdana"/>
      <w:szCs w:val="24"/>
    </w:rPr>
  </w:style>
  <w:style w:type="character" w:customStyle="1" w:styleId="aff6">
    <w:name w:val="Абзац списка Знак"/>
    <w:aliases w:val="Введение Знак,ПАРАГРАФ Знак,Абзац списка11 Знак"/>
    <w:uiPriority w:val="34"/>
    <w:rsid w:val="00EB7DDE"/>
    <w:rPr>
      <w:sz w:val="24"/>
      <w:szCs w:val="22"/>
    </w:rPr>
  </w:style>
  <w:style w:type="character" w:customStyle="1" w:styleId="19">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7">
    <w:name w:val="МГП Обычный"/>
    <w:basedOn w:val="a0"/>
    <w:link w:val="aff8"/>
    <w:qFormat/>
    <w:rsid w:val="00CA27A4"/>
    <w:pPr>
      <w:spacing w:line="360" w:lineRule="auto"/>
      <w:ind w:firstLine="567"/>
    </w:pPr>
    <w:rPr>
      <w:rFonts w:ascii="Times New Roman" w:hAnsi="Times New Roman"/>
      <w:color w:val="000000"/>
      <w:sz w:val="28"/>
      <w:szCs w:val="28"/>
    </w:rPr>
  </w:style>
  <w:style w:type="character" w:customStyle="1" w:styleId="aff8">
    <w:name w:val="МГП Обычный Знак"/>
    <w:basedOn w:val="a1"/>
    <w:link w:val="aff7"/>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a">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customStyle="1" w:styleId="1b">
    <w:name w:val="Текст примечания Знак1"/>
    <w:basedOn w:val="a1"/>
    <w:uiPriority w:val="99"/>
    <w:semiHidden/>
    <w:locked/>
    <w:rsid w:val="00D32293"/>
    <w:rPr>
      <w:rFonts w:ascii="Verdana" w:hAnsi="Verdana"/>
    </w:rPr>
  </w:style>
  <w:style w:type="character" w:customStyle="1" w:styleId="1c">
    <w:name w:val="Текст примечания Знак1"/>
    <w:basedOn w:val="a1"/>
    <w:semiHidden/>
    <w:locked/>
    <w:rsid w:val="004D6DA1"/>
    <w:rPr>
      <w:rFonts w:ascii="Verdana" w:hAnsi="Verdana"/>
    </w:rPr>
  </w:style>
  <w:style w:type="character" w:customStyle="1" w:styleId="1d">
    <w:name w:val="Текст примечания Знак1"/>
    <w:basedOn w:val="a1"/>
    <w:uiPriority w:val="99"/>
    <w:semiHidden/>
    <w:locked/>
    <w:rsid w:val="00733A4D"/>
    <w:rPr>
      <w:rFonts w:ascii="Verdana" w:hAnsi="Verdana"/>
    </w:rPr>
  </w:style>
  <w:style w:type="character" w:customStyle="1" w:styleId="1e">
    <w:name w:val="Текст примечания Знак1"/>
    <w:basedOn w:val="a1"/>
    <w:uiPriority w:val="99"/>
    <w:semiHidden/>
    <w:locked/>
    <w:rsid w:val="000A6E5E"/>
    <w:rPr>
      <w:rFonts w:ascii="Verdana" w:hAnsi="Verdana"/>
    </w:rPr>
  </w:style>
  <w:style w:type="character" w:customStyle="1" w:styleId="1f">
    <w:name w:val="Текст примечания Знак1"/>
    <w:basedOn w:val="a1"/>
    <w:uiPriority w:val="99"/>
    <w:semiHidden/>
    <w:locked/>
    <w:rsid w:val="00D5124C"/>
    <w:rPr>
      <w:rFonts w:ascii="Verdana" w:hAnsi="Verdana"/>
    </w:rPr>
  </w:style>
  <w:style w:type="character" w:customStyle="1" w:styleId="1f0">
    <w:name w:val="Текст примечания Знак1"/>
    <w:basedOn w:val="a1"/>
    <w:semiHidden/>
    <w:locked/>
    <w:rsid w:val="0018687E"/>
    <w:rPr>
      <w:rFonts w:ascii="Verdana" w:hAnsi="Verdana"/>
    </w:rPr>
  </w:style>
  <w:style w:type="character" w:customStyle="1" w:styleId="26">
    <w:name w:val="Текст примечания Знак2"/>
    <w:basedOn w:val="a1"/>
    <w:rsid w:val="00EE7A78"/>
    <w:rPr>
      <w:rFonts w:ascii="Verdana" w:hAnsi="Verdana"/>
    </w:rPr>
  </w:style>
  <w:style w:type="character" w:customStyle="1" w:styleId="aff9">
    <w:name w:val="Абзац списка Знак"/>
    <w:aliases w:val="Введение Знак,ПАРАГРАФ Знак,Абзац списка11 Знак"/>
    <w:uiPriority w:val="99"/>
    <w:rsid w:val="00EB7DDE"/>
    <w:rPr>
      <w:sz w:val="24"/>
      <w:szCs w:val="22"/>
    </w:rPr>
  </w:style>
  <w:style w:type="character" w:customStyle="1" w:styleId="37">
    <w:name w:val="Текст примечания Знак3"/>
    <w:basedOn w:val="a1"/>
    <w:rsid w:val="00D46F4A"/>
    <w:rPr>
      <w:rFonts w:ascii="Verdana" w:hAnsi="Verdana"/>
    </w:rPr>
  </w:style>
  <w:style w:type="character" w:customStyle="1" w:styleId="1f1">
    <w:name w:val="Текст примечания Знак1"/>
    <w:basedOn w:val="a1"/>
    <w:uiPriority w:val="99"/>
    <w:semiHidden/>
    <w:locked/>
    <w:rsid w:val="00781319"/>
    <w:rPr>
      <w:rFonts w:ascii="Verdana" w:hAnsi="Verdana"/>
    </w:rPr>
  </w:style>
  <w:style w:type="character" w:customStyle="1" w:styleId="1f2">
    <w:name w:val="Текст примечания Знак1"/>
    <w:basedOn w:val="a1"/>
    <w:semiHidden/>
    <w:locked/>
    <w:rsid w:val="00AE1D8C"/>
    <w:rPr>
      <w:rFonts w:ascii="Verdana" w:hAnsi="Verdana"/>
    </w:rPr>
  </w:style>
  <w:style w:type="character" w:customStyle="1" w:styleId="1f3">
    <w:name w:val="Текст примечания Знак1"/>
    <w:basedOn w:val="a1"/>
    <w:uiPriority w:val="99"/>
    <w:semiHidden/>
    <w:locked/>
    <w:rsid w:val="00C47DDD"/>
    <w:rPr>
      <w:rFonts w:ascii="Verdana" w:hAnsi="Verdana"/>
    </w:rPr>
  </w:style>
  <w:style w:type="paragraph" w:customStyle="1" w:styleId="27">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character" w:customStyle="1" w:styleId="28">
    <w:name w:val="Основной текст с отступом 2 Знак"/>
    <w:basedOn w:val="a1"/>
    <w:rsid w:val="00601B89"/>
    <w:rPr>
      <w:rFonts w:ascii="Verdana" w:hAnsi="Verdana"/>
      <w:szCs w:val="24"/>
    </w:rPr>
  </w:style>
  <w:style w:type="character" w:customStyle="1" w:styleId="22">
    <w:name w:val="Основной текст Знак2"/>
    <w:aliases w:val="bt Знак2,Основной текст Знак Знак,Òàáë òåêñò Знак2"/>
    <w:basedOn w:val="a1"/>
    <w:link w:val="afa"/>
    <w:locked/>
    <w:rsid w:val="00E33CF9"/>
    <w:rPr>
      <w:sz w:val="24"/>
      <w:szCs w:val="24"/>
    </w:rPr>
  </w:style>
  <w:style w:type="character" w:customStyle="1" w:styleId="29">
    <w:name w:val="Текст примечания Знак2"/>
    <w:basedOn w:val="a1"/>
    <w:rsid w:val="0077597C"/>
    <w:rPr>
      <w:rFonts w:ascii="Verdana" w:hAnsi="Verdana"/>
    </w:rPr>
  </w:style>
  <w:style w:type="character" w:customStyle="1" w:styleId="38">
    <w:name w:val="Текст примечания Знак3"/>
    <w:basedOn w:val="a1"/>
    <w:rsid w:val="00DC4BD7"/>
    <w:rPr>
      <w:rFonts w:ascii="Verdana" w:hAnsi="Verdana"/>
    </w:rPr>
  </w:style>
  <w:style w:type="paragraph" w:customStyle="1" w:styleId="ConsPlusNonformat">
    <w:name w:val="ConsPlusNonformat"/>
    <w:uiPriority w:val="99"/>
    <w:rsid w:val="00DC4BD7"/>
    <w:pPr>
      <w:widowControl w:val="0"/>
      <w:autoSpaceDE w:val="0"/>
      <w:autoSpaceDN w:val="0"/>
      <w:adjustRightInd w:val="0"/>
    </w:pPr>
    <w:rPr>
      <w:rFonts w:ascii="Courier New" w:eastAsiaTheme="minorEastAsia" w:hAnsi="Courier New" w:cs="Courier New"/>
    </w:rPr>
  </w:style>
  <w:style w:type="character" w:customStyle="1" w:styleId="1f4">
    <w:name w:val="Текст примечания Знак1"/>
    <w:basedOn w:val="a1"/>
    <w:uiPriority w:val="99"/>
    <w:semiHidden/>
    <w:locked/>
    <w:rsid w:val="00516949"/>
    <w:rPr>
      <w:rFonts w:ascii="Verdana" w:hAnsi="Verdana"/>
    </w:rPr>
  </w:style>
  <w:style w:type="character" w:customStyle="1" w:styleId="51">
    <w:name w:val="Текст примечания Знак5"/>
    <w:basedOn w:val="a1"/>
    <w:rsid w:val="007477D5"/>
    <w:rPr>
      <w:rFonts w:ascii="Verdana" w:hAnsi="Verdana"/>
    </w:rPr>
  </w:style>
  <w:style w:type="character" w:customStyle="1" w:styleId="2a">
    <w:name w:val="Текст примечания Знак2"/>
    <w:basedOn w:val="a1"/>
    <w:rsid w:val="000151FC"/>
    <w:rPr>
      <w:rFonts w:ascii="Verdana" w:hAnsi="Verdana"/>
    </w:rPr>
  </w:style>
  <w:style w:type="character" w:customStyle="1" w:styleId="42">
    <w:name w:val="Текст примечания Знак4"/>
    <w:basedOn w:val="a1"/>
    <w:rsid w:val="00F83D21"/>
    <w:rPr>
      <w:rFonts w:ascii="Verdana" w:hAnsi="Verdana"/>
    </w:rPr>
  </w:style>
  <w:style w:type="character" w:customStyle="1" w:styleId="39">
    <w:name w:val="Текст примечания Знак3"/>
    <w:basedOn w:val="a1"/>
    <w:rsid w:val="0001617E"/>
    <w:rPr>
      <w:rFonts w:ascii="Verdana" w:hAnsi="Verdana"/>
    </w:rPr>
  </w:style>
  <w:style w:type="character" w:customStyle="1" w:styleId="2b">
    <w:name w:val="Текст примечания Знак2"/>
    <w:basedOn w:val="a1"/>
    <w:rsid w:val="006064DB"/>
    <w:rPr>
      <w:rFonts w:ascii="Verdana" w:hAnsi="Verdana"/>
    </w:rPr>
  </w:style>
  <w:style w:type="character" w:customStyle="1" w:styleId="1f5">
    <w:name w:val="Текст примечания Знак1"/>
    <w:basedOn w:val="a1"/>
    <w:semiHidden/>
    <w:locked/>
    <w:rsid w:val="002275EE"/>
    <w:rPr>
      <w:rFonts w:ascii="Verdana" w:hAnsi="Verdana"/>
    </w:rPr>
  </w:style>
  <w:style w:type="character" w:customStyle="1" w:styleId="1f6">
    <w:name w:val="Текст примечания Знак1"/>
    <w:basedOn w:val="a1"/>
    <w:uiPriority w:val="99"/>
    <w:semiHidden/>
    <w:locked/>
    <w:rsid w:val="008844EC"/>
    <w:rPr>
      <w:rFonts w:ascii="Verdana" w:hAnsi="Verdana"/>
    </w:rPr>
  </w:style>
  <w:style w:type="character" w:customStyle="1" w:styleId="1f7">
    <w:name w:val="Заголовок 1 Знак"/>
    <w:rsid w:val="002B2817"/>
    <w:rPr>
      <w:rFonts w:ascii="Cambria" w:eastAsia="Times New Roman" w:hAnsi="Cambria" w:cs="Times New Roman"/>
      <w:b/>
      <w:bCs/>
      <w:kern w:val="32"/>
      <w:sz w:val="32"/>
      <w:szCs w:val="32"/>
    </w:rPr>
  </w:style>
  <w:style w:type="character" w:customStyle="1" w:styleId="affa">
    <w:name w:val="Текст примечания Знак"/>
    <w:basedOn w:val="a1"/>
    <w:rsid w:val="00A22D44"/>
    <w:rPr>
      <w:rFonts w:ascii="Verdana" w:hAnsi="Verdana"/>
    </w:rPr>
  </w:style>
  <w:style w:type="character" w:customStyle="1" w:styleId="1f8">
    <w:name w:val="Основной текст Знак1"/>
    <w:aliases w:val="bt Знак,Òàáë òåêñò Знак,Основной текст Знак12"/>
    <w:basedOn w:val="a1"/>
    <w:rsid w:val="00BA25F9"/>
    <w:rPr>
      <w:rFonts w:ascii="Times New Roman" w:eastAsia="Times New Roman" w:hAnsi="Times New Roman" w:cs="Times New Roman"/>
      <w:spacing w:val="0"/>
      <w:sz w:val="17"/>
      <w:u w:val="none"/>
      <w:lang w:val="ru-RU"/>
    </w:rPr>
  </w:style>
  <w:style w:type="character" w:customStyle="1" w:styleId="1f9">
    <w:name w:val="Текст примечания Знак1"/>
    <w:basedOn w:val="a1"/>
    <w:semiHidden/>
    <w:locked/>
    <w:rsid w:val="007B3FF2"/>
    <w:rPr>
      <w:rFonts w:ascii="Verdana" w:hAnsi="Verdana"/>
    </w:rPr>
  </w:style>
  <w:style w:type="character" w:customStyle="1" w:styleId="12">
    <w:name w:val="Заголовок 1 Знак2"/>
    <w:link w:val="1"/>
    <w:uiPriority w:val="1"/>
    <w:rsid w:val="002B2817"/>
    <w:rPr>
      <w:rFonts w:ascii="Cambria" w:eastAsia="Times New Roman" w:hAnsi="Cambria" w:cs="Times New Roman"/>
      <w:b/>
      <w:bCs/>
      <w:kern w:val="32"/>
      <w:sz w:val="32"/>
      <w:szCs w:val="32"/>
    </w:rPr>
  </w:style>
  <w:style w:type="character" w:customStyle="1" w:styleId="60">
    <w:name w:val="Текст примечания Знак6"/>
    <w:basedOn w:val="a1"/>
    <w:link w:val="aff2"/>
    <w:rsid w:val="00A22D44"/>
    <w:rPr>
      <w:rFonts w:ascii="Verdana" w:hAnsi="Verdana"/>
    </w:rPr>
  </w:style>
  <w:style w:type="character" w:customStyle="1" w:styleId="1fa">
    <w:name w:val="Основной текст Знак1"/>
    <w:aliases w:val="bt Знак1,Òàáë òåêñò Знак1,Основной текст Знак11"/>
    <w:basedOn w:val="a1"/>
    <w:rsid w:val="00BA25F9"/>
    <w:rPr>
      <w:rFonts w:ascii="Times New Roman" w:eastAsia="Times New Roman" w:hAnsi="Times New Roman" w:cs="Times New Roman"/>
      <w:spacing w:val="0"/>
      <w:sz w:val="17"/>
      <w:u w:val="none"/>
      <w:lang w:val="ru-RU"/>
    </w:rPr>
  </w:style>
  <w:style w:type="character" w:customStyle="1" w:styleId="2c">
    <w:name w:val="Текст примечания Знак2"/>
    <w:basedOn w:val="a1"/>
    <w:rsid w:val="006E0094"/>
    <w:rPr>
      <w:rFonts w:ascii="Verdana" w:hAnsi="Verdana"/>
    </w:rPr>
  </w:style>
  <w:style w:type="character" w:customStyle="1" w:styleId="1fb">
    <w:name w:val="Текст примечания Знак1"/>
    <w:basedOn w:val="a1"/>
    <w:semiHidden/>
    <w:locked/>
    <w:rsid w:val="003F1232"/>
    <w:rPr>
      <w:rFonts w:ascii="Verdana" w:hAnsi="Verdana"/>
    </w:rPr>
  </w:style>
  <w:style w:type="character" w:customStyle="1" w:styleId="1fc">
    <w:name w:val="Текст примечания Знак1"/>
    <w:basedOn w:val="a1"/>
    <w:semiHidden/>
    <w:locked/>
    <w:rsid w:val="00B9109F"/>
    <w:rPr>
      <w:rFonts w:ascii="Verdana" w:hAnsi="Verdana"/>
    </w:rPr>
  </w:style>
  <w:style w:type="character" w:customStyle="1" w:styleId="2d">
    <w:name w:val="Текст примечания Знак2"/>
    <w:basedOn w:val="a1"/>
    <w:rsid w:val="000B5267"/>
    <w:rPr>
      <w:rFonts w:ascii="Verdana" w:hAnsi="Verdana"/>
    </w:rPr>
  </w:style>
  <w:style w:type="character" w:customStyle="1" w:styleId="3a">
    <w:name w:val="Текст примечания Знак3"/>
    <w:basedOn w:val="a1"/>
    <w:rsid w:val="000650FF"/>
    <w:rPr>
      <w:rFonts w:ascii="Verdana" w:hAnsi="Verdana"/>
    </w:rPr>
  </w:style>
  <w:style w:type="character" w:customStyle="1" w:styleId="2e">
    <w:name w:val="Текст примечания Знак2"/>
    <w:basedOn w:val="a1"/>
    <w:rsid w:val="00E707F6"/>
    <w:rPr>
      <w:rFonts w:ascii="Verdana" w:hAnsi="Verdana"/>
    </w:rPr>
  </w:style>
  <w:style w:type="character" w:customStyle="1" w:styleId="2f">
    <w:name w:val="Текст примечания Знак2"/>
    <w:basedOn w:val="a1"/>
    <w:rsid w:val="00F93722"/>
    <w:rPr>
      <w:rFonts w:ascii="Verdana" w:hAnsi="Verdana"/>
    </w:rPr>
  </w:style>
  <w:style w:type="character" w:customStyle="1" w:styleId="3b">
    <w:name w:val="Текст примечания Знак3"/>
    <w:basedOn w:val="a1"/>
    <w:rsid w:val="00F5386E"/>
    <w:rPr>
      <w:rFonts w:ascii="Verdana" w:hAnsi="Verdana"/>
    </w:rPr>
  </w:style>
  <w:style w:type="character" w:customStyle="1" w:styleId="2f0">
    <w:name w:val="Текст примечания Знак2"/>
    <w:basedOn w:val="a1"/>
    <w:rsid w:val="00230199"/>
    <w:rPr>
      <w:rFonts w:ascii="Verdana" w:hAnsi="Verdana"/>
    </w:rPr>
  </w:style>
  <w:style w:type="character" w:customStyle="1" w:styleId="1fd">
    <w:name w:val="Текст примечания Знак1"/>
    <w:basedOn w:val="a1"/>
    <w:uiPriority w:val="99"/>
    <w:semiHidden/>
    <w:locked/>
    <w:rsid w:val="00E3764E"/>
    <w:rPr>
      <w:rFonts w:ascii="Verdana" w:hAnsi="Verdana"/>
    </w:rPr>
  </w:style>
  <w:style w:type="character" w:customStyle="1" w:styleId="11">
    <w:name w:val="Абзац списка Знак1"/>
    <w:aliases w:val="Введение Знак1,ПАРАГРАФ Знак1,Абзац списка11 Знак1"/>
    <w:link w:val="af0"/>
    <w:uiPriority w:val="34"/>
    <w:rsid w:val="00EB7DDE"/>
    <w:rPr>
      <w:sz w:val="24"/>
      <w:szCs w:val="22"/>
    </w:rPr>
  </w:style>
  <w:style w:type="character" w:customStyle="1" w:styleId="1fe">
    <w:name w:val="Текст примечания Знак1"/>
    <w:basedOn w:val="a1"/>
    <w:semiHidden/>
    <w:locked/>
    <w:rsid w:val="00466C6E"/>
    <w:rPr>
      <w:rFonts w:ascii="Verdana" w:hAnsi="Verdana"/>
    </w:rPr>
  </w:style>
  <w:style w:type="character" w:styleId="affb">
    <w:name w:val="Unresolved Mention"/>
    <w:basedOn w:val="a1"/>
    <w:uiPriority w:val="99"/>
    <w:semiHidden/>
    <w:unhideWhenUsed/>
    <w:rsid w:val="00C40B95"/>
    <w:rPr>
      <w:color w:val="605E5C"/>
      <w:shd w:val="clear" w:color="auto" w:fill="E1DFDD"/>
    </w:rPr>
  </w:style>
  <w:style w:type="character" w:customStyle="1" w:styleId="1100">
    <w:name w:val="Текст примечания Знак110"/>
    <w:basedOn w:val="a1"/>
    <w:semiHidden/>
    <w:locked/>
    <w:rsid w:val="00F25F6A"/>
    <w:rPr>
      <w:rFonts w:ascii="Verdana" w:hAnsi="Verdana"/>
    </w:rPr>
  </w:style>
  <w:style w:type="character" w:customStyle="1" w:styleId="190">
    <w:name w:val="Текст примечания Знак19"/>
    <w:basedOn w:val="a1"/>
    <w:semiHidden/>
    <w:locked/>
    <w:rsid w:val="00F25F6A"/>
    <w:rPr>
      <w:rFonts w:ascii="Verdana" w:hAnsi="Verdana"/>
    </w:rPr>
  </w:style>
  <w:style w:type="character" w:customStyle="1" w:styleId="180">
    <w:name w:val="Текст примечания Знак18"/>
    <w:basedOn w:val="a1"/>
    <w:semiHidden/>
    <w:locked/>
    <w:rsid w:val="00F25F6A"/>
    <w:rPr>
      <w:rFonts w:ascii="Verdana" w:hAnsi="Verdana"/>
    </w:rPr>
  </w:style>
  <w:style w:type="character" w:customStyle="1" w:styleId="170">
    <w:name w:val="Текст примечания Знак17"/>
    <w:basedOn w:val="a1"/>
    <w:semiHidden/>
    <w:locked/>
    <w:rsid w:val="00F25F6A"/>
    <w:rPr>
      <w:rFonts w:ascii="Verdana" w:hAnsi="Verdana"/>
    </w:rPr>
  </w:style>
  <w:style w:type="paragraph" w:customStyle="1" w:styleId="212">
    <w:name w:val="Стиль Заголовок 21"/>
    <w:aliases w:val="Заголовок основной + 12 пт полужирный По левому...1"/>
    <w:basedOn w:val="2"/>
    <w:rsid w:val="00F25F6A"/>
    <w:pPr>
      <w:pageBreakBefore/>
      <w:suppressAutoHyphens/>
      <w:spacing w:before="240" w:after="240" w:line="276" w:lineRule="auto"/>
      <w:ind w:right="0" w:hanging="505"/>
      <w:jc w:val="left"/>
    </w:pPr>
    <w:rPr>
      <w:b/>
      <w:bCs/>
      <w:sz w:val="24"/>
      <w:szCs w:val="20"/>
    </w:rPr>
  </w:style>
  <w:style w:type="character" w:customStyle="1" w:styleId="280">
    <w:name w:val="Текст примечания Знак28"/>
    <w:basedOn w:val="a1"/>
    <w:rsid w:val="00F25F6A"/>
    <w:rPr>
      <w:rFonts w:ascii="Verdana" w:hAnsi="Verdana"/>
    </w:rPr>
  </w:style>
  <w:style w:type="character" w:customStyle="1" w:styleId="340">
    <w:name w:val="Текст примечания Знак34"/>
    <w:basedOn w:val="a1"/>
    <w:rsid w:val="00F25F6A"/>
    <w:rPr>
      <w:rFonts w:ascii="Verdana" w:hAnsi="Verdana"/>
    </w:rPr>
  </w:style>
  <w:style w:type="character" w:customStyle="1" w:styleId="160">
    <w:name w:val="Текст примечания Знак16"/>
    <w:basedOn w:val="a1"/>
    <w:semiHidden/>
    <w:locked/>
    <w:rsid w:val="00F25F6A"/>
    <w:rPr>
      <w:rFonts w:ascii="Verdana" w:hAnsi="Verdana"/>
    </w:rPr>
  </w:style>
  <w:style w:type="character" w:customStyle="1" w:styleId="270">
    <w:name w:val="Текст примечания Знак27"/>
    <w:basedOn w:val="a1"/>
    <w:rsid w:val="00F25F6A"/>
    <w:rPr>
      <w:rFonts w:ascii="Verdana" w:hAnsi="Verdana"/>
    </w:rPr>
  </w:style>
  <w:style w:type="character" w:customStyle="1" w:styleId="330">
    <w:name w:val="Текст примечания Знак33"/>
    <w:basedOn w:val="a1"/>
    <w:rsid w:val="00F25F6A"/>
    <w:rPr>
      <w:rFonts w:ascii="Verdana" w:hAnsi="Verdana"/>
    </w:rPr>
  </w:style>
  <w:style w:type="character" w:customStyle="1" w:styleId="260">
    <w:name w:val="Текст примечания Знак26"/>
    <w:basedOn w:val="a1"/>
    <w:rsid w:val="00F25F6A"/>
    <w:rPr>
      <w:rFonts w:ascii="Verdana" w:hAnsi="Verdana"/>
    </w:rPr>
  </w:style>
  <w:style w:type="character" w:customStyle="1" w:styleId="150">
    <w:name w:val="Текст примечания Знак15"/>
    <w:basedOn w:val="a1"/>
    <w:semiHidden/>
    <w:locked/>
    <w:rsid w:val="00F25F6A"/>
    <w:rPr>
      <w:rFonts w:ascii="Verdana" w:hAnsi="Verdana"/>
    </w:rPr>
  </w:style>
  <w:style w:type="character" w:customStyle="1" w:styleId="130">
    <w:name w:val="Заголовок 1 Знак3"/>
    <w:uiPriority w:val="1"/>
    <w:rsid w:val="00F25F6A"/>
    <w:rPr>
      <w:rFonts w:ascii="Cambria" w:eastAsia="Times New Roman" w:hAnsi="Cambria" w:cs="Times New Roman"/>
      <w:b/>
      <w:bCs/>
      <w:kern w:val="32"/>
      <w:sz w:val="32"/>
      <w:szCs w:val="32"/>
    </w:rPr>
  </w:style>
  <w:style w:type="character" w:customStyle="1" w:styleId="140">
    <w:name w:val="Текст примечания Знак14"/>
    <w:basedOn w:val="a1"/>
    <w:semiHidden/>
    <w:locked/>
    <w:rsid w:val="00F25F6A"/>
    <w:rPr>
      <w:rFonts w:ascii="Verdana" w:hAnsi="Verdana"/>
    </w:rPr>
  </w:style>
  <w:style w:type="character" w:customStyle="1" w:styleId="250">
    <w:name w:val="Текст примечания Знак25"/>
    <w:basedOn w:val="a1"/>
    <w:rsid w:val="00F25F6A"/>
    <w:rPr>
      <w:rFonts w:ascii="Verdana" w:hAnsi="Verdana"/>
    </w:rPr>
  </w:style>
  <w:style w:type="character" w:customStyle="1" w:styleId="131">
    <w:name w:val="Текст примечания Знак13"/>
    <w:basedOn w:val="a1"/>
    <w:semiHidden/>
    <w:locked/>
    <w:rsid w:val="00F25F6A"/>
    <w:rPr>
      <w:rFonts w:ascii="Verdana" w:hAnsi="Verdana"/>
    </w:rPr>
  </w:style>
  <w:style w:type="character" w:customStyle="1" w:styleId="120">
    <w:name w:val="Текст примечания Знак12"/>
    <w:basedOn w:val="a1"/>
    <w:semiHidden/>
    <w:locked/>
    <w:rsid w:val="00F25F6A"/>
    <w:rPr>
      <w:rFonts w:ascii="Verdana" w:hAnsi="Verdana"/>
    </w:rPr>
  </w:style>
  <w:style w:type="character" w:customStyle="1" w:styleId="240">
    <w:name w:val="Текст примечания Знак24"/>
    <w:basedOn w:val="a1"/>
    <w:rsid w:val="00F25F6A"/>
    <w:rPr>
      <w:rFonts w:ascii="Verdana" w:hAnsi="Verdana"/>
    </w:rPr>
  </w:style>
  <w:style w:type="character" w:customStyle="1" w:styleId="320">
    <w:name w:val="Текст примечания Знак32"/>
    <w:basedOn w:val="a1"/>
    <w:rsid w:val="00F25F6A"/>
    <w:rPr>
      <w:rFonts w:ascii="Verdana" w:hAnsi="Verdana"/>
    </w:rPr>
  </w:style>
  <w:style w:type="character" w:customStyle="1" w:styleId="230">
    <w:name w:val="Текст примечания Знак23"/>
    <w:basedOn w:val="a1"/>
    <w:rsid w:val="00F25F6A"/>
    <w:rPr>
      <w:rFonts w:ascii="Verdana" w:hAnsi="Verdana"/>
    </w:rPr>
  </w:style>
  <w:style w:type="character" w:customStyle="1" w:styleId="220">
    <w:name w:val="Текст примечания Знак22"/>
    <w:basedOn w:val="a1"/>
    <w:rsid w:val="00F25F6A"/>
    <w:rPr>
      <w:rFonts w:ascii="Verdana" w:hAnsi="Verdana"/>
    </w:rPr>
  </w:style>
  <w:style w:type="character" w:customStyle="1" w:styleId="310">
    <w:name w:val="Текст примечания Знак31"/>
    <w:basedOn w:val="a1"/>
    <w:rsid w:val="00F25F6A"/>
    <w:rPr>
      <w:rFonts w:ascii="Verdana" w:hAnsi="Verdana"/>
    </w:rPr>
  </w:style>
  <w:style w:type="character" w:customStyle="1" w:styleId="213">
    <w:name w:val="Текст примечания Знак21"/>
    <w:basedOn w:val="a1"/>
    <w:rsid w:val="00F25F6A"/>
    <w:rPr>
      <w:rFonts w:ascii="Verdana" w:hAnsi="Verdana"/>
    </w:rPr>
  </w:style>
  <w:style w:type="character" w:customStyle="1" w:styleId="111">
    <w:name w:val="Текст примечания Знак11"/>
    <w:basedOn w:val="a1"/>
    <w:semiHidden/>
    <w:locked/>
    <w:rsid w:val="00F25F6A"/>
    <w:rPr>
      <w:rFonts w:ascii="Verdana" w:hAnsi="Verdana"/>
    </w:rPr>
  </w:style>
  <w:style w:type="table" w:customStyle="1" w:styleId="141">
    <w:name w:val="Сетка таблицы14"/>
    <w:basedOn w:val="a2"/>
    <w:next w:val="a6"/>
    <w:rsid w:val="00F25F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25F6A"/>
    <w:pPr>
      <w:autoSpaceDE w:val="0"/>
      <w:autoSpaceDN w:val="0"/>
      <w:adjustRightInd w:val="0"/>
      <w:ind w:firstLine="720"/>
    </w:pPr>
    <w:rPr>
      <w:rFonts w:ascii="Arial" w:hAnsi="Arial" w:cs="Arial"/>
      <w:lang w:eastAsia="en-US"/>
    </w:rPr>
  </w:style>
  <w:style w:type="paragraph" w:customStyle="1" w:styleId="ConsNonformat">
    <w:name w:val="ConsNonformat"/>
    <w:rsid w:val="00F25F6A"/>
    <w:pPr>
      <w:autoSpaceDE w:val="0"/>
      <w:autoSpaceDN w:val="0"/>
      <w:adjustRightInd w:val="0"/>
      <w:ind w:right="19772"/>
    </w:pPr>
    <w:rPr>
      <w:rFonts w:ascii="Courier New" w:hAnsi="Courier New" w:cs="Courier New"/>
      <w:lang w:eastAsia="en-US"/>
    </w:rPr>
  </w:style>
  <w:style w:type="paragraph" w:customStyle="1" w:styleId="affc">
    <w:name w:val="Заголовок сообщения (первый)"/>
    <w:basedOn w:val="a0"/>
    <w:rsid w:val="00F25F6A"/>
    <w:pPr>
      <w:keepLines/>
      <w:spacing w:line="415" w:lineRule="atLeast"/>
      <w:ind w:left="1560" w:hanging="720"/>
      <w:jc w:val="left"/>
    </w:pPr>
    <w:rPr>
      <w:rFonts w:ascii="Times New Roman" w:hAnsi="Times New Roman"/>
      <w:szCs w:val="20"/>
      <w:lang w:eastAsia="en-US"/>
    </w:rPr>
  </w:style>
  <w:style w:type="paragraph" w:styleId="affd">
    <w:name w:val="Message Header"/>
    <w:basedOn w:val="a0"/>
    <w:link w:val="affe"/>
    <w:rsid w:val="00F25F6A"/>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sz w:val="24"/>
    </w:rPr>
  </w:style>
  <w:style w:type="character" w:customStyle="1" w:styleId="affe">
    <w:name w:val="Шапка Знак"/>
    <w:basedOn w:val="a1"/>
    <w:link w:val="affd"/>
    <w:rsid w:val="00F25F6A"/>
    <w:rPr>
      <w:rFonts w:ascii="Cambria" w:hAnsi="Cambria"/>
      <w:sz w:val="24"/>
      <w:szCs w:val="24"/>
      <w:shd w:val="pct20" w:color="auto" w:fill="auto"/>
    </w:rPr>
  </w:style>
  <w:style w:type="paragraph" w:customStyle="1" w:styleId="Style5">
    <w:name w:val="Style5"/>
    <w:basedOn w:val="a0"/>
    <w:uiPriority w:val="99"/>
    <w:rsid w:val="00F25F6A"/>
    <w:pPr>
      <w:widowControl w:val="0"/>
      <w:autoSpaceDE w:val="0"/>
      <w:autoSpaceDN w:val="0"/>
      <w:adjustRightInd w:val="0"/>
      <w:spacing w:line="223" w:lineRule="exact"/>
      <w:jc w:val="left"/>
    </w:pPr>
    <w:rPr>
      <w:rFonts w:ascii="Arial" w:hAnsi="Arial" w:cs="Arial"/>
      <w:sz w:val="24"/>
    </w:rPr>
  </w:style>
  <w:style w:type="paragraph" w:customStyle="1" w:styleId="Style7">
    <w:name w:val="Style7"/>
    <w:basedOn w:val="a0"/>
    <w:uiPriority w:val="99"/>
    <w:rsid w:val="00F25F6A"/>
    <w:pPr>
      <w:widowControl w:val="0"/>
      <w:autoSpaceDE w:val="0"/>
      <w:autoSpaceDN w:val="0"/>
      <w:adjustRightInd w:val="0"/>
      <w:spacing w:line="209" w:lineRule="exact"/>
      <w:ind w:firstLine="130"/>
      <w:jc w:val="left"/>
    </w:pPr>
    <w:rPr>
      <w:rFonts w:ascii="Arial" w:hAnsi="Arial" w:cs="Arial"/>
      <w:sz w:val="24"/>
    </w:rPr>
  </w:style>
  <w:style w:type="paragraph" w:customStyle="1" w:styleId="Style8">
    <w:name w:val="Style8"/>
    <w:basedOn w:val="a0"/>
    <w:uiPriority w:val="99"/>
    <w:rsid w:val="00F25F6A"/>
    <w:pPr>
      <w:widowControl w:val="0"/>
      <w:autoSpaceDE w:val="0"/>
      <w:autoSpaceDN w:val="0"/>
      <w:adjustRightInd w:val="0"/>
      <w:jc w:val="left"/>
    </w:pPr>
    <w:rPr>
      <w:rFonts w:ascii="Arial" w:hAnsi="Arial" w:cs="Arial"/>
      <w:sz w:val="24"/>
    </w:rPr>
  </w:style>
  <w:style w:type="character" w:customStyle="1" w:styleId="FontStyle14">
    <w:name w:val="Font Style14"/>
    <w:uiPriority w:val="99"/>
    <w:rsid w:val="00F25F6A"/>
    <w:rPr>
      <w:rFonts w:ascii="Arial" w:hAnsi="Arial" w:cs="Arial"/>
      <w:sz w:val="16"/>
      <w:szCs w:val="16"/>
    </w:rPr>
  </w:style>
  <w:style w:type="character" w:customStyle="1" w:styleId="FontStyle15">
    <w:name w:val="Font Style15"/>
    <w:uiPriority w:val="99"/>
    <w:rsid w:val="00F25F6A"/>
    <w:rPr>
      <w:rFonts w:ascii="Arial Narrow" w:hAnsi="Arial Narrow" w:cs="Arial Narrow"/>
      <w:b/>
      <w:bCs/>
      <w:sz w:val="14"/>
      <w:szCs w:val="14"/>
    </w:rPr>
  </w:style>
  <w:style w:type="character" w:customStyle="1" w:styleId="FontStyle16">
    <w:name w:val="Font Style16"/>
    <w:uiPriority w:val="99"/>
    <w:rsid w:val="00F25F6A"/>
    <w:rPr>
      <w:rFonts w:ascii="Arial Narrow" w:hAnsi="Arial Narrow" w:cs="Arial Narrow"/>
      <w:sz w:val="14"/>
      <w:szCs w:val="14"/>
    </w:rPr>
  </w:style>
  <w:style w:type="character" w:styleId="afff">
    <w:name w:val="Strong"/>
    <w:uiPriority w:val="22"/>
    <w:qFormat/>
    <w:rsid w:val="00F25F6A"/>
    <w:rPr>
      <w:b/>
      <w:bCs/>
    </w:rPr>
  </w:style>
  <w:style w:type="paragraph" w:styleId="afff0">
    <w:name w:val="Subtitle"/>
    <w:basedOn w:val="a0"/>
    <w:next w:val="a0"/>
    <w:link w:val="afff1"/>
    <w:qFormat/>
    <w:rsid w:val="00F25F6A"/>
    <w:pPr>
      <w:spacing w:after="60"/>
      <w:jc w:val="center"/>
      <w:outlineLvl w:val="1"/>
    </w:pPr>
    <w:rPr>
      <w:rFonts w:ascii="Cambria" w:hAnsi="Cambria"/>
      <w:sz w:val="24"/>
    </w:rPr>
  </w:style>
  <w:style w:type="character" w:customStyle="1" w:styleId="afff1">
    <w:name w:val="Подзаголовок Знак"/>
    <w:basedOn w:val="a1"/>
    <w:link w:val="afff0"/>
    <w:rsid w:val="00F25F6A"/>
    <w:rPr>
      <w:rFonts w:ascii="Cambria" w:hAnsi="Cambria"/>
      <w:sz w:val="24"/>
      <w:szCs w:val="24"/>
    </w:rPr>
  </w:style>
  <w:style w:type="character" w:customStyle="1" w:styleId="a8">
    <w:name w:val="Заголовок Знак"/>
    <w:link w:val="a7"/>
    <w:rsid w:val="00F25F6A"/>
    <w:rPr>
      <w:sz w:val="26"/>
    </w:rPr>
  </w:style>
  <w:style w:type="numbering" w:customStyle="1" w:styleId="1ff">
    <w:name w:val="Нет списка1"/>
    <w:next w:val="a3"/>
    <w:uiPriority w:val="99"/>
    <w:semiHidden/>
    <w:unhideWhenUsed/>
    <w:rsid w:val="00F25F6A"/>
  </w:style>
  <w:style w:type="paragraph" w:customStyle="1" w:styleId="font5">
    <w:name w:val="font5"/>
    <w:basedOn w:val="a0"/>
    <w:rsid w:val="00F25F6A"/>
    <w:pPr>
      <w:spacing w:before="100" w:beforeAutospacing="1" w:after="100" w:afterAutospacing="1"/>
      <w:jc w:val="left"/>
    </w:pPr>
    <w:rPr>
      <w:rFonts w:ascii="Times New Roman" w:hAnsi="Times New Roman"/>
      <w:b/>
      <w:bCs/>
      <w:sz w:val="24"/>
    </w:rPr>
  </w:style>
  <w:style w:type="paragraph" w:customStyle="1" w:styleId="font6">
    <w:name w:val="font6"/>
    <w:basedOn w:val="a0"/>
    <w:rsid w:val="00F25F6A"/>
    <w:pPr>
      <w:spacing w:before="100" w:beforeAutospacing="1" w:after="100" w:afterAutospacing="1"/>
      <w:jc w:val="left"/>
    </w:pPr>
    <w:rPr>
      <w:rFonts w:ascii="Times New Roman" w:hAnsi="Times New Roman"/>
      <w:b/>
      <w:bCs/>
      <w:sz w:val="24"/>
    </w:rPr>
  </w:style>
  <w:style w:type="numbering" w:customStyle="1" w:styleId="2f1">
    <w:name w:val="Нет списка2"/>
    <w:next w:val="a3"/>
    <w:uiPriority w:val="99"/>
    <w:semiHidden/>
    <w:unhideWhenUsed/>
    <w:rsid w:val="00F25F6A"/>
  </w:style>
  <w:style w:type="paragraph" w:customStyle="1" w:styleId="font7">
    <w:name w:val="font7"/>
    <w:basedOn w:val="a0"/>
    <w:rsid w:val="00F25F6A"/>
    <w:pPr>
      <w:spacing w:before="100" w:beforeAutospacing="1" w:after="100" w:afterAutospacing="1"/>
      <w:jc w:val="left"/>
    </w:pPr>
    <w:rPr>
      <w:rFonts w:ascii="Times New Roman" w:hAnsi="Times New Roman"/>
      <w:b/>
      <w:bCs/>
      <w:sz w:val="24"/>
    </w:rPr>
  </w:style>
  <w:style w:type="paragraph" w:customStyle="1" w:styleId="xl116">
    <w:name w:val="xl116"/>
    <w:basedOn w:val="a0"/>
    <w:rsid w:val="00F25F6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17">
    <w:name w:val="xl117"/>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18">
    <w:name w:val="xl118"/>
    <w:basedOn w:val="a0"/>
    <w:rsid w:val="00F25F6A"/>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19">
    <w:name w:val="xl119"/>
    <w:basedOn w:val="a0"/>
    <w:rsid w:val="00F25F6A"/>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0">
    <w:name w:val="xl120"/>
    <w:basedOn w:val="a0"/>
    <w:rsid w:val="00F25F6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1">
    <w:name w:val="xl121"/>
    <w:basedOn w:val="a0"/>
    <w:rsid w:val="00F25F6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2">
    <w:name w:val="xl122"/>
    <w:basedOn w:val="a0"/>
    <w:rsid w:val="00F25F6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3">
    <w:name w:val="xl123"/>
    <w:basedOn w:val="a0"/>
    <w:rsid w:val="00F25F6A"/>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4">
    <w:name w:val="xl124"/>
    <w:basedOn w:val="a0"/>
    <w:rsid w:val="00F25F6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5">
    <w:name w:val="xl125"/>
    <w:basedOn w:val="a0"/>
    <w:rsid w:val="00F25F6A"/>
    <w:pPr>
      <w:pBdr>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6">
    <w:name w:val="xl126"/>
    <w:basedOn w:val="a0"/>
    <w:rsid w:val="00F25F6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7">
    <w:name w:val="xl127"/>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28">
    <w:name w:val="xl128"/>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numbering" w:customStyle="1" w:styleId="3c">
    <w:name w:val="Нет списка3"/>
    <w:next w:val="a3"/>
    <w:uiPriority w:val="99"/>
    <w:semiHidden/>
    <w:unhideWhenUsed/>
    <w:rsid w:val="00F25F6A"/>
  </w:style>
  <w:style w:type="numbering" w:customStyle="1" w:styleId="43">
    <w:name w:val="Нет списка4"/>
    <w:next w:val="a3"/>
    <w:uiPriority w:val="99"/>
    <w:semiHidden/>
    <w:unhideWhenUsed/>
    <w:rsid w:val="00F25F6A"/>
  </w:style>
  <w:style w:type="numbering" w:customStyle="1" w:styleId="52">
    <w:name w:val="Нет списка5"/>
    <w:next w:val="a3"/>
    <w:uiPriority w:val="99"/>
    <w:semiHidden/>
    <w:unhideWhenUsed/>
    <w:rsid w:val="00F25F6A"/>
  </w:style>
  <w:style w:type="paragraph" w:customStyle="1" w:styleId="xl129">
    <w:name w:val="xl129"/>
    <w:basedOn w:val="a0"/>
    <w:rsid w:val="00F25F6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0">
    <w:name w:val="xl130"/>
    <w:basedOn w:val="a0"/>
    <w:rsid w:val="00F25F6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1">
    <w:name w:val="xl131"/>
    <w:basedOn w:val="a0"/>
    <w:rsid w:val="00F25F6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2">
    <w:name w:val="xl132"/>
    <w:basedOn w:val="a0"/>
    <w:rsid w:val="00F25F6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3">
    <w:name w:val="xl133"/>
    <w:basedOn w:val="a0"/>
    <w:rsid w:val="00F25F6A"/>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4">
    <w:name w:val="xl134"/>
    <w:basedOn w:val="a0"/>
    <w:rsid w:val="00F25F6A"/>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5">
    <w:name w:val="xl135"/>
    <w:basedOn w:val="a0"/>
    <w:rsid w:val="00F25F6A"/>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6">
    <w:name w:val="xl136"/>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7">
    <w:name w:val="xl137"/>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8">
    <w:name w:val="xl138"/>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font8">
    <w:name w:val="font8"/>
    <w:basedOn w:val="a0"/>
    <w:rsid w:val="00F25F6A"/>
    <w:pPr>
      <w:spacing w:before="100" w:beforeAutospacing="1" w:after="100" w:afterAutospacing="1"/>
      <w:jc w:val="left"/>
    </w:pPr>
    <w:rPr>
      <w:rFonts w:ascii="Times New Roman" w:hAnsi="Times New Roman"/>
      <w:b/>
      <w:bCs/>
      <w:color w:val="000000"/>
      <w:sz w:val="24"/>
    </w:rPr>
  </w:style>
  <w:style w:type="paragraph" w:customStyle="1" w:styleId="font9">
    <w:name w:val="font9"/>
    <w:basedOn w:val="a0"/>
    <w:rsid w:val="00F25F6A"/>
    <w:pPr>
      <w:spacing w:before="100" w:beforeAutospacing="1" w:after="100" w:afterAutospacing="1"/>
      <w:jc w:val="left"/>
    </w:pPr>
    <w:rPr>
      <w:rFonts w:ascii="Times New Roman" w:hAnsi="Times New Roman"/>
      <w:b/>
      <w:bCs/>
      <w:sz w:val="24"/>
    </w:rPr>
  </w:style>
  <w:style w:type="paragraph" w:customStyle="1" w:styleId="xl139">
    <w:name w:val="xl139"/>
    <w:basedOn w:val="a0"/>
    <w:rsid w:val="00F25F6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0">
    <w:name w:val="xl140"/>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1">
    <w:name w:val="xl141"/>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2">
    <w:name w:val="xl142"/>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3">
    <w:name w:val="xl143"/>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4">
    <w:name w:val="xl144"/>
    <w:basedOn w:val="a0"/>
    <w:rsid w:val="00F25F6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5">
    <w:name w:val="xl145"/>
    <w:basedOn w:val="a0"/>
    <w:rsid w:val="00F25F6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6">
    <w:name w:val="xl146"/>
    <w:basedOn w:val="a0"/>
    <w:rsid w:val="00F25F6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7">
    <w:name w:val="xl147"/>
    <w:basedOn w:val="a0"/>
    <w:rsid w:val="00F25F6A"/>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8">
    <w:name w:val="xl148"/>
    <w:basedOn w:val="a0"/>
    <w:rsid w:val="00F25F6A"/>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9">
    <w:name w:val="xl149"/>
    <w:basedOn w:val="a0"/>
    <w:rsid w:val="00F25F6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50">
    <w:name w:val="xl150"/>
    <w:basedOn w:val="a0"/>
    <w:rsid w:val="00F25F6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51">
    <w:name w:val="xl151"/>
    <w:basedOn w:val="a0"/>
    <w:rsid w:val="00F25F6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52">
    <w:name w:val="xl152"/>
    <w:basedOn w:val="a0"/>
    <w:rsid w:val="00F25F6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53">
    <w:name w:val="xl153"/>
    <w:basedOn w:val="a0"/>
    <w:rsid w:val="00F25F6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rPr>
  </w:style>
  <w:style w:type="character" w:customStyle="1" w:styleId="a5">
    <w:name w:val="Основной текст с отступом Знак"/>
    <w:basedOn w:val="a1"/>
    <w:link w:val="a4"/>
    <w:rsid w:val="00F25F6A"/>
    <w:rPr>
      <w:sz w:val="26"/>
    </w:rPr>
  </w:style>
  <w:style w:type="character" w:customStyle="1" w:styleId="highlight">
    <w:name w:val="highlight"/>
    <w:basedOn w:val="a1"/>
    <w:rsid w:val="00F25F6A"/>
  </w:style>
  <w:style w:type="character" w:customStyle="1" w:styleId="1ff0">
    <w:name w:val="заголовокпогода1"/>
    <w:basedOn w:val="a1"/>
    <w:rsid w:val="00F25F6A"/>
    <w:rPr>
      <w:rFonts w:cs="Times New Roman"/>
    </w:rPr>
  </w:style>
  <w:style w:type="table" w:customStyle="1" w:styleId="1ff1">
    <w:name w:val="Сетка таблицы1"/>
    <w:basedOn w:val="a2"/>
    <w:next w:val="a6"/>
    <w:uiPriority w:val="59"/>
    <w:rsid w:val="00F25F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2"/>
    <w:next w:val="a6"/>
    <w:uiPriority w:val="59"/>
    <w:rsid w:val="00F25F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2"/>
    <w:next w:val="a6"/>
    <w:uiPriority w:val="39"/>
    <w:rsid w:val="00F25F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Гипертекстовая ссылка"/>
    <w:basedOn w:val="a1"/>
    <w:uiPriority w:val="99"/>
    <w:rsid w:val="00F25F6A"/>
    <w:rPr>
      <w:color w:val="106BBE"/>
    </w:rPr>
  </w:style>
  <w:style w:type="character" w:customStyle="1" w:styleId="2f3">
    <w:name w:val="Основной текст (2)_"/>
    <w:basedOn w:val="a1"/>
    <w:link w:val="2f4"/>
    <w:rsid w:val="00F25F6A"/>
    <w:rPr>
      <w:sz w:val="22"/>
      <w:szCs w:val="22"/>
      <w:shd w:val="clear" w:color="auto" w:fill="FFFFFF"/>
    </w:rPr>
  </w:style>
  <w:style w:type="character" w:customStyle="1" w:styleId="2115pt">
    <w:name w:val="Основной текст (2) + 11;5 pt;Курсив"/>
    <w:basedOn w:val="2f3"/>
    <w:rsid w:val="00F25F6A"/>
    <w:rPr>
      <w:i/>
      <w:iCs/>
      <w:color w:val="000000"/>
      <w:spacing w:val="0"/>
      <w:w w:val="100"/>
      <w:position w:val="0"/>
      <w:sz w:val="23"/>
      <w:szCs w:val="23"/>
      <w:shd w:val="clear" w:color="auto" w:fill="FFFFFF"/>
      <w:lang w:val="ru-RU" w:eastAsia="ru-RU" w:bidi="ru-RU"/>
    </w:rPr>
  </w:style>
  <w:style w:type="character" w:customStyle="1" w:styleId="afff3">
    <w:name w:val="Подпись к таблице_"/>
    <w:basedOn w:val="a1"/>
    <w:link w:val="afff4"/>
    <w:rsid w:val="00F25F6A"/>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f3"/>
    <w:rsid w:val="00F25F6A"/>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f3"/>
    <w:rsid w:val="00F25F6A"/>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f4">
    <w:name w:val="Основной текст (2)"/>
    <w:basedOn w:val="a0"/>
    <w:link w:val="2f3"/>
    <w:rsid w:val="00F25F6A"/>
    <w:pPr>
      <w:widowControl w:val="0"/>
      <w:shd w:val="clear" w:color="auto" w:fill="FFFFFF"/>
      <w:spacing w:line="269" w:lineRule="exact"/>
      <w:ind w:hanging="580"/>
    </w:pPr>
    <w:rPr>
      <w:rFonts w:ascii="Times New Roman" w:hAnsi="Times New Roman"/>
      <w:sz w:val="22"/>
      <w:szCs w:val="22"/>
    </w:rPr>
  </w:style>
  <w:style w:type="paragraph" w:customStyle="1" w:styleId="afff4">
    <w:name w:val="Подпись к таблице"/>
    <w:basedOn w:val="a0"/>
    <w:link w:val="afff3"/>
    <w:rsid w:val="00F25F6A"/>
    <w:pPr>
      <w:widowControl w:val="0"/>
      <w:shd w:val="clear" w:color="auto" w:fill="FFFFFF"/>
      <w:spacing w:line="200" w:lineRule="exact"/>
      <w:jc w:val="left"/>
    </w:pPr>
    <w:rPr>
      <w:rFonts w:ascii="Arial" w:eastAsia="Arial" w:hAnsi="Arial" w:cs="Arial"/>
      <w:b/>
      <w:bCs/>
      <w:sz w:val="18"/>
      <w:szCs w:val="18"/>
    </w:rPr>
  </w:style>
  <w:style w:type="character" w:customStyle="1" w:styleId="2Arial65pt">
    <w:name w:val="Основной текст (2) + Arial;6;5 pt;Курсив"/>
    <w:basedOn w:val="2f3"/>
    <w:rsid w:val="00F25F6A"/>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5">
    <w:name w:val="Подпись к таблице (2)_"/>
    <w:basedOn w:val="a1"/>
    <w:link w:val="2f6"/>
    <w:rsid w:val="00F25F6A"/>
    <w:rPr>
      <w:rFonts w:ascii="Arial" w:eastAsia="Arial" w:hAnsi="Arial" w:cs="Arial"/>
      <w:b/>
      <w:bCs/>
      <w:sz w:val="16"/>
      <w:szCs w:val="16"/>
      <w:shd w:val="clear" w:color="auto" w:fill="FFFFFF"/>
    </w:rPr>
  </w:style>
  <w:style w:type="character" w:customStyle="1" w:styleId="2Arial8pt">
    <w:name w:val="Основной текст (2) + Arial;8 pt"/>
    <w:basedOn w:val="2f3"/>
    <w:rsid w:val="00F25F6A"/>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f6">
    <w:name w:val="Подпись к таблице (2)"/>
    <w:basedOn w:val="a0"/>
    <w:link w:val="2f5"/>
    <w:rsid w:val="00F25F6A"/>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f3"/>
    <w:rsid w:val="00F25F6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5">
    <w:name w:val="Колонтитул_"/>
    <w:basedOn w:val="a1"/>
    <w:rsid w:val="00F25F6A"/>
    <w:rPr>
      <w:rFonts w:ascii="Arial" w:eastAsia="Arial" w:hAnsi="Arial" w:cs="Arial"/>
      <w:b/>
      <w:bCs/>
      <w:i/>
      <w:iCs/>
      <w:smallCaps w:val="0"/>
      <w:strike w:val="0"/>
      <w:sz w:val="16"/>
      <w:szCs w:val="16"/>
      <w:u w:val="none"/>
    </w:rPr>
  </w:style>
  <w:style w:type="character" w:customStyle="1" w:styleId="afff6">
    <w:name w:val="Колонтитул"/>
    <w:basedOn w:val="afff5"/>
    <w:rsid w:val="00F25F6A"/>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ff5"/>
    <w:rsid w:val="00F25F6A"/>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1">
    <w:name w:val="Основной текст (15)_"/>
    <w:basedOn w:val="a1"/>
    <w:link w:val="152"/>
    <w:rsid w:val="00F25F6A"/>
    <w:rPr>
      <w:rFonts w:ascii="Arial" w:eastAsia="Arial" w:hAnsi="Arial" w:cs="Arial"/>
      <w:b/>
      <w:bCs/>
      <w:sz w:val="14"/>
      <w:szCs w:val="14"/>
      <w:shd w:val="clear" w:color="auto" w:fill="FFFFFF"/>
    </w:rPr>
  </w:style>
  <w:style w:type="paragraph" w:customStyle="1" w:styleId="152">
    <w:name w:val="Основной текст (15)"/>
    <w:basedOn w:val="a0"/>
    <w:link w:val="151"/>
    <w:rsid w:val="00F25F6A"/>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f3"/>
    <w:rsid w:val="00F25F6A"/>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0">
    <w:name w:val="Основной текст (9)_"/>
    <w:basedOn w:val="a1"/>
    <w:rsid w:val="00F25F6A"/>
    <w:rPr>
      <w:rFonts w:ascii="Times New Roman" w:eastAsia="Times New Roman" w:hAnsi="Times New Roman" w:cs="Times New Roman"/>
      <w:b w:val="0"/>
      <w:bCs w:val="0"/>
      <w:i w:val="0"/>
      <w:iCs w:val="0"/>
      <w:smallCaps w:val="0"/>
      <w:strike w:val="0"/>
      <w:sz w:val="19"/>
      <w:szCs w:val="19"/>
      <w:u w:val="none"/>
    </w:rPr>
  </w:style>
  <w:style w:type="character" w:customStyle="1" w:styleId="91">
    <w:name w:val="Основной текст (9)"/>
    <w:basedOn w:val="90"/>
    <w:rsid w:val="00F25F6A"/>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e">
    <w:name w:val="Подпись к картинке (3)_"/>
    <w:basedOn w:val="a1"/>
    <w:rsid w:val="00F25F6A"/>
    <w:rPr>
      <w:rFonts w:ascii="Times New Roman" w:eastAsia="Times New Roman" w:hAnsi="Times New Roman" w:cs="Times New Roman"/>
      <w:b w:val="0"/>
      <w:bCs w:val="0"/>
      <w:i w:val="0"/>
      <w:iCs w:val="0"/>
      <w:smallCaps w:val="0"/>
      <w:strike w:val="0"/>
      <w:sz w:val="19"/>
      <w:szCs w:val="19"/>
      <w:u w:val="none"/>
    </w:rPr>
  </w:style>
  <w:style w:type="character" w:customStyle="1" w:styleId="3f">
    <w:name w:val="Подпись к картинке (3)"/>
    <w:basedOn w:val="3e"/>
    <w:rsid w:val="00F25F6A"/>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f3"/>
    <w:rsid w:val="00F25F6A"/>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f7">
    <w:name w:val="Основной текст (2) + Полужирный"/>
    <w:rsid w:val="00F25F6A"/>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f3"/>
    <w:rsid w:val="00F25F6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f3"/>
    <w:rsid w:val="00F25F6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f3"/>
    <w:rsid w:val="00F25F6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f7">
    <w:name w:val="ГОСТ_Таблица"/>
    <w:basedOn w:val="a0"/>
    <w:link w:val="afff8"/>
    <w:qFormat/>
    <w:rsid w:val="00F25F6A"/>
    <w:pPr>
      <w:contextualSpacing/>
      <w:jc w:val="center"/>
    </w:pPr>
    <w:rPr>
      <w:rFonts w:ascii="Times New Roman" w:eastAsiaTheme="minorHAnsi" w:hAnsi="Times New Roman"/>
      <w:snapToGrid w:val="0"/>
      <w:sz w:val="24"/>
      <w:lang w:eastAsia="en-US"/>
    </w:rPr>
  </w:style>
  <w:style w:type="character" w:customStyle="1" w:styleId="afff8">
    <w:name w:val="ГОСТ_Таблица Знак"/>
    <w:basedOn w:val="a1"/>
    <w:link w:val="afff7"/>
    <w:rsid w:val="00F25F6A"/>
    <w:rPr>
      <w:rFonts w:eastAsiaTheme="minorHAnsi"/>
      <w:snapToGrid w:val="0"/>
      <w:sz w:val="24"/>
      <w:szCs w:val="24"/>
      <w:lang w:eastAsia="en-US"/>
    </w:rPr>
  </w:style>
  <w:style w:type="character" w:customStyle="1" w:styleId="2Arial5pt">
    <w:name w:val="Основной текст (2) + Arial;5 pt"/>
    <w:basedOn w:val="2f3"/>
    <w:rsid w:val="00F25F6A"/>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f3"/>
    <w:rsid w:val="00F25F6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f3"/>
    <w:rsid w:val="00F25F6A"/>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1"/>
    <w:link w:val="301"/>
    <w:rsid w:val="00F25F6A"/>
    <w:rPr>
      <w:sz w:val="21"/>
      <w:szCs w:val="21"/>
      <w:shd w:val="clear" w:color="auto" w:fill="FFFFFF"/>
    </w:rPr>
  </w:style>
  <w:style w:type="paragraph" w:customStyle="1" w:styleId="301">
    <w:name w:val="Основной текст (30)"/>
    <w:basedOn w:val="a0"/>
    <w:link w:val="300"/>
    <w:rsid w:val="00F25F6A"/>
    <w:pPr>
      <w:widowControl w:val="0"/>
      <w:shd w:val="clear" w:color="auto" w:fill="FFFFFF"/>
      <w:spacing w:line="293" w:lineRule="exact"/>
      <w:ind w:firstLine="600"/>
    </w:pPr>
    <w:rPr>
      <w:rFonts w:ascii="Times New Roman" w:hAnsi="Times New Roman"/>
      <w:sz w:val="21"/>
      <w:szCs w:val="21"/>
    </w:rPr>
  </w:style>
  <w:style w:type="character" w:customStyle="1" w:styleId="49">
    <w:name w:val="Основной текст (49)_"/>
    <w:basedOn w:val="a1"/>
    <w:link w:val="490"/>
    <w:rsid w:val="00F25F6A"/>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F25F6A"/>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0"/>
    <w:link w:val="49"/>
    <w:rsid w:val="00F25F6A"/>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f3"/>
    <w:rsid w:val="00F25F6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f3"/>
    <w:rsid w:val="00F25F6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f3"/>
    <w:rsid w:val="00F25F6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f3"/>
    <w:rsid w:val="00F25F6A"/>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f3"/>
    <w:rsid w:val="00F25F6A"/>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ff5"/>
    <w:rsid w:val="00F25F6A"/>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1">
    <w:name w:val="Заголовок №1 (2)_"/>
    <w:basedOn w:val="a1"/>
    <w:link w:val="122"/>
    <w:rsid w:val="00F25F6A"/>
    <w:rPr>
      <w:rFonts w:ascii="Arial" w:eastAsia="Arial" w:hAnsi="Arial" w:cs="Arial"/>
      <w:b/>
      <w:bCs/>
      <w:sz w:val="18"/>
      <w:szCs w:val="18"/>
      <w:shd w:val="clear" w:color="auto" w:fill="FFFFFF"/>
    </w:rPr>
  </w:style>
  <w:style w:type="character" w:customStyle="1" w:styleId="1ff2">
    <w:name w:val="Заголовок №1_"/>
    <w:basedOn w:val="a1"/>
    <w:link w:val="1ff3"/>
    <w:rsid w:val="00F25F6A"/>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ff5"/>
    <w:rsid w:val="00F25F6A"/>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f3"/>
    <w:rsid w:val="00F25F6A"/>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f3"/>
    <w:rsid w:val="00F25F6A"/>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f3"/>
    <w:rsid w:val="00F25F6A"/>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2">
    <w:name w:val="Заголовок №1 (2)"/>
    <w:basedOn w:val="a0"/>
    <w:link w:val="121"/>
    <w:rsid w:val="00F25F6A"/>
    <w:pPr>
      <w:widowControl w:val="0"/>
      <w:shd w:val="clear" w:color="auto" w:fill="FFFFFF"/>
      <w:spacing w:before="780" w:line="0" w:lineRule="atLeast"/>
      <w:jc w:val="left"/>
      <w:outlineLvl w:val="0"/>
    </w:pPr>
    <w:rPr>
      <w:rFonts w:ascii="Arial" w:eastAsia="Arial" w:hAnsi="Arial" w:cs="Arial"/>
      <w:b/>
      <w:bCs/>
      <w:sz w:val="18"/>
      <w:szCs w:val="18"/>
    </w:rPr>
  </w:style>
  <w:style w:type="paragraph" w:customStyle="1" w:styleId="1ff3">
    <w:name w:val="Заголовок №1"/>
    <w:basedOn w:val="a0"/>
    <w:link w:val="1ff2"/>
    <w:rsid w:val="00F25F6A"/>
    <w:pPr>
      <w:widowControl w:val="0"/>
      <w:shd w:val="clear" w:color="auto" w:fill="FFFFFF"/>
      <w:spacing w:line="0" w:lineRule="atLeast"/>
      <w:jc w:val="left"/>
      <w:outlineLvl w:val="0"/>
    </w:pPr>
    <w:rPr>
      <w:rFonts w:ascii="Book Antiqua" w:eastAsia="Book Antiqua" w:hAnsi="Book Antiqua" w:cs="Book Antiqua"/>
      <w:b/>
      <w:bCs/>
      <w:sz w:val="18"/>
      <w:szCs w:val="18"/>
    </w:rPr>
  </w:style>
  <w:style w:type="paragraph" w:customStyle="1" w:styleId="afff9">
    <w:name w:val="Заголовок мой"/>
    <w:basedOn w:val="1"/>
    <w:link w:val="afffa"/>
    <w:qFormat/>
    <w:rsid w:val="00F25F6A"/>
    <w:pPr>
      <w:jc w:val="center"/>
    </w:pPr>
    <w:rPr>
      <w:b w:val="0"/>
      <w:i/>
      <w:color w:val="0070C0"/>
      <w:sz w:val="28"/>
      <w:szCs w:val="28"/>
      <w:u w:val="single"/>
    </w:rPr>
  </w:style>
  <w:style w:type="character" w:customStyle="1" w:styleId="afffa">
    <w:name w:val="Заголовок мой Знак"/>
    <w:basedOn w:val="1f7"/>
    <w:link w:val="afff9"/>
    <w:rsid w:val="00F25F6A"/>
    <w:rPr>
      <w:rFonts w:ascii="Cambria" w:eastAsia="Times New Roman" w:hAnsi="Cambria" w:cs="Times New Roman"/>
      <w:b w:val="0"/>
      <w:bCs/>
      <w:i/>
      <w:color w:val="0070C0"/>
      <w:kern w:val="32"/>
      <w:sz w:val="28"/>
      <w:szCs w:val="28"/>
      <w:u w:val="single"/>
    </w:rPr>
  </w:style>
  <w:style w:type="paragraph" w:customStyle="1" w:styleId="afffb">
    <w:name w:val="Подзаголовок мой"/>
    <w:basedOn w:val="afff0"/>
    <w:link w:val="afffc"/>
    <w:qFormat/>
    <w:rsid w:val="00F25F6A"/>
    <w:pPr>
      <w:ind w:firstLine="567"/>
      <w:jc w:val="both"/>
    </w:pPr>
    <w:rPr>
      <w:i/>
      <w:color w:val="0070C0"/>
    </w:rPr>
  </w:style>
  <w:style w:type="character" w:customStyle="1" w:styleId="afffc">
    <w:name w:val="Подзаголовок мой Знак"/>
    <w:basedOn w:val="afff1"/>
    <w:link w:val="afffb"/>
    <w:rsid w:val="00F25F6A"/>
    <w:rPr>
      <w:rFonts w:ascii="Cambria" w:hAnsi="Cambria"/>
      <w:i/>
      <w:color w:val="0070C0"/>
      <w:sz w:val="24"/>
      <w:szCs w:val="24"/>
    </w:rPr>
  </w:style>
  <w:style w:type="table" w:customStyle="1" w:styleId="TableNormal2">
    <w:name w:val="Table Normal2"/>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25F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6809796">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5103911">
      <w:bodyDiv w:val="1"/>
      <w:marLeft w:val="0"/>
      <w:marRight w:val="0"/>
      <w:marTop w:val="0"/>
      <w:marBottom w:val="0"/>
      <w:divBdr>
        <w:top w:val="none" w:sz="0" w:space="0" w:color="auto"/>
        <w:left w:val="none" w:sz="0" w:space="0" w:color="auto"/>
        <w:bottom w:val="none" w:sz="0" w:space="0" w:color="auto"/>
        <w:right w:val="none" w:sz="0" w:space="0" w:color="auto"/>
      </w:divBdr>
    </w:div>
    <w:div w:id="97873757">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1674529">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9229061">
      <w:bodyDiv w:val="1"/>
      <w:marLeft w:val="0"/>
      <w:marRight w:val="0"/>
      <w:marTop w:val="0"/>
      <w:marBottom w:val="0"/>
      <w:divBdr>
        <w:top w:val="none" w:sz="0" w:space="0" w:color="auto"/>
        <w:left w:val="none" w:sz="0" w:space="0" w:color="auto"/>
        <w:bottom w:val="none" w:sz="0" w:space="0" w:color="auto"/>
        <w:right w:val="none" w:sz="0" w:space="0" w:color="auto"/>
      </w:divBdr>
    </w:div>
    <w:div w:id="139737043">
      <w:bodyDiv w:val="1"/>
      <w:marLeft w:val="0"/>
      <w:marRight w:val="0"/>
      <w:marTop w:val="0"/>
      <w:marBottom w:val="0"/>
      <w:divBdr>
        <w:top w:val="none" w:sz="0" w:space="0" w:color="auto"/>
        <w:left w:val="none" w:sz="0" w:space="0" w:color="auto"/>
        <w:bottom w:val="none" w:sz="0" w:space="0" w:color="auto"/>
        <w:right w:val="none" w:sz="0" w:space="0" w:color="auto"/>
      </w:divBdr>
    </w:div>
    <w:div w:id="146172678">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5075519">
      <w:bodyDiv w:val="1"/>
      <w:marLeft w:val="0"/>
      <w:marRight w:val="0"/>
      <w:marTop w:val="0"/>
      <w:marBottom w:val="0"/>
      <w:divBdr>
        <w:top w:val="none" w:sz="0" w:space="0" w:color="auto"/>
        <w:left w:val="none" w:sz="0" w:space="0" w:color="auto"/>
        <w:bottom w:val="none" w:sz="0" w:space="0" w:color="auto"/>
        <w:right w:val="none" w:sz="0" w:space="0" w:color="auto"/>
      </w:divBdr>
    </w:div>
    <w:div w:id="229735343">
      <w:bodyDiv w:val="1"/>
      <w:marLeft w:val="0"/>
      <w:marRight w:val="0"/>
      <w:marTop w:val="0"/>
      <w:marBottom w:val="0"/>
      <w:divBdr>
        <w:top w:val="none" w:sz="0" w:space="0" w:color="auto"/>
        <w:left w:val="none" w:sz="0" w:space="0" w:color="auto"/>
        <w:bottom w:val="none" w:sz="0" w:space="0" w:color="auto"/>
        <w:right w:val="none" w:sz="0" w:space="0" w:color="auto"/>
      </w:divBdr>
    </w:div>
    <w:div w:id="234514850">
      <w:bodyDiv w:val="1"/>
      <w:marLeft w:val="0"/>
      <w:marRight w:val="0"/>
      <w:marTop w:val="0"/>
      <w:marBottom w:val="0"/>
      <w:divBdr>
        <w:top w:val="none" w:sz="0" w:space="0" w:color="auto"/>
        <w:left w:val="none" w:sz="0" w:space="0" w:color="auto"/>
        <w:bottom w:val="none" w:sz="0" w:space="0" w:color="auto"/>
        <w:right w:val="none" w:sz="0" w:space="0" w:color="auto"/>
      </w:divBdr>
    </w:div>
    <w:div w:id="245190645">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5888315">
      <w:bodyDiv w:val="1"/>
      <w:marLeft w:val="0"/>
      <w:marRight w:val="0"/>
      <w:marTop w:val="0"/>
      <w:marBottom w:val="0"/>
      <w:divBdr>
        <w:top w:val="none" w:sz="0" w:space="0" w:color="auto"/>
        <w:left w:val="none" w:sz="0" w:space="0" w:color="auto"/>
        <w:bottom w:val="none" w:sz="0" w:space="0" w:color="auto"/>
        <w:right w:val="none" w:sz="0" w:space="0" w:color="auto"/>
      </w:divBdr>
    </w:div>
    <w:div w:id="268124167">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7127341">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367593">
      <w:bodyDiv w:val="1"/>
      <w:marLeft w:val="0"/>
      <w:marRight w:val="0"/>
      <w:marTop w:val="0"/>
      <w:marBottom w:val="0"/>
      <w:divBdr>
        <w:top w:val="none" w:sz="0" w:space="0" w:color="auto"/>
        <w:left w:val="none" w:sz="0" w:space="0" w:color="auto"/>
        <w:bottom w:val="none" w:sz="0" w:space="0" w:color="auto"/>
        <w:right w:val="none" w:sz="0" w:space="0" w:color="auto"/>
      </w:divBdr>
    </w:div>
    <w:div w:id="351764198">
      <w:bodyDiv w:val="1"/>
      <w:marLeft w:val="0"/>
      <w:marRight w:val="0"/>
      <w:marTop w:val="0"/>
      <w:marBottom w:val="0"/>
      <w:divBdr>
        <w:top w:val="none" w:sz="0" w:space="0" w:color="auto"/>
        <w:left w:val="none" w:sz="0" w:space="0" w:color="auto"/>
        <w:bottom w:val="none" w:sz="0" w:space="0" w:color="auto"/>
        <w:right w:val="none" w:sz="0" w:space="0" w:color="auto"/>
      </w:divBdr>
    </w:div>
    <w:div w:id="353121230">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81516063">
      <w:bodyDiv w:val="1"/>
      <w:marLeft w:val="0"/>
      <w:marRight w:val="0"/>
      <w:marTop w:val="0"/>
      <w:marBottom w:val="0"/>
      <w:divBdr>
        <w:top w:val="none" w:sz="0" w:space="0" w:color="auto"/>
        <w:left w:val="none" w:sz="0" w:space="0" w:color="auto"/>
        <w:bottom w:val="none" w:sz="0" w:space="0" w:color="auto"/>
        <w:right w:val="none" w:sz="0" w:space="0" w:color="auto"/>
      </w:divBdr>
    </w:div>
    <w:div w:id="433405671">
      <w:bodyDiv w:val="1"/>
      <w:marLeft w:val="0"/>
      <w:marRight w:val="0"/>
      <w:marTop w:val="0"/>
      <w:marBottom w:val="0"/>
      <w:divBdr>
        <w:top w:val="none" w:sz="0" w:space="0" w:color="auto"/>
        <w:left w:val="none" w:sz="0" w:space="0" w:color="auto"/>
        <w:bottom w:val="none" w:sz="0" w:space="0" w:color="auto"/>
        <w:right w:val="none" w:sz="0" w:space="0" w:color="auto"/>
      </w:divBdr>
    </w:div>
    <w:div w:id="434181149">
      <w:bodyDiv w:val="1"/>
      <w:marLeft w:val="0"/>
      <w:marRight w:val="0"/>
      <w:marTop w:val="0"/>
      <w:marBottom w:val="0"/>
      <w:divBdr>
        <w:top w:val="none" w:sz="0" w:space="0" w:color="auto"/>
        <w:left w:val="none" w:sz="0" w:space="0" w:color="auto"/>
        <w:bottom w:val="none" w:sz="0" w:space="0" w:color="auto"/>
        <w:right w:val="none" w:sz="0" w:space="0" w:color="auto"/>
      </w:divBdr>
    </w:div>
    <w:div w:id="464276720">
      <w:bodyDiv w:val="1"/>
      <w:marLeft w:val="0"/>
      <w:marRight w:val="0"/>
      <w:marTop w:val="0"/>
      <w:marBottom w:val="0"/>
      <w:divBdr>
        <w:top w:val="none" w:sz="0" w:space="0" w:color="auto"/>
        <w:left w:val="none" w:sz="0" w:space="0" w:color="auto"/>
        <w:bottom w:val="none" w:sz="0" w:space="0" w:color="auto"/>
        <w:right w:val="none" w:sz="0" w:space="0" w:color="auto"/>
      </w:divBdr>
    </w:div>
    <w:div w:id="465203445">
      <w:bodyDiv w:val="1"/>
      <w:marLeft w:val="0"/>
      <w:marRight w:val="0"/>
      <w:marTop w:val="0"/>
      <w:marBottom w:val="0"/>
      <w:divBdr>
        <w:top w:val="none" w:sz="0" w:space="0" w:color="auto"/>
        <w:left w:val="none" w:sz="0" w:space="0" w:color="auto"/>
        <w:bottom w:val="none" w:sz="0" w:space="0" w:color="auto"/>
        <w:right w:val="none" w:sz="0" w:space="0" w:color="auto"/>
      </w:divBdr>
    </w:div>
    <w:div w:id="474757625">
      <w:bodyDiv w:val="1"/>
      <w:marLeft w:val="0"/>
      <w:marRight w:val="0"/>
      <w:marTop w:val="0"/>
      <w:marBottom w:val="0"/>
      <w:divBdr>
        <w:top w:val="none" w:sz="0" w:space="0" w:color="auto"/>
        <w:left w:val="none" w:sz="0" w:space="0" w:color="auto"/>
        <w:bottom w:val="none" w:sz="0" w:space="0" w:color="auto"/>
        <w:right w:val="none" w:sz="0" w:space="0" w:color="auto"/>
      </w:divBdr>
      <w:divsChild>
        <w:div w:id="698236940">
          <w:marLeft w:val="0"/>
          <w:marRight w:val="0"/>
          <w:marTop w:val="0"/>
          <w:marBottom w:val="0"/>
          <w:divBdr>
            <w:top w:val="none" w:sz="0" w:space="0" w:color="auto"/>
            <w:left w:val="none" w:sz="0" w:space="0" w:color="auto"/>
            <w:bottom w:val="none" w:sz="0" w:space="0" w:color="auto"/>
            <w:right w:val="none" w:sz="0" w:space="0" w:color="auto"/>
          </w:divBdr>
        </w:div>
      </w:divsChild>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4207550">
      <w:bodyDiv w:val="1"/>
      <w:marLeft w:val="0"/>
      <w:marRight w:val="0"/>
      <w:marTop w:val="0"/>
      <w:marBottom w:val="0"/>
      <w:divBdr>
        <w:top w:val="none" w:sz="0" w:space="0" w:color="auto"/>
        <w:left w:val="none" w:sz="0" w:space="0" w:color="auto"/>
        <w:bottom w:val="none" w:sz="0" w:space="0" w:color="auto"/>
        <w:right w:val="none" w:sz="0" w:space="0" w:color="auto"/>
      </w:divBdr>
    </w:div>
    <w:div w:id="493451098">
      <w:bodyDiv w:val="1"/>
      <w:marLeft w:val="0"/>
      <w:marRight w:val="0"/>
      <w:marTop w:val="0"/>
      <w:marBottom w:val="0"/>
      <w:divBdr>
        <w:top w:val="none" w:sz="0" w:space="0" w:color="auto"/>
        <w:left w:val="none" w:sz="0" w:space="0" w:color="auto"/>
        <w:bottom w:val="none" w:sz="0" w:space="0" w:color="auto"/>
        <w:right w:val="none" w:sz="0" w:space="0" w:color="auto"/>
      </w:divBdr>
    </w:div>
    <w:div w:id="498083458">
      <w:bodyDiv w:val="1"/>
      <w:marLeft w:val="0"/>
      <w:marRight w:val="0"/>
      <w:marTop w:val="0"/>
      <w:marBottom w:val="0"/>
      <w:divBdr>
        <w:top w:val="none" w:sz="0" w:space="0" w:color="auto"/>
        <w:left w:val="none" w:sz="0" w:space="0" w:color="auto"/>
        <w:bottom w:val="none" w:sz="0" w:space="0" w:color="auto"/>
        <w:right w:val="none" w:sz="0" w:space="0" w:color="auto"/>
      </w:divBdr>
    </w:div>
    <w:div w:id="529536322">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77178013">
      <w:bodyDiv w:val="1"/>
      <w:marLeft w:val="0"/>
      <w:marRight w:val="0"/>
      <w:marTop w:val="0"/>
      <w:marBottom w:val="0"/>
      <w:divBdr>
        <w:top w:val="none" w:sz="0" w:space="0" w:color="auto"/>
        <w:left w:val="none" w:sz="0" w:space="0" w:color="auto"/>
        <w:bottom w:val="none" w:sz="0" w:space="0" w:color="auto"/>
        <w:right w:val="none" w:sz="0" w:space="0" w:color="auto"/>
      </w:divBdr>
    </w:div>
    <w:div w:id="595946651">
      <w:bodyDiv w:val="1"/>
      <w:marLeft w:val="0"/>
      <w:marRight w:val="0"/>
      <w:marTop w:val="0"/>
      <w:marBottom w:val="0"/>
      <w:divBdr>
        <w:top w:val="none" w:sz="0" w:space="0" w:color="auto"/>
        <w:left w:val="none" w:sz="0" w:space="0" w:color="auto"/>
        <w:bottom w:val="none" w:sz="0" w:space="0" w:color="auto"/>
        <w:right w:val="none" w:sz="0" w:space="0" w:color="auto"/>
      </w:divBdr>
    </w:div>
    <w:div w:id="599142052">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348724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75380565">
      <w:bodyDiv w:val="1"/>
      <w:marLeft w:val="0"/>
      <w:marRight w:val="0"/>
      <w:marTop w:val="0"/>
      <w:marBottom w:val="0"/>
      <w:divBdr>
        <w:top w:val="none" w:sz="0" w:space="0" w:color="auto"/>
        <w:left w:val="none" w:sz="0" w:space="0" w:color="auto"/>
        <w:bottom w:val="none" w:sz="0" w:space="0" w:color="auto"/>
        <w:right w:val="none" w:sz="0" w:space="0" w:color="auto"/>
      </w:divBdr>
    </w:div>
    <w:div w:id="678309327">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14352946">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5790149">
      <w:bodyDiv w:val="1"/>
      <w:marLeft w:val="0"/>
      <w:marRight w:val="0"/>
      <w:marTop w:val="0"/>
      <w:marBottom w:val="0"/>
      <w:divBdr>
        <w:top w:val="none" w:sz="0" w:space="0" w:color="auto"/>
        <w:left w:val="none" w:sz="0" w:space="0" w:color="auto"/>
        <w:bottom w:val="none" w:sz="0" w:space="0" w:color="auto"/>
        <w:right w:val="none" w:sz="0" w:space="0" w:color="auto"/>
      </w:divBdr>
    </w:div>
    <w:div w:id="757822363">
      <w:bodyDiv w:val="1"/>
      <w:marLeft w:val="0"/>
      <w:marRight w:val="0"/>
      <w:marTop w:val="0"/>
      <w:marBottom w:val="0"/>
      <w:divBdr>
        <w:top w:val="none" w:sz="0" w:space="0" w:color="auto"/>
        <w:left w:val="none" w:sz="0" w:space="0" w:color="auto"/>
        <w:bottom w:val="none" w:sz="0" w:space="0" w:color="auto"/>
        <w:right w:val="none" w:sz="0" w:space="0" w:color="auto"/>
      </w:divBdr>
    </w:div>
    <w:div w:id="776800544">
      <w:bodyDiv w:val="1"/>
      <w:marLeft w:val="0"/>
      <w:marRight w:val="0"/>
      <w:marTop w:val="0"/>
      <w:marBottom w:val="0"/>
      <w:divBdr>
        <w:top w:val="none" w:sz="0" w:space="0" w:color="auto"/>
        <w:left w:val="none" w:sz="0" w:space="0" w:color="auto"/>
        <w:bottom w:val="none" w:sz="0" w:space="0" w:color="auto"/>
        <w:right w:val="none" w:sz="0" w:space="0" w:color="auto"/>
      </w:divBdr>
    </w:div>
    <w:div w:id="781874952">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786118846">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44902045">
      <w:bodyDiv w:val="1"/>
      <w:marLeft w:val="0"/>
      <w:marRight w:val="0"/>
      <w:marTop w:val="0"/>
      <w:marBottom w:val="0"/>
      <w:divBdr>
        <w:top w:val="none" w:sz="0" w:space="0" w:color="auto"/>
        <w:left w:val="none" w:sz="0" w:space="0" w:color="auto"/>
        <w:bottom w:val="none" w:sz="0" w:space="0" w:color="auto"/>
        <w:right w:val="none" w:sz="0" w:space="0" w:color="auto"/>
      </w:divBdr>
    </w:div>
    <w:div w:id="846869184">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0190531">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05384794">
      <w:bodyDiv w:val="1"/>
      <w:marLeft w:val="0"/>
      <w:marRight w:val="0"/>
      <w:marTop w:val="0"/>
      <w:marBottom w:val="0"/>
      <w:divBdr>
        <w:top w:val="none" w:sz="0" w:space="0" w:color="auto"/>
        <w:left w:val="none" w:sz="0" w:space="0" w:color="auto"/>
        <w:bottom w:val="none" w:sz="0" w:space="0" w:color="auto"/>
        <w:right w:val="none" w:sz="0" w:space="0" w:color="auto"/>
      </w:divBdr>
    </w:div>
    <w:div w:id="935016505">
      <w:bodyDiv w:val="1"/>
      <w:marLeft w:val="0"/>
      <w:marRight w:val="0"/>
      <w:marTop w:val="0"/>
      <w:marBottom w:val="0"/>
      <w:divBdr>
        <w:top w:val="none" w:sz="0" w:space="0" w:color="auto"/>
        <w:left w:val="none" w:sz="0" w:space="0" w:color="auto"/>
        <w:bottom w:val="none" w:sz="0" w:space="0" w:color="auto"/>
        <w:right w:val="none" w:sz="0" w:space="0" w:color="auto"/>
      </w:divBdr>
    </w:div>
    <w:div w:id="939996687">
      <w:bodyDiv w:val="1"/>
      <w:marLeft w:val="0"/>
      <w:marRight w:val="0"/>
      <w:marTop w:val="0"/>
      <w:marBottom w:val="0"/>
      <w:divBdr>
        <w:top w:val="none" w:sz="0" w:space="0" w:color="auto"/>
        <w:left w:val="none" w:sz="0" w:space="0" w:color="auto"/>
        <w:bottom w:val="none" w:sz="0" w:space="0" w:color="auto"/>
        <w:right w:val="none" w:sz="0" w:space="0" w:color="auto"/>
      </w:divBdr>
    </w:div>
    <w:div w:id="948779055">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0987302">
      <w:bodyDiv w:val="1"/>
      <w:marLeft w:val="0"/>
      <w:marRight w:val="0"/>
      <w:marTop w:val="0"/>
      <w:marBottom w:val="0"/>
      <w:divBdr>
        <w:top w:val="none" w:sz="0" w:space="0" w:color="auto"/>
        <w:left w:val="none" w:sz="0" w:space="0" w:color="auto"/>
        <w:bottom w:val="none" w:sz="0" w:space="0" w:color="auto"/>
        <w:right w:val="none" w:sz="0" w:space="0" w:color="auto"/>
      </w:divBdr>
    </w:div>
    <w:div w:id="1016464819">
      <w:bodyDiv w:val="1"/>
      <w:marLeft w:val="0"/>
      <w:marRight w:val="0"/>
      <w:marTop w:val="0"/>
      <w:marBottom w:val="0"/>
      <w:divBdr>
        <w:top w:val="none" w:sz="0" w:space="0" w:color="auto"/>
        <w:left w:val="none" w:sz="0" w:space="0" w:color="auto"/>
        <w:bottom w:val="none" w:sz="0" w:space="0" w:color="auto"/>
        <w:right w:val="none" w:sz="0" w:space="0" w:color="auto"/>
      </w:divBdr>
    </w:div>
    <w:div w:id="1020819129">
      <w:bodyDiv w:val="1"/>
      <w:marLeft w:val="0"/>
      <w:marRight w:val="0"/>
      <w:marTop w:val="0"/>
      <w:marBottom w:val="0"/>
      <w:divBdr>
        <w:top w:val="none" w:sz="0" w:space="0" w:color="auto"/>
        <w:left w:val="none" w:sz="0" w:space="0" w:color="auto"/>
        <w:bottom w:val="none" w:sz="0" w:space="0" w:color="auto"/>
        <w:right w:val="none" w:sz="0" w:space="0" w:color="auto"/>
      </w:divBdr>
    </w:div>
    <w:div w:id="1028604706">
      <w:bodyDiv w:val="1"/>
      <w:marLeft w:val="0"/>
      <w:marRight w:val="0"/>
      <w:marTop w:val="0"/>
      <w:marBottom w:val="0"/>
      <w:divBdr>
        <w:top w:val="none" w:sz="0" w:space="0" w:color="auto"/>
        <w:left w:val="none" w:sz="0" w:space="0" w:color="auto"/>
        <w:bottom w:val="none" w:sz="0" w:space="0" w:color="auto"/>
        <w:right w:val="none" w:sz="0" w:space="0" w:color="auto"/>
      </w:divBdr>
    </w:div>
    <w:div w:id="1038049168">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49762534">
      <w:bodyDiv w:val="1"/>
      <w:marLeft w:val="0"/>
      <w:marRight w:val="0"/>
      <w:marTop w:val="0"/>
      <w:marBottom w:val="0"/>
      <w:divBdr>
        <w:top w:val="none" w:sz="0" w:space="0" w:color="auto"/>
        <w:left w:val="none" w:sz="0" w:space="0" w:color="auto"/>
        <w:bottom w:val="none" w:sz="0" w:space="0" w:color="auto"/>
        <w:right w:val="none" w:sz="0" w:space="0" w:color="auto"/>
      </w:divBdr>
    </w:div>
    <w:div w:id="1057896757">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46357566">
      <w:bodyDiv w:val="1"/>
      <w:marLeft w:val="0"/>
      <w:marRight w:val="0"/>
      <w:marTop w:val="0"/>
      <w:marBottom w:val="0"/>
      <w:divBdr>
        <w:top w:val="none" w:sz="0" w:space="0" w:color="auto"/>
        <w:left w:val="none" w:sz="0" w:space="0" w:color="auto"/>
        <w:bottom w:val="none" w:sz="0" w:space="0" w:color="auto"/>
        <w:right w:val="none" w:sz="0" w:space="0" w:color="auto"/>
      </w:divBdr>
    </w:div>
    <w:div w:id="1165392713">
      <w:bodyDiv w:val="1"/>
      <w:marLeft w:val="0"/>
      <w:marRight w:val="0"/>
      <w:marTop w:val="0"/>
      <w:marBottom w:val="0"/>
      <w:divBdr>
        <w:top w:val="none" w:sz="0" w:space="0" w:color="auto"/>
        <w:left w:val="none" w:sz="0" w:space="0" w:color="auto"/>
        <w:bottom w:val="none" w:sz="0" w:space="0" w:color="auto"/>
        <w:right w:val="none" w:sz="0" w:space="0" w:color="auto"/>
      </w:divBdr>
    </w:div>
    <w:div w:id="1172380001">
      <w:bodyDiv w:val="1"/>
      <w:marLeft w:val="0"/>
      <w:marRight w:val="0"/>
      <w:marTop w:val="0"/>
      <w:marBottom w:val="0"/>
      <w:divBdr>
        <w:top w:val="none" w:sz="0" w:space="0" w:color="auto"/>
        <w:left w:val="none" w:sz="0" w:space="0" w:color="auto"/>
        <w:bottom w:val="none" w:sz="0" w:space="0" w:color="auto"/>
        <w:right w:val="none" w:sz="0" w:space="0" w:color="auto"/>
      </w:divBdr>
    </w:div>
    <w:div w:id="1180123620">
      <w:bodyDiv w:val="1"/>
      <w:marLeft w:val="0"/>
      <w:marRight w:val="0"/>
      <w:marTop w:val="0"/>
      <w:marBottom w:val="0"/>
      <w:divBdr>
        <w:top w:val="none" w:sz="0" w:space="0" w:color="auto"/>
        <w:left w:val="none" w:sz="0" w:space="0" w:color="auto"/>
        <w:bottom w:val="none" w:sz="0" w:space="0" w:color="auto"/>
        <w:right w:val="none" w:sz="0" w:space="0" w:color="auto"/>
      </w:divBdr>
    </w:div>
    <w:div w:id="1195508319">
      <w:bodyDiv w:val="1"/>
      <w:marLeft w:val="0"/>
      <w:marRight w:val="0"/>
      <w:marTop w:val="0"/>
      <w:marBottom w:val="0"/>
      <w:divBdr>
        <w:top w:val="none" w:sz="0" w:space="0" w:color="auto"/>
        <w:left w:val="none" w:sz="0" w:space="0" w:color="auto"/>
        <w:bottom w:val="none" w:sz="0" w:space="0" w:color="auto"/>
        <w:right w:val="none" w:sz="0" w:space="0" w:color="auto"/>
      </w:divBdr>
    </w:div>
    <w:div w:id="1207795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0443">
          <w:marLeft w:val="0"/>
          <w:marRight w:val="0"/>
          <w:marTop w:val="0"/>
          <w:marBottom w:val="0"/>
          <w:divBdr>
            <w:top w:val="none" w:sz="0" w:space="0" w:color="auto"/>
            <w:left w:val="none" w:sz="0" w:space="0" w:color="auto"/>
            <w:bottom w:val="none" w:sz="0" w:space="0" w:color="auto"/>
            <w:right w:val="none" w:sz="0" w:space="0" w:color="auto"/>
          </w:divBdr>
        </w:div>
        <w:div w:id="1732000164">
          <w:marLeft w:val="0"/>
          <w:marRight w:val="0"/>
          <w:marTop w:val="0"/>
          <w:marBottom w:val="0"/>
          <w:divBdr>
            <w:top w:val="none" w:sz="0" w:space="0" w:color="auto"/>
            <w:left w:val="none" w:sz="0" w:space="0" w:color="auto"/>
            <w:bottom w:val="none" w:sz="0" w:space="0" w:color="auto"/>
            <w:right w:val="none" w:sz="0" w:space="0" w:color="auto"/>
          </w:divBdr>
        </w:div>
        <w:div w:id="1823886845">
          <w:marLeft w:val="0"/>
          <w:marRight w:val="0"/>
          <w:marTop w:val="0"/>
          <w:marBottom w:val="0"/>
          <w:divBdr>
            <w:top w:val="none" w:sz="0" w:space="0" w:color="auto"/>
            <w:left w:val="none" w:sz="0" w:space="0" w:color="auto"/>
            <w:bottom w:val="none" w:sz="0" w:space="0" w:color="auto"/>
            <w:right w:val="none" w:sz="0" w:space="0" w:color="auto"/>
          </w:divBdr>
        </w:div>
        <w:div w:id="2018120193">
          <w:marLeft w:val="0"/>
          <w:marRight w:val="0"/>
          <w:marTop w:val="0"/>
          <w:marBottom w:val="0"/>
          <w:divBdr>
            <w:top w:val="none" w:sz="0" w:space="0" w:color="auto"/>
            <w:left w:val="none" w:sz="0" w:space="0" w:color="auto"/>
            <w:bottom w:val="none" w:sz="0" w:space="0" w:color="auto"/>
            <w:right w:val="none" w:sz="0" w:space="0" w:color="auto"/>
          </w:divBdr>
        </w:div>
        <w:div w:id="953511964">
          <w:marLeft w:val="0"/>
          <w:marRight w:val="0"/>
          <w:marTop w:val="0"/>
          <w:marBottom w:val="0"/>
          <w:divBdr>
            <w:top w:val="none" w:sz="0" w:space="0" w:color="auto"/>
            <w:left w:val="none" w:sz="0" w:space="0" w:color="auto"/>
            <w:bottom w:val="none" w:sz="0" w:space="0" w:color="auto"/>
            <w:right w:val="none" w:sz="0" w:space="0" w:color="auto"/>
          </w:divBdr>
        </w:div>
        <w:div w:id="2021808201">
          <w:marLeft w:val="0"/>
          <w:marRight w:val="0"/>
          <w:marTop w:val="0"/>
          <w:marBottom w:val="0"/>
          <w:divBdr>
            <w:top w:val="none" w:sz="0" w:space="0" w:color="auto"/>
            <w:left w:val="none" w:sz="0" w:space="0" w:color="auto"/>
            <w:bottom w:val="none" w:sz="0" w:space="0" w:color="auto"/>
            <w:right w:val="none" w:sz="0" w:space="0" w:color="auto"/>
          </w:divBdr>
        </w:div>
        <w:div w:id="220483414">
          <w:marLeft w:val="0"/>
          <w:marRight w:val="0"/>
          <w:marTop w:val="0"/>
          <w:marBottom w:val="0"/>
          <w:divBdr>
            <w:top w:val="none" w:sz="0" w:space="0" w:color="auto"/>
            <w:left w:val="none" w:sz="0" w:space="0" w:color="auto"/>
            <w:bottom w:val="none" w:sz="0" w:space="0" w:color="auto"/>
            <w:right w:val="none" w:sz="0" w:space="0" w:color="auto"/>
          </w:divBdr>
        </w:div>
        <w:div w:id="939722944">
          <w:marLeft w:val="0"/>
          <w:marRight w:val="0"/>
          <w:marTop w:val="0"/>
          <w:marBottom w:val="0"/>
          <w:divBdr>
            <w:top w:val="none" w:sz="0" w:space="0" w:color="auto"/>
            <w:left w:val="none" w:sz="0" w:space="0" w:color="auto"/>
            <w:bottom w:val="none" w:sz="0" w:space="0" w:color="auto"/>
            <w:right w:val="none" w:sz="0" w:space="0" w:color="auto"/>
          </w:divBdr>
        </w:div>
        <w:div w:id="799110882">
          <w:marLeft w:val="0"/>
          <w:marRight w:val="0"/>
          <w:marTop w:val="0"/>
          <w:marBottom w:val="0"/>
          <w:divBdr>
            <w:top w:val="none" w:sz="0" w:space="0" w:color="auto"/>
            <w:left w:val="none" w:sz="0" w:space="0" w:color="auto"/>
            <w:bottom w:val="none" w:sz="0" w:space="0" w:color="auto"/>
            <w:right w:val="none" w:sz="0" w:space="0" w:color="auto"/>
          </w:divBdr>
        </w:div>
        <w:div w:id="2016569278">
          <w:marLeft w:val="0"/>
          <w:marRight w:val="0"/>
          <w:marTop w:val="0"/>
          <w:marBottom w:val="0"/>
          <w:divBdr>
            <w:top w:val="none" w:sz="0" w:space="0" w:color="auto"/>
            <w:left w:val="none" w:sz="0" w:space="0" w:color="auto"/>
            <w:bottom w:val="none" w:sz="0" w:space="0" w:color="auto"/>
            <w:right w:val="none" w:sz="0" w:space="0" w:color="auto"/>
          </w:divBdr>
        </w:div>
        <w:div w:id="284044828">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
        <w:div w:id="1169558865">
          <w:marLeft w:val="0"/>
          <w:marRight w:val="0"/>
          <w:marTop w:val="0"/>
          <w:marBottom w:val="0"/>
          <w:divBdr>
            <w:top w:val="none" w:sz="0" w:space="0" w:color="auto"/>
            <w:left w:val="none" w:sz="0" w:space="0" w:color="auto"/>
            <w:bottom w:val="none" w:sz="0" w:space="0" w:color="auto"/>
            <w:right w:val="none" w:sz="0" w:space="0" w:color="auto"/>
          </w:divBdr>
        </w:div>
        <w:div w:id="1741096070">
          <w:marLeft w:val="0"/>
          <w:marRight w:val="0"/>
          <w:marTop w:val="0"/>
          <w:marBottom w:val="0"/>
          <w:divBdr>
            <w:top w:val="none" w:sz="0" w:space="0" w:color="auto"/>
            <w:left w:val="none" w:sz="0" w:space="0" w:color="auto"/>
            <w:bottom w:val="none" w:sz="0" w:space="0" w:color="auto"/>
            <w:right w:val="none" w:sz="0" w:space="0" w:color="auto"/>
          </w:divBdr>
        </w:div>
        <w:div w:id="294024863">
          <w:marLeft w:val="0"/>
          <w:marRight w:val="0"/>
          <w:marTop w:val="0"/>
          <w:marBottom w:val="0"/>
          <w:divBdr>
            <w:top w:val="none" w:sz="0" w:space="0" w:color="auto"/>
            <w:left w:val="none" w:sz="0" w:space="0" w:color="auto"/>
            <w:bottom w:val="none" w:sz="0" w:space="0" w:color="auto"/>
            <w:right w:val="none" w:sz="0" w:space="0" w:color="auto"/>
          </w:divBdr>
        </w:div>
        <w:div w:id="1409114469">
          <w:marLeft w:val="0"/>
          <w:marRight w:val="0"/>
          <w:marTop w:val="0"/>
          <w:marBottom w:val="0"/>
          <w:divBdr>
            <w:top w:val="none" w:sz="0" w:space="0" w:color="auto"/>
            <w:left w:val="none" w:sz="0" w:space="0" w:color="auto"/>
            <w:bottom w:val="none" w:sz="0" w:space="0" w:color="auto"/>
            <w:right w:val="none" w:sz="0" w:space="0" w:color="auto"/>
          </w:divBdr>
        </w:div>
        <w:div w:id="28267662">
          <w:marLeft w:val="0"/>
          <w:marRight w:val="0"/>
          <w:marTop w:val="0"/>
          <w:marBottom w:val="0"/>
          <w:divBdr>
            <w:top w:val="none" w:sz="0" w:space="0" w:color="auto"/>
            <w:left w:val="none" w:sz="0" w:space="0" w:color="auto"/>
            <w:bottom w:val="none" w:sz="0" w:space="0" w:color="auto"/>
            <w:right w:val="none" w:sz="0" w:space="0" w:color="auto"/>
          </w:divBdr>
        </w:div>
        <w:div w:id="1768690004">
          <w:marLeft w:val="0"/>
          <w:marRight w:val="0"/>
          <w:marTop w:val="0"/>
          <w:marBottom w:val="0"/>
          <w:divBdr>
            <w:top w:val="none" w:sz="0" w:space="0" w:color="auto"/>
            <w:left w:val="none" w:sz="0" w:space="0" w:color="auto"/>
            <w:bottom w:val="none" w:sz="0" w:space="0" w:color="auto"/>
            <w:right w:val="none" w:sz="0" w:space="0" w:color="auto"/>
          </w:divBdr>
        </w:div>
      </w:divsChild>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082450">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55241946">
      <w:bodyDiv w:val="1"/>
      <w:marLeft w:val="0"/>
      <w:marRight w:val="0"/>
      <w:marTop w:val="0"/>
      <w:marBottom w:val="0"/>
      <w:divBdr>
        <w:top w:val="none" w:sz="0" w:space="0" w:color="auto"/>
        <w:left w:val="none" w:sz="0" w:space="0" w:color="auto"/>
        <w:bottom w:val="none" w:sz="0" w:space="0" w:color="auto"/>
        <w:right w:val="none" w:sz="0" w:space="0" w:color="auto"/>
      </w:divBdr>
    </w:div>
    <w:div w:id="1264463036">
      <w:bodyDiv w:val="1"/>
      <w:marLeft w:val="0"/>
      <w:marRight w:val="0"/>
      <w:marTop w:val="0"/>
      <w:marBottom w:val="0"/>
      <w:divBdr>
        <w:top w:val="none" w:sz="0" w:space="0" w:color="auto"/>
        <w:left w:val="none" w:sz="0" w:space="0" w:color="auto"/>
        <w:bottom w:val="none" w:sz="0" w:space="0" w:color="auto"/>
        <w:right w:val="none" w:sz="0" w:space="0" w:color="auto"/>
      </w:divBdr>
    </w:div>
    <w:div w:id="1264802481">
      <w:bodyDiv w:val="1"/>
      <w:marLeft w:val="0"/>
      <w:marRight w:val="0"/>
      <w:marTop w:val="0"/>
      <w:marBottom w:val="0"/>
      <w:divBdr>
        <w:top w:val="none" w:sz="0" w:space="0" w:color="auto"/>
        <w:left w:val="none" w:sz="0" w:space="0" w:color="auto"/>
        <w:bottom w:val="none" w:sz="0" w:space="0" w:color="auto"/>
        <w:right w:val="none" w:sz="0" w:space="0" w:color="auto"/>
      </w:divBdr>
    </w:div>
    <w:div w:id="1276060465">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6059409">
      <w:bodyDiv w:val="1"/>
      <w:marLeft w:val="0"/>
      <w:marRight w:val="0"/>
      <w:marTop w:val="0"/>
      <w:marBottom w:val="0"/>
      <w:divBdr>
        <w:top w:val="none" w:sz="0" w:space="0" w:color="auto"/>
        <w:left w:val="none" w:sz="0" w:space="0" w:color="auto"/>
        <w:bottom w:val="none" w:sz="0" w:space="0" w:color="auto"/>
        <w:right w:val="none" w:sz="0" w:space="0" w:color="auto"/>
      </w:divBdr>
    </w:div>
    <w:div w:id="1322002451">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28940764">
      <w:bodyDiv w:val="1"/>
      <w:marLeft w:val="0"/>
      <w:marRight w:val="0"/>
      <w:marTop w:val="0"/>
      <w:marBottom w:val="0"/>
      <w:divBdr>
        <w:top w:val="none" w:sz="0" w:space="0" w:color="auto"/>
        <w:left w:val="none" w:sz="0" w:space="0" w:color="auto"/>
        <w:bottom w:val="none" w:sz="0" w:space="0" w:color="auto"/>
        <w:right w:val="none" w:sz="0" w:space="0" w:color="auto"/>
      </w:divBdr>
    </w:div>
    <w:div w:id="1335494578">
      <w:bodyDiv w:val="1"/>
      <w:marLeft w:val="0"/>
      <w:marRight w:val="0"/>
      <w:marTop w:val="0"/>
      <w:marBottom w:val="0"/>
      <w:divBdr>
        <w:top w:val="none" w:sz="0" w:space="0" w:color="auto"/>
        <w:left w:val="none" w:sz="0" w:space="0" w:color="auto"/>
        <w:bottom w:val="none" w:sz="0" w:space="0" w:color="auto"/>
        <w:right w:val="none" w:sz="0" w:space="0" w:color="auto"/>
      </w:divBdr>
    </w:div>
    <w:div w:id="1340427741">
      <w:bodyDiv w:val="1"/>
      <w:marLeft w:val="0"/>
      <w:marRight w:val="0"/>
      <w:marTop w:val="0"/>
      <w:marBottom w:val="0"/>
      <w:divBdr>
        <w:top w:val="none" w:sz="0" w:space="0" w:color="auto"/>
        <w:left w:val="none" w:sz="0" w:space="0" w:color="auto"/>
        <w:bottom w:val="none" w:sz="0" w:space="0" w:color="auto"/>
        <w:right w:val="none" w:sz="0" w:space="0" w:color="auto"/>
      </w:divBdr>
    </w:div>
    <w:div w:id="1346398069">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4863183">
      <w:bodyDiv w:val="1"/>
      <w:marLeft w:val="0"/>
      <w:marRight w:val="0"/>
      <w:marTop w:val="0"/>
      <w:marBottom w:val="0"/>
      <w:divBdr>
        <w:top w:val="none" w:sz="0" w:space="0" w:color="auto"/>
        <w:left w:val="none" w:sz="0" w:space="0" w:color="auto"/>
        <w:bottom w:val="none" w:sz="0" w:space="0" w:color="auto"/>
        <w:right w:val="none" w:sz="0" w:space="0" w:color="auto"/>
      </w:divBdr>
    </w:div>
    <w:div w:id="1367561776">
      <w:bodyDiv w:val="1"/>
      <w:marLeft w:val="0"/>
      <w:marRight w:val="0"/>
      <w:marTop w:val="0"/>
      <w:marBottom w:val="0"/>
      <w:divBdr>
        <w:top w:val="none" w:sz="0" w:space="0" w:color="auto"/>
        <w:left w:val="none" w:sz="0" w:space="0" w:color="auto"/>
        <w:bottom w:val="none" w:sz="0" w:space="0" w:color="auto"/>
        <w:right w:val="none" w:sz="0" w:space="0" w:color="auto"/>
      </w:divBdr>
    </w:div>
    <w:div w:id="1370837440">
      <w:bodyDiv w:val="1"/>
      <w:marLeft w:val="0"/>
      <w:marRight w:val="0"/>
      <w:marTop w:val="0"/>
      <w:marBottom w:val="0"/>
      <w:divBdr>
        <w:top w:val="none" w:sz="0" w:space="0" w:color="auto"/>
        <w:left w:val="none" w:sz="0" w:space="0" w:color="auto"/>
        <w:bottom w:val="none" w:sz="0" w:space="0" w:color="auto"/>
        <w:right w:val="none" w:sz="0" w:space="0" w:color="auto"/>
      </w:divBdr>
    </w:div>
    <w:div w:id="1371491835">
      <w:bodyDiv w:val="1"/>
      <w:marLeft w:val="0"/>
      <w:marRight w:val="0"/>
      <w:marTop w:val="0"/>
      <w:marBottom w:val="0"/>
      <w:divBdr>
        <w:top w:val="none" w:sz="0" w:space="0" w:color="auto"/>
        <w:left w:val="none" w:sz="0" w:space="0" w:color="auto"/>
        <w:bottom w:val="none" w:sz="0" w:space="0" w:color="auto"/>
        <w:right w:val="none" w:sz="0" w:space="0" w:color="auto"/>
      </w:divBdr>
    </w:div>
    <w:div w:id="1395346919">
      <w:bodyDiv w:val="1"/>
      <w:marLeft w:val="0"/>
      <w:marRight w:val="0"/>
      <w:marTop w:val="0"/>
      <w:marBottom w:val="0"/>
      <w:divBdr>
        <w:top w:val="none" w:sz="0" w:space="0" w:color="auto"/>
        <w:left w:val="none" w:sz="0" w:space="0" w:color="auto"/>
        <w:bottom w:val="none" w:sz="0" w:space="0" w:color="auto"/>
        <w:right w:val="none" w:sz="0" w:space="0" w:color="auto"/>
      </w:divBdr>
    </w:div>
    <w:div w:id="1398167965">
      <w:bodyDiv w:val="1"/>
      <w:marLeft w:val="0"/>
      <w:marRight w:val="0"/>
      <w:marTop w:val="0"/>
      <w:marBottom w:val="0"/>
      <w:divBdr>
        <w:top w:val="none" w:sz="0" w:space="0" w:color="auto"/>
        <w:left w:val="none" w:sz="0" w:space="0" w:color="auto"/>
        <w:bottom w:val="none" w:sz="0" w:space="0" w:color="auto"/>
        <w:right w:val="none" w:sz="0" w:space="0" w:color="auto"/>
      </w:divBdr>
    </w:div>
    <w:div w:id="1398700361">
      <w:bodyDiv w:val="1"/>
      <w:marLeft w:val="0"/>
      <w:marRight w:val="0"/>
      <w:marTop w:val="0"/>
      <w:marBottom w:val="0"/>
      <w:divBdr>
        <w:top w:val="none" w:sz="0" w:space="0" w:color="auto"/>
        <w:left w:val="none" w:sz="0" w:space="0" w:color="auto"/>
        <w:bottom w:val="none" w:sz="0" w:space="0" w:color="auto"/>
        <w:right w:val="none" w:sz="0" w:space="0" w:color="auto"/>
      </w:divBdr>
    </w:div>
    <w:div w:id="1412503646">
      <w:bodyDiv w:val="1"/>
      <w:marLeft w:val="0"/>
      <w:marRight w:val="0"/>
      <w:marTop w:val="0"/>
      <w:marBottom w:val="0"/>
      <w:divBdr>
        <w:top w:val="none" w:sz="0" w:space="0" w:color="auto"/>
        <w:left w:val="none" w:sz="0" w:space="0" w:color="auto"/>
        <w:bottom w:val="none" w:sz="0" w:space="0" w:color="auto"/>
        <w:right w:val="none" w:sz="0" w:space="0" w:color="auto"/>
      </w:divBdr>
    </w:div>
    <w:div w:id="1425414940">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1604982">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49592750">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71559779">
      <w:bodyDiv w:val="1"/>
      <w:marLeft w:val="0"/>
      <w:marRight w:val="0"/>
      <w:marTop w:val="0"/>
      <w:marBottom w:val="0"/>
      <w:divBdr>
        <w:top w:val="none" w:sz="0" w:space="0" w:color="auto"/>
        <w:left w:val="none" w:sz="0" w:space="0" w:color="auto"/>
        <w:bottom w:val="none" w:sz="0" w:space="0" w:color="auto"/>
        <w:right w:val="none" w:sz="0" w:space="0" w:color="auto"/>
      </w:divBdr>
    </w:div>
    <w:div w:id="1494876703">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02236929">
      <w:bodyDiv w:val="1"/>
      <w:marLeft w:val="0"/>
      <w:marRight w:val="0"/>
      <w:marTop w:val="0"/>
      <w:marBottom w:val="0"/>
      <w:divBdr>
        <w:top w:val="none" w:sz="0" w:space="0" w:color="auto"/>
        <w:left w:val="none" w:sz="0" w:space="0" w:color="auto"/>
        <w:bottom w:val="none" w:sz="0" w:space="0" w:color="auto"/>
        <w:right w:val="none" w:sz="0" w:space="0" w:color="auto"/>
      </w:divBdr>
      <w:divsChild>
        <w:div w:id="1967655540">
          <w:marLeft w:val="0"/>
          <w:marRight w:val="0"/>
          <w:marTop w:val="0"/>
          <w:marBottom w:val="0"/>
          <w:divBdr>
            <w:top w:val="none" w:sz="0" w:space="0" w:color="auto"/>
            <w:left w:val="none" w:sz="0" w:space="0" w:color="auto"/>
            <w:bottom w:val="none" w:sz="0" w:space="0" w:color="auto"/>
            <w:right w:val="none" w:sz="0" w:space="0" w:color="auto"/>
          </w:divBdr>
        </w:div>
        <w:div w:id="455611657">
          <w:marLeft w:val="0"/>
          <w:marRight w:val="0"/>
          <w:marTop w:val="0"/>
          <w:marBottom w:val="0"/>
          <w:divBdr>
            <w:top w:val="none" w:sz="0" w:space="0" w:color="auto"/>
            <w:left w:val="none" w:sz="0" w:space="0" w:color="auto"/>
            <w:bottom w:val="none" w:sz="0" w:space="0" w:color="auto"/>
            <w:right w:val="none" w:sz="0" w:space="0" w:color="auto"/>
          </w:divBdr>
        </w:div>
        <w:div w:id="78447114">
          <w:marLeft w:val="0"/>
          <w:marRight w:val="0"/>
          <w:marTop w:val="0"/>
          <w:marBottom w:val="0"/>
          <w:divBdr>
            <w:top w:val="none" w:sz="0" w:space="0" w:color="auto"/>
            <w:left w:val="none" w:sz="0" w:space="0" w:color="auto"/>
            <w:bottom w:val="none" w:sz="0" w:space="0" w:color="auto"/>
            <w:right w:val="none" w:sz="0" w:space="0" w:color="auto"/>
          </w:divBdr>
        </w:div>
        <w:div w:id="1132796347">
          <w:marLeft w:val="0"/>
          <w:marRight w:val="0"/>
          <w:marTop w:val="0"/>
          <w:marBottom w:val="0"/>
          <w:divBdr>
            <w:top w:val="none" w:sz="0" w:space="0" w:color="auto"/>
            <w:left w:val="none" w:sz="0" w:space="0" w:color="auto"/>
            <w:bottom w:val="none" w:sz="0" w:space="0" w:color="auto"/>
            <w:right w:val="none" w:sz="0" w:space="0" w:color="auto"/>
          </w:divBdr>
        </w:div>
        <w:div w:id="619646321">
          <w:marLeft w:val="0"/>
          <w:marRight w:val="0"/>
          <w:marTop w:val="0"/>
          <w:marBottom w:val="0"/>
          <w:divBdr>
            <w:top w:val="none" w:sz="0" w:space="0" w:color="auto"/>
            <w:left w:val="none" w:sz="0" w:space="0" w:color="auto"/>
            <w:bottom w:val="none" w:sz="0" w:space="0" w:color="auto"/>
            <w:right w:val="none" w:sz="0" w:space="0" w:color="auto"/>
          </w:divBdr>
        </w:div>
        <w:div w:id="1027364055">
          <w:marLeft w:val="0"/>
          <w:marRight w:val="0"/>
          <w:marTop w:val="0"/>
          <w:marBottom w:val="0"/>
          <w:divBdr>
            <w:top w:val="none" w:sz="0" w:space="0" w:color="auto"/>
            <w:left w:val="none" w:sz="0" w:space="0" w:color="auto"/>
            <w:bottom w:val="none" w:sz="0" w:space="0" w:color="auto"/>
            <w:right w:val="none" w:sz="0" w:space="0" w:color="auto"/>
          </w:divBdr>
        </w:div>
      </w:divsChild>
    </w:div>
    <w:div w:id="151803818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1894385">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745177">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73082619">
      <w:bodyDiv w:val="1"/>
      <w:marLeft w:val="0"/>
      <w:marRight w:val="0"/>
      <w:marTop w:val="0"/>
      <w:marBottom w:val="0"/>
      <w:divBdr>
        <w:top w:val="none" w:sz="0" w:space="0" w:color="auto"/>
        <w:left w:val="none" w:sz="0" w:space="0" w:color="auto"/>
        <w:bottom w:val="none" w:sz="0" w:space="0" w:color="auto"/>
        <w:right w:val="none" w:sz="0" w:space="0" w:color="auto"/>
      </w:divBdr>
    </w:div>
    <w:div w:id="1587762131">
      <w:bodyDiv w:val="1"/>
      <w:marLeft w:val="0"/>
      <w:marRight w:val="0"/>
      <w:marTop w:val="0"/>
      <w:marBottom w:val="0"/>
      <w:divBdr>
        <w:top w:val="none" w:sz="0" w:space="0" w:color="auto"/>
        <w:left w:val="none" w:sz="0" w:space="0" w:color="auto"/>
        <w:bottom w:val="none" w:sz="0" w:space="0" w:color="auto"/>
        <w:right w:val="none" w:sz="0" w:space="0" w:color="auto"/>
      </w:divBdr>
    </w:div>
    <w:div w:id="1598978494">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03493236">
      <w:bodyDiv w:val="1"/>
      <w:marLeft w:val="0"/>
      <w:marRight w:val="0"/>
      <w:marTop w:val="0"/>
      <w:marBottom w:val="0"/>
      <w:divBdr>
        <w:top w:val="none" w:sz="0" w:space="0" w:color="auto"/>
        <w:left w:val="none" w:sz="0" w:space="0" w:color="auto"/>
        <w:bottom w:val="none" w:sz="0" w:space="0" w:color="auto"/>
        <w:right w:val="none" w:sz="0" w:space="0" w:color="auto"/>
      </w:divBdr>
    </w:div>
    <w:div w:id="1611740331">
      <w:bodyDiv w:val="1"/>
      <w:marLeft w:val="0"/>
      <w:marRight w:val="0"/>
      <w:marTop w:val="0"/>
      <w:marBottom w:val="0"/>
      <w:divBdr>
        <w:top w:val="none" w:sz="0" w:space="0" w:color="auto"/>
        <w:left w:val="none" w:sz="0" w:space="0" w:color="auto"/>
        <w:bottom w:val="none" w:sz="0" w:space="0" w:color="auto"/>
        <w:right w:val="none" w:sz="0" w:space="0" w:color="auto"/>
      </w:divBdr>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
    <w:div w:id="1681666028">
      <w:bodyDiv w:val="1"/>
      <w:marLeft w:val="0"/>
      <w:marRight w:val="0"/>
      <w:marTop w:val="0"/>
      <w:marBottom w:val="0"/>
      <w:divBdr>
        <w:top w:val="none" w:sz="0" w:space="0" w:color="auto"/>
        <w:left w:val="none" w:sz="0" w:space="0" w:color="auto"/>
        <w:bottom w:val="none" w:sz="0" w:space="0" w:color="auto"/>
        <w:right w:val="none" w:sz="0" w:space="0" w:color="auto"/>
      </w:divBdr>
    </w:div>
    <w:div w:id="1721244436">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9471945">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76055582">
      <w:bodyDiv w:val="1"/>
      <w:marLeft w:val="0"/>
      <w:marRight w:val="0"/>
      <w:marTop w:val="0"/>
      <w:marBottom w:val="0"/>
      <w:divBdr>
        <w:top w:val="none" w:sz="0" w:space="0" w:color="auto"/>
        <w:left w:val="none" w:sz="0" w:space="0" w:color="auto"/>
        <w:bottom w:val="none" w:sz="0" w:space="0" w:color="auto"/>
        <w:right w:val="none" w:sz="0" w:space="0" w:color="auto"/>
      </w:divBdr>
    </w:div>
    <w:div w:id="1777016356">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7599734">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09205184">
      <w:bodyDiv w:val="1"/>
      <w:marLeft w:val="0"/>
      <w:marRight w:val="0"/>
      <w:marTop w:val="0"/>
      <w:marBottom w:val="0"/>
      <w:divBdr>
        <w:top w:val="none" w:sz="0" w:space="0" w:color="auto"/>
        <w:left w:val="none" w:sz="0" w:space="0" w:color="auto"/>
        <w:bottom w:val="none" w:sz="0" w:space="0" w:color="auto"/>
        <w:right w:val="none" w:sz="0" w:space="0" w:color="auto"/>
      </w:divBdr>
    </w:div>
    <w:div w:id="1817912502">
      <w:bodyDiv w:val="1"/>
      <w:marLeft w:val="0"/>
      <w:marRight w:val="0"/>
      <w:marTop w:val="0"/>
      <w:marBottom w:val="0"/>
      <w:divBdr>
        <w:top w:val="none" w:sz="0" w:space="0" w:color="auto"/>
        <w:left w:val="none" w:sz="0" w:space="0" w:color="auto"/>
        <w:bottom w:val="none" w:sz="0" w:space="0" w:color="auto"/>
        <w:right w:val="none" w:sz="0" w:space="0" w:color="auto"/>
      </w:divBdr>
    </w:div>
    <w:div w:id="1846240861">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71721715">
      <w:bodyDiv w:val="1"/>
      <w:marLeft w:val="0"/>
      <w:marRight w:val="0"/>
      <w:marTop w:val="0"/>
      <w:marBottom w:val="0"/>
      <w:divBdr>
        <w:top w:val="none" w:sz="0" w:space="0" w:color="auto"/>
        <w:left w:val="none" w:sz="0" w:space="0" w:color="auto"/>
        <w:bottom w:val="none" w:sz="0" w:space="0" w:color="auto"/>
        <w:right w:val="none" w:sz="0" w:space="0" w:color="auto"/>
      </w:divBdr>
    </w:div>
    <w:div w:id="1880898539">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550830">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899438598">
      <w:bodyDiv w:val="1"/>
      <w:marLeft w:val="0"/>
      <w:marRight w:val="0"/>
      <w:marTop w:val="0"/>
      <w:marBottom w:val="0"/>
      <w:divBdr>
        <w:top w:val="none" w:sz="0" w:space="0" w:color="auto"/>
        <w:left w:val="none" w:sz="0" w:space="0" w:color="auto"/>
        <w:bottom w:val="none" w:sz="0" w:space="0" w:color="auto"/>
        <w:right w:val="none" w:sz="0" w:space="0" w:color="auto"/>
      </w:divBdr>
    </w:div>
    <w:div w:id="1910770751">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50745278">
      <w:bodyDiv w:val="1"/>
      <w:marLeft w:val="0"/>
      <w:marRight w:val="0"/>
      <w:marTop w:val="0"/>
      <w:marBottom w:val="0"/>
      <w:divBdr>
        <w:top w:val="none" w:sz="0" w:space="0" w:color="auto"/>
        <w:left w:val="none" w:sz="0" w:space="0" w:color="auto"/>
        <w:bottom w:val="none" w:sz="0" w:space="0" w:color="auto"/>
        <w:right w:val="none" w:sz="0" w:space="0" w:color="auto"/>
      </w:divBdr>
    </w:div>
    <w:div w:id="196014558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8879346">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27554220">
      <w:bodyDiv w:val="1"/>
      <w:marLeft w:val="0"/>
      <w:marRight w:val="0"/>
      <w:marTop w:val="0"/>
      <w:marBottom w:val="0"/>
      <w:divBdr>
        <w:top w:val="none" w:sz="0" w:space="0" w:color="auto"/>
        <w:left w:val="none" w:sz="0" w:space="0" w:color="auto"/>
        <w:bottom w:val="none" w:sz="0" w:space="0" w:color="auto"/>
        <w:right w:val="none" w:sz="0" w:space="0" w:color="auto"/>
      </w:divBdr>
    </w:div>
    <w:div w:id="2041130270">
      <w:bodyDiv w:val="1"/>
      <w:marLeft w:val="0"/>
      <w:marRight w:val="0"/>
      <w:marTop w:val="0"/>
      <w:marBottom w:val="0"/>
      <w:divBdr>
        <w:top w:val="none" w:sz="0" w:space="0" w:color="auto"/>
        <w:left w:val="none" w:sz="0" w:space="0" w:color="auto"/>
        <w:bottom w:val="none" w:sz="0" w:space="0" w:color="auto"/>
        <w:right w:val="none" w:sz="0" w:space="0" w:color="auto"/>
      </w:divBdr>
    </w:div>
    <w:div w:id="2051689797">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8138229">
      <w:bodyDiv w:val="1"/>
      <w:marLeft w:val="0"/>
      <w:marRight w:val="0"/>
      <w:marTop w:val="0"/>
      <w:marBottom w:val="0"/>
      <w:divBdr>
        <w:top w:val="none" w:sz="0" w:space="0" w:color="auto"/>
        <w:left w:val="none" w:sz="0" w:space="0" w:color="auto"/>
        <w:bottom w:val="none" w:sz="0" w:space="0" w:color="auto"/>
        <w:right w:val="none" w:sz="0" w:space="0" w:color="auto"/>
      </w:divBdr>
    </w:div>
    <w:div w:id="2080512750">
      <w:bodyDiv w:val="1"/>
      <w:marLeft w:val="0"/>
      <w:marRight w:val="0"/>
      <w:marTop w:val="0"/>
      <w:marBottom w:val="0"/>
      <w:divBdr>
        <w:top w:val="none" w:sz="0" w:space="0" w:color="auto"/>
        <w:left w:val="none" w:sz="0" w:space="0" w:color="auto"/>
        <w:bottom w:val="none" w:sz="0" w:space="0" w:color="auto"/>
        <w:right w:val="none" w:sz="0" w:space="0" w:color="auto"/>
      </w:divBdr>
    </w:div>
    <w:div w:id="2113279745">
      <w:bodyDiv w:val="1"/>
      <w:marLeft w:val="0"/>
      <w:marRight w:val="0"/>
      <w:marTop w:val="0"/>
      <w:marBottom w:val="0"/>
      <w:divBdr>
        <w:top w:val="none" w:sz="0" w:space="0" w:color="auto"/>
        <w:left w:val="none" w:sz="0" w:space="0" w:color="auto"/>
        <w:bottom w:val="none" w:sz="0" w:space="0" w:color="auto"/>
        <w:right w:val="none" w:sz="0" w:space="0" w:color="auto"/>
      </w:divBdr>
      <w:divsChild>
        <w:div w:id="1873954983">
          <w:marLeft w:val="0"/>
          <w:marRight w:val="0"/>
          <w:marTop w:val="0"/>
          <w:marBottom w:val="0"/>
          <w:divBdr>
            <w:top w:val="none" w:sz="0" w:space="0" w:color="auto"/>
            <w:left w:val="none" w:sz="0" w:space="0" w:color="auto"/>
            <w:bottom w:val="none" w:sz="0" w:space="0" w:color="auto"/>
            <w:right w:val="none" w:sz="0" w:space="0" w:color="auto"/>
          </w:divBdr>
        </w:div>
        <w:div w:id="1557277793">
          <w:marLeft w:val="0"/>
          <w:marRight w:val="0"/>
          <w:marTop w:val="0"/>
          <w:marBottom w:val="0"/>
          <w:divBdr>
            <w:top w:val="none" w:sz="0" w:space="0" w:color="auto"/>
            <w:left w:val="none" w:sz="0" w:space="0" w:color="auto"/>
            <w:bottom w:val="none" w:sz="0" w:space="0" w:color="auto"/>
            <w:right w:val="none" w:sz="0" w:space="0" w:color="auto"/>
          </w:divBdr>
        </w:div>
        <w:div w:id="200286627">
          <w:marLeft w:val="0"/>
          <w:marRight w:val="0"/>
          <w:marTop w:val="0"/>
          <w:marBottom w:val="0"/>
          <w:divBdr>
            <w:top w:val="none" w:sz="0" w:space="0" w:color="auto"/>
            <w:left w:val="none" w:sz="0" w:space="0" w:color="auto"/>
            <w:bottom w:val="none" w:sz="0" w:space="0" w:color="auto"/>
            <w:right w:val="none" w:sz="0" w:space="0" w:color="auto"/>
          </w:divBdr>
        </w:div>
        <w:div w:id="127431477">
          <w:marLeft w:val="0"/>
          <w:marRight w:val="0"/>
          <w:marTop w:val="0"/>
          <w:marBottom w:val="0"/>
          <w:divBdr>
            <w:top w:val="none" w:sz="0" w:space="0" w:color="auto"/>
            <w:left w:val="none" w:sz="0" w:space="0" w:color="auto"/>
            <w:bottom w:val="none" w:sz="0" w:space="0" w:color="auto"/>
            <w:right w:val="none" w:sz="0" w:space="0" w:color="auto"/>
          </w:divBdr>
        </w:div>
        <w:div w:id="1495756061">
          <w:marLeft w:val="0"/>
          <w:marRight w:val="0"/>
          <w:marTop w:val="0"/>
          <w:marBottom w:val="0"/>
          <w:divBdr>
            <w:top w:val="none" w:sz="0" w:space="0" w:color="auto"/>
            <w:left w:val="none" w:sz="0" w:space="0" w:color="auto"/>
            <w:bottom w:val="none" w:sz="0" w:space="0" w:color="auto"/>
            <w:right w:val="none" w:sz="0" w:space="0" w:color="auto"/>
          </w:divBdr>
        </w:div>
        <w:div w:id="460999670">
          <w:marLeft w:val="0"/>
          <w:marRight w:val="0"/>
          <w:marTop w:val="0"/>
          <w:marBottom w:val="0"/>
          <w:divBdr>
            <w:top w:val="none" w:sz="0" w:space="0" w:color="auto"/>
            <w:left w:val="none" w:sz="0" w:space="0" w:color="auto"/>
            <w:bottom w:val="none" w:sz="0" w:space="0" w:color="auto"/>
            <w:right w:val="none" w:sz="0" w:space="0" w:color="auto"/>
          </w:divBdr>
        </w:div>
        <w:div w:id="1150026874">
          <w:marLeft w:val="0"/>
          <w:marRight w:val="0"/>
          <w:marTop w:val="0"/>
          <w:marBottom w:val="0"/>
          <w:divBdr>
            <w:top w:val="none" w:sz="0" w:space="0" w:color="auto"/>
            <w:left w:val="none" w:sz="0" w:space="0" w:color="auto"/>
            <w:bottom w:val="none" w:sz="0" w:space="0" w:color="auto"/>
            <w:right w:val="none" w:sz="0" w:space="0" w:color="auto"/>
          </w:divBdr>
        </w:div>
        <w:div w:id="1486818200">
          <w:marLeft w:val="0"/>
          <w:marRight w:val="0"/>
          <w:marTop w:val="0"/>
          <w:marBottom w:val="0"/>
          <w:divBdr>
            <w:top w:val="none" w:sz="0" w:space="0" w:color="auto"/>
            <w:left w:val="none" w:sz="0" w:space="0" w:color="auto"/>
            <w:bottom w:val="none" w:sz="0" w:space="0" w:color="auto"/>
            <w:right w:val="none" w:sz="0" w:space="0" w:color="auto"/>
          </w:divBdr>
        </w:div>
        <w:div w:id="1319461816">
          <w:marLeft w:val="0"/>
          <w:marRight w:val="0"/>
          <w:marTop w:val="0"/>
          <w:marBottom w:val="0"/>
          <w:divBdr>
            <w:top w:val="none" w:sz="0" w:space="0" w:color="auto"/>
            <w:left w:val="none" w:sz="0" w:space="0" w:color="auto"/>
            <w:bottom w:val="none" w:sz="0" w:space="0" w:color="auto"/>
            <w:right w:val="none" w:sz="0" w:space="0" w:color="auto"/>
          </w:divBdr>
        </w:div>
        <w:div w:id="767851495">
          <w:marLeft w:val="0"/>
          <w:marRight w:val="0"/>
          <w:marTop w:val="0"/>
          <w:marBottom w:val="0"/>
          <w:divBdr>
            <w:top w:val="none" w:sz="0" w:space="0" w:color="auto"/>
            <w:left w:val="none" w:sz="0" w:space="0" w:color="auto"/>
            <w:bottom w:val="none" w:sz="0" w:space="0" w:color="auto"/>
            <w:right w:val="none" w:sz="0" w:space="0" w:color="auto"/>
          </w:divBdr>
        </w:div>
        <w:div w:id="2016883013">
          <w:marLeft w:val="0"/>
          <w:marRight w:val="0"/>
          <w:marTop w:val="0"/>
          <w:marBottom w:val="0"/>
          <w:divBdr>
            <w:top w:val="none" w:sz="0" w:space="0" w:color="auto"/>
            <w:left w:val="none" w:sz="0" w:space="0" w:color="auto"/>
            <w:bottom w:val="none" w:sz="0" w:space="0" w:color="auto"/>
            <w:right w:val="none" w:sz="0" w:space="0" w:color="auto"/>
          </w:divBdr>
        </w:div>
        <w:div w:id="694575108">
          <w:marLeft w:val="0"/>
          <w:marRight w:val="0"/>
          <w:marTop w:val="0"/>
          <w:marBottom w:val="0"/>
          <w:divBdr>
            <w:top w:val="none" w:sz="0" w:space="0" w:color="auto"/>
            <w:left w:val="none" w:sz="0" w:space="0" w:color="auto"/>
            <w:bottom w:val="none" w:sz="0" w:space="0" w:color="auto"/>
            <w:right w:val="none" w:sz="0" w:space="0" w:color="auto"/>
          </w:divBdr>
        </w:div>
        <w:div w:id="740444857">
          <w:marLeft w:val="0"/>
          <w:marRight w:val="0"/>
          <w:marTop w:val="0"/>
          <w:marBottom w:val="0"/>
          <w:divBdr>
            <w:top w:val="none" w:sz="0" w:space="0" w:color="auto"/>
            <w:left w:val="none" w:sz="0" w:space="0" w:color="auto"/>
            <w:bottom w:val="none" w:sz="0" w:space="0" w:color="auto"/>
            <w:right w:val="none" w:sz="0" w:space="0" w:color="auto"/>
          </w:divBdr>
        </w:div>
        <w:div w:id="966931124">
          <w:marLeft w:val="0"/>
          <w:marRight w:val="0"/>
          <w:marTop w:val="0"/>
          <w:marBottom w:val="0"/>
          <w:divBdr>
            <w:top w:val="none" w:sz="0" w:space="0" w:color="auto"/>
            <w:left w:val="none" w:sz="0" w:space="0" w:color="auto"/>
            <w:bottom w:val="none" w:sz="0" w:space="0" w:color="auto"/>
            <w:right w:val="none" w:sz="0" w:space="0" w:color="auto"/>
          </w:divBdr>
        </w:div>
        <w:div w:id="1113285719">
          <w:marLeft w:val="0"/>
          <w:marRight w:val="0"/>
          <w:marTop w:val="0"/>
          <w:marBottom w:val="0"/>
          <w:divBdr>
            <w:top w:val="none" w:sz="0" w:space="0" w:color="auto"/>
            <w:left w:val="none" w:sz="0" w:space="0" w:color="auto"/>
            <w:bottom w:val="none" w:sz="0" w:space="0" w:color="auto"/>
            <w:right w:val="none" w:sz="0" w:space="0" w:color="auto"/>
          </w:divBdr>
        </w:div>
        <w:div w:id="1976331846">
          <w:marLeft w:val="0"/>
          <w:marRight w:val="0"/>
          <w:marTop w:val="0"/>
          <w:marBottom w:val="0"/>
          <w:divBdr>
            <w:top w:val="none" w:sz="0" w:space="0" w:color="auto"/>
            <w:left w:val="none" w:sz="0" w:space="0" w:color="auto"/>
            <w:bottom w:val="none" w:sz="0" w:space="0" w:color="auto"/>
            <w:right w:val="none" w:sz="0" w:space="0" w:color="auto"/>
          </w:divBdr>
        </w:div>
        <w:div w:id="665670467">
          <w:marLeft w:val="0"/>
          <w:marRight w:val="0"/>
          <w:marTop w:val="0"/>
          <w:marBottom w:val="0"/>
          <w:divBdr>
            <w:top w:val="none" w:sz="0" w:space="0" w:color="auto"/>
            <w:left w:val="none" w:sz="0" w:space="0" w:color="auto"/>
            <w:bottom w:val="none" w:sz="0" w:space="0" w:color="auto"/>
            <w:right w:val="none" w:sz="0" w:space="0" w:color="auto"/>
          </w:divBdr>
        </w:div>
        <w:div w:id="1595167501">
          <w:marLeft w:val="0"/>
          <w:marRight w:val="0"/>
          <w:marTop w:val="0"/>
          <w:marBottom w:val="0"/>
          <w:divBdr>
            <w:top w:val="none" w:sz="0" w:space="0" w:color="auto"/>
            <w:left w:val="none" w:sz="0" w:space="0" w:color="auto"/>
            <w:bottom w:val="none" w:sz="0" w:space="0" w:color="auto"/>
            <w:right w:val="none" w:sz="0" w:space="0" w:color="auto"/>
          </w:divBdr>
        </w:div>
        <w:div w:id="987513744">
          <w:marLeft w:val="0"/>
          <w:marRight w:val="0"/>
          <w:marTop w:val="0"/>
          <w:marBottom w:val="0"/>
          <w:divBdr>
            <w:top w:val="none" w:sz="0" w:space="0" w:color="auto"/>
            <w:left w:val="none" w:sz="0" w:space="0" w:color="auto"/>
            <w:bottom w:val="none" w:sz="0" w:space="0" w:color="auto"/>
            <w:right w:val="none" w:sz="0" w:space="0" w:color="auto"/>
          </w:divBdr>
        </w:div>
        <w:div w:id="113790506">
          <w:marLeft w:val="0"/>
          <w:marRight w:val="0"/>
          <w:marTop w:val="0"/>
          <w:marBottom w:val="0"/>
          <w:divBdr>
            <w:top w:val="none" w:sz="0" w:space="0" w:color="auto"/>
            <w:left w:val="none" w:sz="0" w:space="0" w:color="auto"/>
            <w:bottom w:val="none" w:sz="0" w:space="0" w:color="auto"/>
            <w:right w:val="none" w:sz="0" w:space="0" w:color="auto"/>
          </w:divBdr>
        </w:div>
        <w:div w:id="1009141190">
          <w:marLeft w:val="0"/>
          <w:marRight w:val="0"/>
          <w:marTop w:val="0"/>
          <w:marBottom w:val="0"/>
          <w:divBdr>
            <w:top w:val="none" w:sz="0" w:space="0" w:color="auto"/>
            <w:left w:val="none" w:sz="0" w:space="0" w:color="auto"/>
            <w:bottom w:val="none" w:sz="0" w:space="0" w:color="auto"/>
            <w:right w:val="none" w:sz="0" w:space="0" w:color="auto"/>
          </w:divBdr>
        </w:div>
        <w:div w:id="1304045455">
          <w:marLeft w:val="0"/>
          <w:marRight w:val="0"/>
          <w:marTop w:val="0"/>
          <w:marBottom w:val="0"/>
          <w:divBdr>
            <w:top w:val="none" w:sz="0" w:space="0" w:color="auto"/>
            <w:left w:val="none" w:sz="0" w:space="0" w:color="auto"/>
            <w:bottom w:val="none" w:sz="0" w:space="0" w:color="auto"/>
            <w:right w:val="none" w:sz="0" w:space="0" w:color="auto"/>
          </w:divBdr>
        </w:div>
        <w:div w:id="961764989">
          <w:marLeft w:val="0"/>
          <w:marRight w:val="0"/>
          <w:marTop w:val="0"/>
          <w:marBottom w:val="0"/>
          <w:divBdr>
            <w:top w:val="none" w:sz="0" w:space="0" w:color="auto"/>
            <w:left w:val="none" w:sz="0" w:space="0" w:color="auto"/>
            <w:bottom w:val="none" w:sz="0" w:space="0" w:color="auto"/>
            <w:right w:val="none" w:sz="0" w:space="0" w:color="auto"/>
          </w:divBdr>
        </w:div>
        <w:div w:id="322665932">
          <w:marLeft w:val="0"/>
          <w:marRight w:val="0"/>
          <w:marTop w:val="0"/>
          <w:marBottom w:val="0"/>
          <w:divBdr>
            <w:top w:val="none" w:sz="0" w:space="0" w:color="auto"/>
            <w:left w:val="none" w:sz="0" w:space="0" w:color="auto"/>
            <w:bottom w:val="none" w:sz="0" w:space="0" w:color="auto"/>
            <w:right w:val="none" w:sz="0" w:space="0" w:color="auto"/>
          </w:divBdr>
        </w:div>
        <w:div w:id="872039861">
          <w:marLeft w:val="0"/>
          <w:marRight w:val="0"/>
          <w:marTop w:val="0"/>
          <w:marBottom w:val="0"/>
          <w:divBdr>
            <w:top w:val="none" w:sz="0" w:space="0" w:color="auto"/>
            <w:left w:val="none" w:sz="0" w:space="0" w:color="auto"/>
            <w:bottom w:val="none" w:sz="0" w:space="0" w:color="auto"/>
            <w:right w:val="none" w:sz="0" w:space="0" w:color="auto"/>
          </w:divBdr>
        </w:div>
        <w:div w:id="1560287337">
          <w:marLeft w:val="0"/>
          <w:marRight w:val="0"/>
          <w:marTop w:val="0"/>
          <w:marBottom w:val="0"/>
          <w:divBdr>
            <w:top w:val="none" w:sz="0" w:space="0" w:color="auto"/>
            <w:left w:val="none" w:sz="0" w:space="0" w:color="auto"/>
            <w:bottom w:val="none" w:sz="0" w:space="0" w:color="auto"/>
            <w:right w:val="none" w:sz="0" w:space="0" w:color="auto"/>
          </w:divBdr>
        </w:div>
      </w:divsChild>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7310041">
      <w:bodyDiv w:val="1"/>
      <w:marLeft w:val="0"/>
      <w:marRight w:val="0"/>
      <w:marTop w:val="0"/>
      <w:marBottom w:val="0"/>
      <w:divBdr>
        <w:top w:val="none" w:sz="0" w:space="0" w:color="auto"/>
        <w:left w:val="none" w:sz="0" w:space="0" w:color="auto"/>
        <w:bottom w:val="none" w:sz="0" w:space="0" w:color="auto"/>
        <w:right w:val="none" w:sz="0" w:space="0" w:color="auto"/>
      </w:divBdr>
      <w:divsChild>
        <w:div w:id="1981763617">
          <w:marLeft w:val="0"/>
          <w:marRight w:val="0"/>
          <w:marTop w:val="0"/>
          <w:marBottom w:val="0"/>
          <w:divBdr>
            <w:top w:val="none" w:sz="0" w:space="0" w:color="auto"/>
            <w:left w:val="none" w:sz="0" w:space="0" w:color="auto"/>
            <w:bottom w:val="none" w:sz="0" w:space="0" w:color="auto"/>
            <w:right w:val="none" w:sz="0" w:space="0" w:color="auto"/>
          </w:divBdr>
        </w:div>
        <w:div w:id="708189206">
          <w:marLeft w:val="0"/>
          <w:marRight w:val="0"/>
          <w:marTop w:val="0"/>
          <w:marBottom w:val="0"/>
          <w:divBdr>
            <w:top w:val="none" w:sz="0" w:space="0" w:color="auto"/>
            <w:left w:val="none" w:sz="0" w:space="0" w:color="auto"/>
            <w:bottom w:val="none" w:sz="0" w:space="0" w:color="auto"/>
            <w:right w:val="none" w:sz="0" w:space="0" w:color="auto"/>
          </w:divBdr>
        </w:div>
        <w:div w:id="2005693846">
          <w:marLeft w:val="0"/>
          <w:marRight w:val="0"/>
          <w:marTop w:val="0"/>
          <w:marBottom w:val="0"/>
          <w:divBdr>
            <w:top w:val="none" w:sz="0" w:space="0" w:color="auto"/>
            <w:left w:val="none" w:sz="0" w:space="0" w:color="auto"/>
            <w:bottom w:val="none" w:sz="0" w:space="0" w:color="auto"/>
            <w:right w:val="none" w:sz="0" w:space="0" w:color="auto"/>
          </w:divBdr>
        </w:div>
        <w:div w:id="695934794">
          <w:marLeft w:val="0"/>
          <w:marRight w:val="0"/>
          <w:marTop w:val="0"/>
          <w:marBottom w:val="0"/>
          <w:divBdr>
            <w:top w:val="none" w:sz="0" w:space="0" w:color="auto"/>
            <w:left w:val="none" w:sz="0" w:space="0" w:color="auto"/>
            <w:bottom w:val="none" w:sz="0" w:space="0" w:color="auto"/>
            <w:right w:val="none" w:sz="0" w:space="0" w:color="auto"/>
          </w:divBdr>
        </w:div>
        <w:div w:id="1835220238">
          <w:marLeft w:val="0"/>
          <w:marRight w:val="0"/>
          <w:marTop w:val="0"/>
          <w:marBottom w:val="0"/>
          <w:divBdr>
            <w:top w:val="none" w:sz="0" w:space="0" w:color="auto"/>
            <w:left w:val="none" w:sz="0" w:space="0" w:color="auto"/>
            <w:bottom w:val="none" w:sz="0" w:space="0" w:color="auto"/>
            <w:right w:val="none" w:sz="0" w:space="0" w:color="auto"/>
          </w:divBdr>
        </w:div>
        <w:div w:id="1604067619">
          <w:marLeft w:val="0"/>
          <w:marRight w:val="0"/>
          <w:marTop w:val="0"/>
          <w:marBottom w:val="0"/>
          <w:divBdr>
            <w:top w:val="none" w:sz="0" w:space="0" w:color="auto"/>
            <w:left w:val="none" w:sz="0" w:space="0" w:color="auto"/>
            <w:bottom w:val="none" w:sz="0" w:space="0" w:color="auto"/>
            <w:right w:val="none" w:sz="0" w:space="0" w:color="auto"/>
          </w:divBdr>
        </w:div>
        <w:div w:id="979117648">
          <w:marLeft w:val="0"/>
          <w:marRight w:val="0"/>
          <w:marTop w:val="0"/>
          <w:marBottom w:val="0"/>
          <w:divBdr>
            <w:top w:val="none" w:sz="0" w:space="0" w:color="auto"/>
            <w:left w:val="none" w:sz="0" w:space="0" w:color="auto"/>
            <w:bottom w:val="none" w:sz="0" w:space="0" w:color="auto"/>
            <w:right w:val="none" w:sz="0" w:space="0" w:color="auto"/>
          </w:divBdr>
        </w:div>
        <w:div w:id="1326014796">
          <w:marLeft w:val="0"/>
          <w:marRight w:val="0"/>
          <w:marTop w:val="0"/>
          <w:marBottom w:val="0"/>
          <w:divBdr>
            <w:top w:val="none" w:sz="0" w:space="0" w:color="auto"/>
            <w:left w:val="none" w:sz="0" w:space="0" w:color="auto"/>
            <w:bottom w:val="none" w:sz="0" w:space="0" w:color="auto"/>
            <w:right w:val="none" w:sz="0" w:space="0" w:color="auto"/>
          </w:divBdr>
        </w:div>
        <w:div w:id="1280650766">
          <w:marLeft w:val="0"/>
          <w:marRight w:val="0"/>
          <w:marTop w:val="0"/>
          <w:marBottom w:val="0"/>
          <w:divBdr>
            <w:top w:val="none" w:sz="0" w:space="0" w:color="auto"/>
            <w:left w:val="none" w:sz="0" w:space="0" w:color="auto"/>
            <w:bottom w:val="none" w:sz="0" w:space="0" w:color="auto"/>
            <w:right w:val="none" w:sz="0" w:space="0" w:color="auto"/>
          </w:divBdr>
        </w:div>
        <w:div w:id="1426537836">
          <w:marLeft w:val="0"/>
          <w:marRight w:val="0"/>
          <w:marTop w:val="0"/>
          <w:marBottom w:val="0"/>
          <w:divBdr>
            <w:top w:val="none" w:sz="0" w:space="0" w:color="auto"/>
            <w:left w:val="none" w:sz="0" w:space="0" w:color="auto"/>
            <w:bottom w:val="none" w:sz="0" w:space="0" w:color="auto"/>
            <w:right w:val="none" w:sz="0" w:space="0" w:color="auto"/>
          </w:divBdr>
        </w:div>
        <w:div w:id="2104523170">
          <w:marLeft w:val="0"/>
          <w:marRight w:val="0"/>
          <w:marTop w:val="0"/>
          <w:marBottom w:val="0"/>
          <w:divBdr>
            <w:top w:val="none" w:sz="0" w:space="0" w:color="auto"/>
            <w:left w:val="none" w:sz="0" w:space="0" w:color="auto"/>
            <w:bottom w:val="none" w:sz="0" w:space="0" w:color="auto"/>
            <w:right w:val="none" w:sz="0" w:space="0" w:color="auto"/>
          </w:divBdr>
        </w:div>
        <w:div w:id="1606694362">
          <w:marLeft w:val="0"/>
          <w:marRight w:val="0"/>
          <w:marTop w:val="0"/>
          <w:marBottom w:val="0"/>
          <w:divBdr>
            <w:top w:val="none" w:sz="0" w:space="0" w:color="auto"/>
            <w:left w:val="none" w:sz="0" w:space="0" w:color="auto"/>
            <w:bottom w:val="none" w:sz="0" w:space="0" w:color="auto"/>
            <w:right w:val="none" w:sz="0" w:space="0" w:color="auto"/>
          </w:divBdr>
        </w:div>
        <w:div w:id="2129620217">
          <w:marLeft w:val="0"/>
          <w:marRight w:val="0"/>
          <w:marTop w:val="0"/>
          <w:marBottom w:val="0"/>
          <w:divBdr>
            <w:top w:val="none" w:sz="0" w:space="0" w:color="auto"/>
            <w:left w:val="none" w:sz="0" w:space="0" w:color="auto"/>
            <w:bottom w:val="none" w:sz="0" w:space="0" w:color="auto"/>
            <w:right w:val="none" w:sz="0" w:space="0" w:color="auto"/>
          </w:divBdr>
        </w:div>
        <w:div w:id="660894638">
          <w:marLeft w:val="0"/>
          <w:marRight w:val="0"/>
          <w:marTop w:val="0"/>
          <w:marBottom w:val="0"/>
          <w:divBdr>
            <w:top w:val="none" w:sz="0" w:space="0" w:color="auto"/>
            <w:left w:val="none" w:sz="0" w:space="0" w:color="auto"/>
            <w:bottom w:val="none" w:sz="0" w:space="0" w:color="auto"/>
            <w:right w:val="none" w:sz="0" w:space="0" w:color="auto"/>
          </w:divBdr>
        </w:div>
        <w:div w:id="1918975113">
          <w:marLeft w:val="0"/>
          <w:marRight w:val="0"/>
          <w:marTop w:val="0"/>
          <w:marBottom w:val="0"/>
          <w:divBdr>
            <w:top w:val="none" w:sz="0" w:space="0" w:color="auto"/>
            <w:left w:val="none" w:sz="0" w:space="0" w:color="auto"/>
            <w:bottom w:val="none" w:sz="0" w:space="0" w:color="auto"/>
            <w:right w:val="none" w:sz="0" w:space="0" w:color="auto"/>
          </w:divBdr>
        </w:div>
        <w:div w:id="1982611451">
          <w:marLeft w:val="0"/>
          <w:marRight w:val="0"/>
          <w:marTop w:val="0"/>
          <w:marBottom w:val="0"/>
          <w:divBdr>
            <w:top w:val="none" w:sz="0" w:space="0" w:color="auto"/>
            <w:left w:val="none" w:sz="0" w:space="0" w:color="auto"/>
            <w:bottom w:val="none" w:sz="0" w:space="0" w:color="auto"/>
            <w:right w:val="none" w:sz="0" w:space="0" w:color="auto"/>
          </w:divBdr>
        </w:div>
        <w:div w:id="249430160">
          <w:marLeft w:val="0"/>
          <w:marRight w:val="0"/>
          <w:marTop w:val="0"/>
          <w:marBottom w:val="0"/>
          <w:divBdr>
            <w:top w:val="none" w:sz="0" w:space="0" w:color="auto"/>
            <w:left w:val="none" w:sz="0" w:space="0" w:color="auto"/>
            <w:bottom w:val="none" w:sz="0" w:space="0" w:color="auto"/>
            <w:right w:val="none" w:sz="0" w:space="0" w:color="auto"/>
          </w:divBdr>
        </w:div>
        <w:div w:id="553469737">
          <w:marLeft w:val="0"/>
          <w:marRight w:val="0"/>
          <w:marTop w:val="0"/>
          <w:marBottom w:val="0"/>
          <w:divBdr>
            <w:top w:val="none" w:sz="0" w:space="0" w:color="auto"/>
            <w:left w:val="none" w:sz="0" w:space="0" w:color="auto"/>
            <w:bottom w:val="none" w:sz="0" w:space="0" w:color="auto"/>
            <w:right w:val="none" w:sz="0" w:space="0" w:color="auto"/>
          </w:divBdr>
        </w:div>
        <w:div w:id="496968229">
          <w:marLeft w:val="0"/>
          <w:marRight w:val="0"/>
          <w:marTop w:val="0"/>
          <w:marBottom w:val="0"/>
          <w:divBdr>
            <w:top w:val="none" w:sz="0" w:space="0" w:color="auto"/>
            <w:left w:val="none" w:sz="0" w:space="0" w:color="auto"/>
            <w:bottom w:val="none" w:sz="0" w:space="0" w:color="auto"/>
            <w:right w:val="none" w:sz="0" w:space="0" w:color="auto"/>
          </w:divBdr>
        </w:div>
        <w:div w:id="1857962174">
          <w:marLeft w:val="0"/>
          <w:marRight w:val="0"/>
          <w:marTop w:val="0"/>
          <w:marBottom w:val="0"/>
          <w:divBdr>
            <w:top w:val="none" w:sz="0" w:space="0" w:color="auto"/>
            <w:left w:val="none" w:sz="0" w:space="0" w:color="auto"/>
            <w:bottom w:val="none" w:sz="0" w:space="0" w:color="auto"/>
            <w:right w:val="none" w:sz="0" w:space="0" w:color="auto"/>
          </w:divBdr>
        </w:div>
        <w:div w:id="1298531032">
          <w:marLeft w:val="0"/>
          <w:marRight w:val="0"/>
          <w:marTop w:val="0"/>
          <w:marBottom w:val="0"/>
          <w:divBdr>
            <w:top w:val="none" w:sz="0" w:space="0" w:color="auto"/>
            <w:left w:val="none" w:sz="0" w:space="0" w:color="auto"/>
            <w:bottom w:val="none" w:sz="0" w:space="0" w:color="auto"/>
            <w:right w:val="none" w:sz="0" w:space="0" w:color="auto"/>
          </w:divBdr>
        </w:div>
        <w:div w:id="311563430">
          <w:marLeft w:val="0"/>
          <w:marRight w:val="0"/>
          <w:marTop w:val="0"/>
          <w:marBottom w:val="0"/>
          <w:divBdr>
            <w:top w:val="none" w:sz="0" w:space="0" w:color="auto"/>
            <w:left w:val="none" w:sz="0" w:space="0" w:color="auto"/>
            <w:bottom w:val="none" w:sz="0" w:space="0" w:color="auto"/>
            <w:right w:val="none" w:sz="0" w:space="0" w:color="auto"/>
          </w:divBdr>
        </w:div>
        <w:div w:id="1048991127">
          <w:marLeft w:val="0"/>
          <w:marRight w:val="0"/>
          <w:marTop w:val="0"/>
          <w:marBottom w:val="0"/>
          <w:divBdr>
            <w:top w:val="none" w:sz="0" w:space="0" w:color="auto"/>
            <w:left w:val="none" w:sz="0" w:space="0" w:color="auto"/>
            <w:bottom w:val="none" w:sz="0" w:space="0" w:color="auto"/>
            <w:right w:val="none" w:sz="0" w:space="0" w:color="auto"/>
          </w:divBdr>
        </w:div>
        <w:div w:id="769080027">
          <w:marLeft w:val="0"/>
          <w:marRight w:val="0"/>
          <w:marTop w:val="0"/>
          <w:marBottom w:val="0"/>
          <w:divBdr>
            <w:top w:val="none" w:sz="0" w:space="0" w:color="auto"/>
            <w:left w:val="none" w:sz="0" w:space="0" w:color="auto"/>
            <w:bottom w:val="none" w:sz="0" w:space="0" w:color="auto"/>
            <w:right w:val="none" w:sz="0" w:space="0" w:color="auto"/>
          </w:divBdr>
        </w:div>
        <w:div w:id="64694348">
          <w:marLeft w:val="0"/>
          <w:marRight w:val="0"/>
          <w:marTop w:val="0"/>
          <w:marBottom w:val="0"/>
          <w:divBdr>
            <w:top w:val="none" w:sz="0" w:space="0" w:color="auto"/>
            <w:left w:val="none" w:sz="0" w:space="0" w:color="auto"/>
            <w:bottom w:val="none" w:sz="0" w:space="0" w:color="auto"/>
            <w:right w:val="none" w:sz="0" w:space="0" w:color="auto"/>
          </w:divBdr>
        </w:div>
        <w:div w:id="160388371">
          <w:marLeft w:val="0"/>
          <w:marRight w:val="0"/>
          <w:marTop w:val="0"/>
          <w:marBottom w:val="0"/>
          <w:divBdr>
            <w:top w:val="none" w:sz="0" w:space="0" w:color="auto"/>
            <w:left w:val="none" w:sz="0" w:space="0" w:color="auto"/>
            <w:bottom w:val="none" w:sz="0" w:space="0" w:color="auto"/>
            <w:right w:val="none" w:sz="0" w:space="0" w:color="auto"/>
          </w:divBdr>
        </w:div>
        <w:div w:id="1734810632">
          <w:marLeft w:val="0"/>
          <w:marRight w:val="0"/>
          <w:marTop w:val="0"/>
          <w:marBottom w:val="0"/>
          <w:divBdr>
            <w:top w:val="none" w:sz="0" w:space="0" w:color="auto"/>
            <w:left w:val="none" w:sz="0" w:space="0" w:color="auto"/>
            <w:bottom w:val="none" w:sz="0" w:space="0" w:color="auto"/>
            <w:right w:val="none" w:sz="0" w:space="0" w:color="auto"/>
          </w:divBdr>
        </w:div>
        <w:div w:id="1806073850">
          <w:marLeft w:val="0"/>
          <w:marRight w:val="0"/>
          <w:marTop w:val="0"/>
          <w:marBottom w:val="0"/>
          <w:divBdr>
            <w:top w:val="none" w:sz="0" w:space="0" w:color="auto"/>
            <w:left w:val="none" w:sz="0" w:space="0" w:color="auto"/>
            <w:bottom w:val="none" w:sz="0" w:space="0" w:color="auto"/>
            <w:right w:val="none" w:sz="0" w:space="0" w:color="auto"/>
          </w:divBdr>
        </w:div>
        <w:div w:id="1283459967">
          <w:marLeft w:val="0"/>
          <w:marRight w:val="0"/>
          <w:marTop w:val="0"/>
          <w:marBottom w:val="0"/>
          <w:divBdr>
            <w:top w:val="none" w:sz="0" w:space="0" w:color="auto"/>
            <w:left w:val="none" w:sz="0" w:space="0" w:color="auto"/>
            <w:bottom w:val="none" w:sz="0" w:space="0" w:color="auto"/>
            <w:right w:val="none" w:sz="0" w:space="0" w:color="auto"/>
          </w:divBdr>
        </w:div>
        <w:div w:id="161899217">
          <w:marLeft w:val="0"/>
          <w:marRight w:val="0"/>
          <w:marTop w:val="0"/>
          <w:marBottom w:val="0"/>
          <w:divBdr>
            <w:top w:val="none" w:sz="0" w:space="0" w:color="auto"/>
            <w:left w:val="none" w:sz="0" w:space="0" w:color="auto"/>
            <w:bottom w:val="none" w:sz="0" w:space="0" w:color="auto"/>
            <w:right w:val="none" w:sz="0" w:space="0" w:color="auto"/>
          </w:divBdr>
        </w:div>
        <w:div w:id="46298081">
          <w:marLeft w:val="0"/>
          <w:marRight w:val="0"/>
          <w:marTop w:val="0"/>
          <w:marBottom w:val="0"/>
          <w:divBdr>
            <w:top w:val="none" w:sz="0" w:space="0" w:color="auto"/>
            <w:left w:val="none" w:sz="0" w:space="0" w:color="auto"/>
            <w:bottom w:val="none" w:sz="0" w:space="0" w:color="auto"/>
            <w:right w:val="none" w:sz="0" w:space="0" w:color="auto"/>
          </w:divBdr>
        </w:div>
        <w:div w:id="437220094">
          <w:marLeft w:val="0"/>
          <w:marRight w:val="0"/>
          <w:marTop w:val="0"/>
          <w:marBottom w:val="0"/>
          <w:divBdr>
            <w:top w:val="none" w:sz="0" w:space="0" w:color="auto"/>
            <w:left w:val="none" w:sz="0" w:space="0" w:color="auto"/>
            <w:bottom w:val="none" w:sz="0" w:space="0" w:color="auto"/>
            <w:right w:val="none" w:sz="0" w:space="0" w:color="auto"/>
          </w:divBdr>
        </w:div>
        <w:div w:id="681130098">
          <w:marLeft w:val="0"/>
          <w:marRight w:val="0"/>
          <w:marTop w:val="0"/>
          <w:marBottom w:val="0"/>
          <w:divBdr>
            <w:top w:val="none" w:sz="0" w:space="0" w:color="auto"/>
            <w:left w:val="none" w:sz="0" w:space="0" w:color="auto"/>
            <w:bottom w:val="none" w:sz="0" w:space="0" w:color="auto"/>
            <w:right w:val="none" w:sz="0" w:space="0" w:color="auto"/>
          </w:divBdr>
        </w:div>
        <w:div w:id="2055041341">
          <w:marLeft w:val="0"/>
          <w:marRight w:val="0"/>
          <w:marTop w:val="0"/>
          <w:marBottom w:val="0"/>
          <w:divBdr>
            <w:top w:val="none" w:sz="0" w:space="0" w:color="auto"/>
            <w:left w:val="none" w:sz="0" w:space="0" w:color="auto"/>
            <w:bottom w:val="none" w:sz="0" w:space="0" w:color="auto"/>
            <w:right w:val="none" w:sz="0" w:space="0" w:color="auto"/>
          </w:divBdr>
        </w:div>
        <w:div w:id="1648436877">
          <w:marLeft w:val="0"/>
          <w:marRight w:val="0"/>
          <w:marTop w:val="0"/>
          <w:marBottom w:val="0"/>
          <w:divBdr>
            <w:top w:val="none" w:sz="0" w:space="0" w:color="auto"/>
            <w:left w:val="none" w:sz="0" w:space="0" w:color="auto"/>
            <w:bottom w:val="none" w:sz="0" w:space="0" w:color="auto"/>
            <w:right w:val="none" w:sz="0" w:space="0" w:color="auto"/>
          </w:divBdr>
        </w:div>
        <w:div w:id="3212030">
          <w:marLeft w:val="0"/>
          <w:marRight w:val="0"/>
          <w:marTop w:val="0"/>
          <w:marBottom w:val="0"/>
          <w:divBdr>
            <w:top w:val="none" w:sz="0" w:space="0" w:color="auto"/>
            <w:left w:val="none" w:sz="0" w:space="0" w:color="auto"/>
            <w:bottom w:val="none" w:sz="0" w:space="0" w:color="auto"/>
            <w:right w:val="none" w:sz="0" w:space="0" w:color="auto"/>
          </w:divBdr>
        </w:div>
        <w:div w:id="1092164303">
          <w:marLeft w:val="0"/>
          <w:marRight w:val="0"/>
          <w:marTop w:val="0"/>
          <w:marBottom w:val="0"/>
          <w:divBdr>
            <w:top w:val="none" w:sz="0" w:space="0" w:color="auto"/>
            <w:left w:val="none" w:sz="0" w:space="0" w:color="auto"/>
            <w:bottom w:val="none" w:sz="0" w:space="0" w:color="auto"/>
            <w:right w:val="none" w:sz="0" w:space="0" w:color="auto"/>
          </w:divBdr>
        </w:div>
        <w:div w:id="350883307">
          <w:marLeft w:val="0"/>
          <w:marRight w:val="0"/>
          <w:marTop w:val="0"/>
          <w:marBottom w:val="0"/>
          <w:divBdr>
            <w:top w:val="none" w:sz="0" w:space="0" w:color="auto"/>
            <w:left w:val="none" w:sz="0" w:space="0" w:color="auto"/>
            <w:bottom w:val="none" w:sz="0" w:space="0" w:color="auto"/>
            <w:right w:val="none" w:sz="0" w:space="0" w:color="auto"/>
          </w:divBdr>
        </w:div>
        <w:div w:id="121270466">
          <w:marLeft w:val="0"/>
          <w:marRight w:val="0"/>
          <w:marTop w:val="0"/>
          <w:marBottom w:val="0"/>
          <w:divBdr>
            <w:top w:val="none" w:sz="0" w:space="0" w:color="auto"/>
            <w:left w:val="none" w:sz="0" w:space="0" w:color="auto"/>
            <w:bottom w:val="none" w:sz="0" w:space="0" w:color="auto"/>
            <w:right w:val="none" w:sz="0" w:space="0" w:color="auto"/>
          </w:divBdr>
        </w:div>
        <w:div w:id="2005627365">
          <w:marLeft w:val="0"/>
          <w:marRight w:val="0"/>
          <w:marTop w:val="0"/>
          <w:marBottom w:val="0"/>
          <w:divBdr>
            <w:top w:val="none" w:sz="0" w:space="0" w:color="auto"/>
            <w:left w:val="none" w:sz="0" w:space="0" w:color="auto"/>
            <w:bottom w:val="none" w:sz="0" w:space="0" w:color="auto"/>
            <w:right w:val="none" w:sz="0" w:space="0" w:color="auto"/>
          </w:divBdr>
        </w:div>
        <w:div w:id="224099586">
          <w:marLeft w:val="0"/>
          <w:marRight w:val="0"/>
          <w:marTop w:val="0"/>
          <w:marBottom w:val="0"/>
          <w:divBdr>
            <w:top w:val="none" w:sz="0" w:space="0" w:color="auto"/>
            <w:left w:val="none" w:sz="0" w:space="0" w:color="auto"/>
            <w:bottom w:val="none" w:sz="0" w:space="0" w:color="auto"/>
            <w:right w:val="none" w:sz="0" w:space="0" w:color="auto"/>
          </w:divBdr>
        </w:div>
        <w:div w:id="1643387900">
          <w:marLeft w:val="0"/>
          <w:marRight w:val="0"/>
          <w:marTop w:val="0"/>
          <w:marBottom w:val="0"/>
          <w:divBdr>
            <w:top w:val="none" w:sz="0" w:space="0" w:color="auto"/>
            <w:left w:val="none" w:sz="0" w:space="0" w:color="auto"/>
            <w:bottom w:val="none" w:sz="0" w:space="0" w:color="auto"/>
            <w:right w:val="none" w:sz="0" w:space="0" w:color="auto"/>
          </w:divBdr>
        </w:div>
        <w:div w:id="429549856">
          <w:marLeft w:val="0"/>
          <w:marRight w:val="0"/>
          <w:marTop w:val="0"/>
          <w:marBottom w:val="0"/>
          <w:divBdr>
            <w:top w:val="none" w:sz="0" w:space="0" w:color="auto"/>
            <w:left w:val="none" w:sz="0" w:space="0" w:color="auto"/>
            <w:bottom w:val="none" w:sz="0" w:space="0" w:color="auto"/>
            <w:right w:val="none" w:sz="0" w:space="0" w:color="auto"/>
          </w:divBdr>
        </w:div>
        <w:div w:id="477379900">
          <w:marLeft w:val="0"/>
          <w:marRight w:val="0"/>
          <w:marTop w:val="0"/>
          <w:marBottom w:val="0"/>
          <w:divBdr>
            <w:top w:val="none" w:sz="0" w:space="0" w:color="auto"/>
            <w:left w:val="none" w:sz="0" w:space="0" w:color="auto"/>
            <w:bottom w:val="none" w:sz="0" w:space="0" w:color="auto"/>
            <w:right w:val="none" w:sz="0" w:space="0" w:color="auto"/>
          </w:divBdr>
        </w:div>
        <w:div w:id="1385443499">
          <w:marLeft w:val="0"/>
          <w:marRight w:val="0"/>
          <w:marTop w:val="0"/>
          <w:marBottom w:val="0"/>
          <w:divBdr>
            <w:top w:val="none" w:sz="0" w:space="0" w:color="auto"/>
            <w:left w:val="none" w:sz="0" w:space="0" w:color="auto"/>
            <w:bottom w:val="none" w:sz="0" w:space="0" w:color="auto"/>
            <w:right w:val="none" w:sz="0" w:space="0" w:color="auto"/>
          </w:divBdr>
        </w:div>
        <w:div w:id="374811651">
          <w:marLeft w:val="0"/>
          <w:marRight w:val="0"/>
          <w:marTop w:val="0"/>
          <w:marBottom w:val="0"/>
          <w:divBdr>
            <w:top w:val="none" w:sz="0" w:space="0" w:color="auto"/>
            <w:left w:val="none" w:sz="0" w:space="0" w:color="auto"/>
            <w:bottom w:val="none" w:sz="0" w:space="0" w:color="auto"/>
            <w:right w:val="none" w:sz="0" w:space="0" w:color="auto"/>
          </w:divBdr>
        </w:div>
        <w:div w:id="363140629">
          <w:marLeft w:val="0"/>
          <w:marRight w:val="0"/>
          <w:marTop w:val="0"/>
          <w:marBottom w:val="0"/>
          <w:divBdr>
            <w:top w:val="none" w:sz="0" w:space="0" w:color="auto"/>
            <w:left w:val="none" w:sz="0" w:space="0" w:color="auto"/>
            <w:bottom w:val="none" w:sz="0" w:space="0" w:color="auto"/>
            <w:right w:val="none" w:sz="0" w:space="0" w:color="auto"/>
          </w:divBdr>
        </w:div>
        <w:div w:id="561141934">
          <w:marLeft w:val="0"/>
          <w:marRight w:val="0"/>
          <w:marTop w:val="0"/>
          <w:marBottom w:val="0"/>
          <w:divBdr>
            <w:top w:val="none" w:sz="0" w:space="0" w:color="auto"/>
            <w:left w:val="none" w:sz="0" w:space="0" w:color="auto"/>
            <w:bottom w:val="none" w:sz="0" w:space="0" w:color="auto"/>
            <w:right w:val="none" w:sz="0" w:space="0" w:color="auto"/>
          </w:divBdr>
        </w:div>
        <w:div w:id="572743278">
          <w:marLeft w:val="0"/>
          <w:marRight w:val="0"/>
          <w:marTop w:val="0"/>
          <w:marBottom w:val="0"/>
          <w:divBdr>
            <w:top w:val="none" w:sz="0" w:space="0" w:color="auto"/>
            <w:left w:val="none" w:sz="0" w:space="0" w:color="auto"/>
            <w:bottom w:val="none" w:sz="0" w:space="0" w:color="auto"/>
            <w:right w:val="none" w:sz="0" w:space="0" w:color="auto"/>
          </w:divBdr>
        </w:div>
        <w:div w:id="1003898315">
          <w:marLeft w:val="0"/>
          <w:marRight w:val="0"/>
          <w:marTop w:val="0"/>
          <w:marBottom w:val="0"/>
          <w:divBdr>
            <w:top w:val="none" w:sz="0" w:space="0" w:color="auto"/>
            <w:left w:val="none" w:sz="0" w:space="0" w:color="auto"/>
            <w:bottom w:val="none" w:sz="0" w:space="0" w:color="auto"/>
            <w:right w:val="none" w:sz="0" w:space="0" w:color="auto"/>
          </w:divBdr>
        </w:div>
        <w:div w:id="156506020">
          <w:marLeft w:val="0"/>
          <w:marRight w:val="0"/>
          <w:marTop w:val="0"/>
          <w:marBottom w:val="0"/>
          <w:divBdr>
            <w:top w:val="none" w:sz="0" w:space="0" w:color="auto"/>
            <w:left w:val="none" w:sz="0" w:space="0" w:color="auto"/>
            <w:bottom w:val="none" w:sz="0" w:space="0" w:color="auto"/>
            <w:right w:val="none" w:sz="0" w:space="0" w:color="auto"/>
          </w:divBdr>
        </w:div>
        <w:div w:id="1882009593">
          <w:marLeft w:val="0"/>
          <w:marRight w:val="0"/>
          <w:marTop w:val="0"/>
          <w:marBottom w:val="0"/>
          <w:divBdr>
            <w:top w:val="none" w:sz="0" w:space="0" w:color="auto"/>
            <w:left w:val="none" w:sz="0" w:space="0" w:color="auto"/>
            <w:bottom w:val="none" w:sz="0" w:space="0" w:color="auto"/>
            <w:right w:val="none" w:sz="0" w:space="0" w:color="auto"/>
          </w:divBdr>
        </w:div>
        <w:div w:id="192351996">
          <w:marLeft w:val="0"/>
          <w:marRight w:val="0"/>
          <w:marTop w:val="0"/>
          <w:marBottom w:val="0"/>
          <w:divBdr>
            <w:top w:val="none" w:sz="0" w:space="0" w:color="auto"/>
            <w:left w:val="none" w:sz="0" w:space="0" w:color="auto"/>
            <w:bottom w:val="none" w:sz="0" w:space="0" w:color="auto"/>
            <w:right w:val="none" w:sz="0" w:space="0" w:color="auto"/>
          </w:divBdr>
        </w:div>
        <w:div w:id="1673025407">
          <w:marLeft w:val="0"/>
          <w:marRight w:val="0"/>
          <w:marTop w:val="0"/>
          <w:marBottom w:val="0"/>
          <w:divBdr>
            <w:top w:val="none" w:sz="0" w:space="0" w:color="auto"/>
            <w:left w:val="none" w:sz="0" w:space="0" w:color="auto"/>
            <w:bottom w:val="none" w:sz="0" w:space="0" w:color="auto"/>
            <w:right w:val="none" w:sz="0" w:space="0" w:color="auto"/>
          </w:divBdr>
        </w:div>
        <w:div w:id="1437168006">
          <w:marLeft w:val="0"/>
          <w:marRight w:val="0"/>
          <w:marTop w:val="0"/>
          <w:marBottom w:val="0"/>
          <w:divBdr>
            <w:top w:val="none" w:sz="0" w:space="0" w:color="auto"/>
            <w:left w:val="none" w:sz="0" w:space="0" w:color="auto"/>
            <w:bottom w:val="none" w:sz="0" w:space="0" w:color="auto"/>
            <w:right w:val="none" w:sz="0" w:space="0" w:color="auto"/>
          </w:divBdr>
        </w:div>
        <w:div w:id="1388138804">
          <w:marLeft w:val="0"/>
          <w:marRight w:val="0"/>
          <w:marTop w:val="0"/>
          <w:marBottom w:val="0"/>
          <w:divBdr>
            <w:top w:val="none" w:sz="0" w:space="0" w:color="auto"/>
            <w:left w:val="none" w:sz="0" w:space="0" w:color="auto"/>
            <w:bottom w:val="none" w:sz="0" w:space="0" w:color="auto"/>
            <w:right w:val="none" w:sz="0" w:space="0" w:color="auto"/>
          </w:divBdr>
        </w:div>
        <w:div w:id="1364864644">
          <w:marLeft w:val="0"/>
          <w:marRight w:val="0"/>
          <w:marTop w:val="0"/>
          <w:marBottom w:val="0"/>
          <w:divBdr>
            <w:top w:val="none" w:sz="0" w:space="0" w:color="auto"/>
            <w:left w:val="none" w:sz="0" w:space="0" w:color="auto"/>
            <w:bottom w:val="none" w:sz="0" w:space="0" w:color="auto"/>
            <w:right w:val="none" w:sz="0" w:space="0" w:color="auto"/>
          </w:divBdr>
        </w:div>
        <w:div w:id="476605405">
          <w:marLeft w:val="0"/>
          <w:marRight w:val="0"/>
          <w:marTop w:val="0"/>
          <w:marBottom w:val="0"/>
          <w:divBdr>
            <w:top w:val="none" w:sz="0" w:space="0" w:color="auto"/>
            <w:left w:val="none" w:sz="0" w:space="0" w:color="auto"/>
            <w:bottom w:val="none" w:sz="0" w:space="0" w:color="auto"/>
            <w:right w:val="none" w:sz="0" w:space="0" w:color="auto"/>
          </w:divBdr>
        </w:div>
        <w:div w:id="549650807">
          <w:marLeft w:val="0"/>
          <w:marRight w:val="0"/>
          <w:marTop w:val="0"/>
          <w:marBottom w:val="0"/>
          <w:divBdr>
            <w:top w:val="none" w:sz="0" w:space="0" w:color="auto"/>
            <w:left w:val="none" w:sz="0" w:space="0" w:color="auto"/>
            <w:bottom w:val="none" w:sz="0" w:space="0" w:color="auto"/>
            <w:right w:val="none" w:sz="0" w:space="0" w:color="auto"/>
          </w:divBdr>
        </w:div>
        <w:div w:id="913784925">
          <w:marLeft w:val="0"/>
          <w:marRight w:val="0"/>
          <w:marTop w:val="0"/>
          <w:marBottom w:val="0"/>
          <w:divBdr>
            <w:top w:val="none" w:sz="0" w:space="0" w:color="auto"/>
            <w:left w:val="none" w:sz="0" w:space="0" w:color="auto"/>
            <w:bottom w:val="none" w:sz="0" w:space="0" w:color="auto"/>
            <w:right w:val="none" w:sz="0" w:space="0" w:color="auto"/>
          </w:divBdr>
        </w:div>
        <w:div w:id="1270504304">
          <w:marLeft w:val="0"/>
          <w:marRight w:val="0"/>
          <w:marTop w:val="0"/>
          <w:marBottom w:val="0"/>
          <w:divBdr>
            <w:top w:val="none" w:sz="0" w:space="0" w:color="auto"/>
            <w:left w:val="none" w:sz="0" w:space="0" w:color="auto"/>
            <w:bottom w:val="none" w:sz="0" w:space="0" w:color="auto"/>
            <w:right w:val="none" w:sz="0" w:space="0" w:color="auto"/>
          </w:divBdr>
        </w:div>
      </w:divsChild>
    </w:div>
    <w:div w:id="2127457172">
      <w:bodyDiv w:val="1"/>
      <w:marLeft w:val="0"/>
      <w:marRight w:val="0"/>
      <w:marTop w:val="0"/>
      <w:marBottom w:val="0"/>
      <w:divBdr>
        <w:top w:val="none" w:sz="0" w:space="0" w:color="auto"/>
        <w:left w:val="none" w:sz="0" w:space="0" w:color="auto"/>
        <w:bottom w:val="none" w:sz="0" w:space="0" w:color="auto"/>
        <w:right w:val="none" w:sz="0" w:space="0" w:color="auto"/>
      </w:divBdr>
    </w:div>
    <w:div w:id="21418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yandex.ru/maps/?um=constructor%3A876c4082310fe33531a66207e067318f7417820a33ab6e1b03268000ccd34d09&amp;source=constructorLink"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andex.ru/maps/?um=constructor%3A6a4306503d111d91a1c23fbcdebdeef649951d9295583f66b3b5f6213405500f&amp;source=constructorLink" TargetMode="External"/><Relationship Id="rId2" Type="http://schemas.openxmlformats.org/officeDocument/2006/relationships/numbering" Target="numbering.xml"/><Relationship Id="rId16" Type="http://schemas.openxmlformats.org/officeDocument/2006/relationships/hyperlink" Target="https://yandex.ru/maps/?um=constructor%3A0b8844c3fde8358511e848fd3877fee2e6f3c51f0c14188af662aa2ffc6b2efb&amp;source=constructorLink" TargetMode="External"/><Relationship Id="rId20" Type="http://schemas.openxmlformats.org/officeDocument/2006/relationships/hyperlink" Target="http://click01.begun.ru/click.jsp?url=HgRrOODm5*bcPcvaL4*J-2-gDn6ceG*h6QqlKfcUjPRwu4adI5oifg1jt9ubq3ML7gk21zyJZl*0LM*cECOrp2Y7SMV0oHcuhIxp0bkhdwyk6bwV9t3xUjhaWPI3L93IJ2WBQT7RPyYYvzFSu96LIytMwQQB79*xWazByLx4MQ8R0OaaRmPUJuD*I7WrKqLMMRDIwUYbzrXlBfpExQ-CjG2I1b5k41CTxKxE-ZtvTdRHPJdnl063YYQVbeUd6XGe3Nx4mkVKy*iE*YFcOz8d3Y8oq0ylJ*58sjBbCXBdrIliVZXBg1aRYKZkm4S*5IgBWJ9OmfAHQYDD7XsDJhm*Y6dAPoVOYPuHKenSQ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yandex.ru/maps/?um=constructor%3A5af573eb128f74a029aa01c034d0cd26edcee1da9687a0280ced7cbb16dccb7c&amp;source=constructorLink" TargetMode="Externa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yandex.ru/maps/?um=constructor%3Ae1fac4365903dee59185602555a4acc0106fe84cb186be472d91444d31a8ac73&amp;source=constructorLink"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50884-BA9A-4B77-AD12-3298E783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1</Pages>
  <Words>24571</Words>
  <Characters>140057</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164300</CharactersWithSpaces>
  <SharedDoc>false</SharedDoc>
  <HLinks>
    <vt:vector size="276" baseType="variant">
      <vt:variant>
        <vt:i4>2490416</vt:i4>
      </vt:variant>
      <vt:variant>
        <vt:i4>273</vt:i4>
      </vt:variant>
      <vt:variant>
        <vt:i4>0</vt:i4>
      </vt:variant>
      <vt:variant>
        <vt:i4>5</vt:i4>
      </vt:variant>
      <vt:variant>
        <vt:lpwstr>consultantplus://offline/ref=3E8CF4B1EA7638FBB6C3E0FF23B8634152561D59DC6A753121716A57D5DF19DD1E7D2D972ED62938f3d1C</vt:lpwstr>
      </vt:variant>
      <vt:variant>
        <vt:lpwstr/>
      </vt:variant>
      <vt:variant>
        <vt:i4>1638448</vt:i4>
      </vt:variant>
      <vt:variant>
        <vt:i4>266</vt:i4>
      </vt:variant>
      <vt:variant>
        <vt:i4>0</vt:i4>
      </vt:variant>
      <vt:variant>
        <vt:i4>5</vt:i4>
      </vt:variant>
      <vt:variant>
        <vt:lpwstr/>
      </vt:variant>
      <vt:variant>
        <vt:lpwstr>_Toc407128175</vt:lpwstr>
      </vt:variant>
      <vt:variant>
        <vt:i4>1638448</vt:i4>
      </vt:variant>
      <vt:variant>
        <vt:i4>260</vt:i4>
      </vt:variant>
      <vt:variant>
        <vt:i4>0</vt:i4>
      </vt:variant>
      <vt:variant>
        <vt:i4>5</vt:i4>
      </vt:variant>
      <vt:variant>
        <vt:lpwstr/>
      </vt:variant>
      <vt:variant>
        <vt:lpwstr>_Toc407128174</vt:lpwstr>
      </vt:variant>
      <vt:variant>
        <vt:i4>1638448</vt:i4>
      </vt:variant>
      <vt:variant>
        <vt:i4>254</vt:i4>
      </vt:variant>
      <vt:variant>
        <vt:i4>0</vt:i4>
      </vt:variant>
      <vt:variant>
        <vt:i4>5</vt:i4>
      </vt:variant>
      <vt:variant>
        <vt:lpwstr/>
      </vt:variant>
      <vt:variant>
        <vt:lpwstr>_Toc407128173</vt:lpwstr>
      </vt:variant>
      <vt:variant>
        <vt:i4>1638448</vt:i4>
      </vt:variant>
      <vt:variant>
        <vt:i4>248</vt:i4>
      </vt:variant>
      <vt:variant>
        <vt:i4>0</vt:i4>
      </vt:variant>
      <vt:variant>
        <vt:i4>5</vt:i4>
      </vt:variant>
      <vt:variant>
        <vt:lpwstr/>
      </vt:variant>
      <vt:variant>
        <vt:lpwstr>_Toc407128172</vt:lpwstr>
      </vt:variant>
      <vt:variant>
        <vt:i4>1638448</vt:i4>
      </vt:variant>
      <vt:variant>
        <vt:i4>242</vt:i4>
      </vt:variant>
      <vt:variant>
        <vt:i4>0</vt:i4>
      </vt:variant>
      <vt:variant>
        <vt:i4>5</vt:i4>
      </vt:variant>
      <vt:variant>
        <vt:lpwstr/>
      </vt:variant>
      <vt:variant>
        <vt:lpwstr>_Toc407128171</vt:lpwstr>
      </vt:variant>
      <vt:variant>
        <vt:i4>1638448</vt:i4>
      </vt:variant>
      <vt:variant>
        <vt:i4>236</vt:i4>
      </vt:variant>
      <vt:variant>
        <vt:i4>0</vt:i4>
      </vt:variant>
      <vt:variant>
        <vt:i4>5</vt:i4>
      </vt:variant>
      <vt:variant>
        <vt:lpwstr/>
      </vt:variant>
      <vt:variant>
        <vt:lpwstr>_Toc407128170</vt:lpwstr>
      </vt:variant>
      <vt:variant>
        <vt:i4>1572912</vt:i4>
      </vt:variant>
      <vt:variant>
        <vt:i4>230</vt:i4>
      </vt:variant>
      <vt:variant>
        <vt:i4>0</vt:i4>
      </vt:variant>
      <vt:variant>
        <vt:i4>5</vt:i4>
      </vt:variant>
      <vt:variant>
        <vt:lpwstr/>
      </vt:variant>
      <vt:variant>
        <vt:lpwstr>_Toc407128169</vt:lpwstr>
      </vt:variant>
      <vt:variant>
        <vt:i4>1572912</vt:i4>
      </vt:variant>
      <vt:variant>
        <vt:i4>224</vt:i4>
      </vt:variant>
      <vt:variant>
        <vt:i4>0</vt:i4>
      </vt:variant>
      <vt:variant>
        <vt:i4>5</vt:i4>
      </vt:variant>
      <vt:variant>
        <vt:lpwstr/>
      </vt:variant>
      <vt:variant>
        <vt:lpwstr>_Toc407128168</vt:lpwstr>
      </vt:variant>
      <vt:variant>
        <vt:i4>1572912</vt:i4>
      </vt:variant>
      <vt:variant>
        <vt:i4>218</vt:i4>
      </vt:variant>
      <vt:variant>
        <vt:i4>0</vt:i4>
      </vt:variant>
      <vt:variant>
        <vt:i4>5</vt:i4>
      </vt:variant>
      <vt:variant>
        <vt:lpwstr/>
      </vt:variant>
      <vt:variant>
        <vt:lpwstr>_Toc407128167</vt:lpwstr>
      </vt:variant>
      <vt:variant>
        <vt:i4>1572912</vt:i4>
      </vt:variant>
      <vt:variant>
        <vt:i4>212</vt:i4>
      </vt:variant>
      <vt:variant>
        <vt:i4>0</vt:i4>
      </vt:variant>
      <vt:variant>
        <vt:i4>5</vt:i4>
      </vt:variant>
      <vt:variant>
        <vt:lpwstr/>
      </vt:variant>
      <vt:variant>
        <vt:lpwstr>_Toc407128166</vt:lpwstr>
      </vt:variant>
      <vt:variant>
        <vt:i4>1572912</vt:i4>
      </vt:variant>
      <vt:variant>
        <vt:i4>206</vt:i4>
      </vt:variant>
      <vt:variant>
        <vt:i4>0</vt:i4>
      </vt:variant>
      <vt:variant>
        <vt:i4>5</vt:i4>
      </vt:variant>
      <vt:variant>
        <vt:lpwstr/>
      </vt:variant>
      <vt:variant>
        <vt:lpwstr>_Toc407128165</vt:lpwstr>
      </vt:variant>
      <vt:variant>
        <vt:i4>1572912</vt:i4>
      </vt:variant>
      <vt:variant>
        <vt:i4>200</vt:i4>
      </vt:variant>
      <vt:variant>
        <vt:i4>0</vt:i4>
      </vt:variant>
      <vt:variant>
        <vt:i4>5</vt:i4>
      </vt:variant>
      <vt:variant>
        <vt:lpwstr/>
      </vt:variant>
      <vt:variant>
        <vt:lpwstr>_Toc407128164</vt:lpwstr>
      </vt:variant>
      <vt:variant>
        <vt:i4>1572912</vt:i4>
      </vt:variant>
      <vt:variant>
        <vt:i4>194</vt:i4>
      </vt:variant>
      <vt:variant>
        <vt:i4>0</vt:i4>
      </vt:variant>
      <vt:variant>
        <vt:i4>5</vt:i4>
      </vt:variant>
      <vt:variant>
        <vt:lpwstr/>
      </vt:variant>
      <vt:variant>
        <vt:lpwstr>_Toc407128163</vt:lpwstr>
      </vt:variant>
      <vt:variant>
        <vt:i4>1572912</vt:i4>
      </vt:variant>
      <vt:variant>
        <vt:i4>188</vt:i4>
      </vt:variant>
      <vt:variant>
        <vt:i4>0</vt:i4>
      </vt:variant>
      <vt:variant>
        <vt:i4>5</vt:i4>
      </vt:variant>
      <vt:variant>
        <vt:lpwstr/>
      </vt:variant>
      <vt:variant>
        <vt:lpwstr>_Toc407128162</vt:lpwstr>
      </vt:variant>
      <vt:variant>
        <vt:i4>1572912</vt:i4>
      </vt:variant>
      <vt:variant>
        <vt:i4>182</vt:i4>
      </vt:variant>
      <vt:variant>
        <vt:i4>0</vt:i4>
      </vt:variant>
      <vt:variant>
        <vt:i4>5</vt:i4>
      </vt:variant>
      <vt:variant>
        <vt:lpwstr/>
      </vt:variant>
      <vt:variant>
        <vt:lpwstr>_Toc407128161</vt:lpwstr>
      </vt:variant>
      <vt:variant>
        <vt:i4>1572912</vt:i4>
      </vt:variant>
      <vt:variant>
        <vt:i4>176</vt:i4>
      </vt:variant>
      <vt:variant>
        <vt:i4>0</vt:i4>
      </vt:variant>
      <vt:variant>
        <vt:i4>5</vt:i4>
      </vt:variant>
      <vt:variant>
        <vt:lpwstr/>
      </vt:variant>
      <vt:variant>
        <vt:lpwstr>_Toc407128160</vt:lpwstr>
      </vt:variant>
      <vt:variant>
        <vt:i4>1769520</vt:i4>
      </vt:variant>
      <vt:variant>
        <vt:i4>170</vt:i4>
      </vt:variant>
      <vt:variant>
        <vt:i4>0</vt:i4>
      </vt:variant>
      <vt:variant>
        <vt:i4>5</vt:i4>
      </vt:variant>
      <vt:variant>
        <vt:lpwstr/>
      </vt:variant>
      <vt:variant>
        <vt:lpwstr>_Toc407128159</vt:lpwstr>
      </vt:variant>
      <vt:variant>
        <vt:i4>1769520</vt:i4>
      </vt:variant>
      <vt:variant>
        <vt:i4>164</vt:i4>
      </vt:variant>
      <vt:variant>
        <vt:i4>0</vt:i4>
      </vt:variant>
      <vt:variant>
        <vt:i4>5</vt:i4>
      </vt:variant>
      <vt:variant>
        <vt:lpwstr/>
      </vt:variant>
      <vt:variant>
        <vt:lpwstr>_Toc407128158</vt:lpwstr>
      </vt:variant>
      <vt:variant>
        <vt:i4>1769520</vt:i4>
      </vt:variant>
      <vt:variant>
        <vt:i4>158</vt:i4>
      </vt:variant>
      <vt:variant>
        <vt:i4>0</vt:i4>
      </vt:variant>
      <vt:variant>
        <vt:i4>5</vt:i4>
      </vt:variant>
      <vt:variant>
        <vt:lpwstr/>
      </vt:variant>
      <vt:variant>
        <vt:lpwstr>_Toc407128157</vt:lpwstr>
      </vt:variant>
      <vt:variant>
        <vt:i4>1769520</vt:i4>
      </vt:variant>
      <vt:variant>
        <vt:i4>152</vt:i4>
      </vt:variant>
      <vt:variant>
        <vt:i4>0</vt:i4>
      </vt:variant>
      <vt:variant>
        <vt:i4>5</vt:i4>
      </vt:variant>
      <vt:variant>
        <vt:lpwstr/>
      </vt:variant>
      <vt:variant>
        <vt:lpwstr>_Toc407128156</vt:lpwstr>
      </vt:variant>
      <vt:variant>
        <vt:i4>1769520</vt:i4>
      </vt:variant>
      <vt:variant>
        <vt:i4>146</vt:i4>
      </vt:variant>
      <vt:variant>
        <vt:i4>0</vt:i4>
      </vt:variant>
      <vt:variant>
        <vt:i4>5</vt:i4>
      </vt:variant>
      <vt:variant>
        <vt:lpwstr/>
      </vt:variant>
      <vt:variant>
        <vt:lpwstr>_Toc407128155</vt:lpwstr>
      </vt:variant>
      <vt:variant>
        <vt:i4>1769520</vt:i4>
      </vt:variant>
      <vt:variant>
        <vt:i4>140</vt:i4>
      </vt:variant>
      <vt:variant>
        <vt:i4>0</vt:i4>
      </vt:variant>
      <vt:variant>
        <vt:i4>5</vt:i4>
      </vt:variant>
      <vt:variant>
        <vt:lpwstr/>
      </vt:variant>
      <vt:variant>
        <vt:lpwstr>_Toc407128154</vt:lpwstr>
      </vt:variant>
      <vt:variant>
        <vt:i4>1769520</vt:i4>
      </vt:variant>
      <vt:variant>
        <vt:i4>134</vt:i4>
      </vt:variant>
      <vt:variant>
        <vt:i4>0</vt:i4>
      </vt:variant>
      <vt:variant>
        <vt:i4>5</vt:i4>
      </vt:variant>
      <vt:variant>
        <vt:lpwstr/>
      </vt:variant>
      <vt:variant>
        <vt:lpwstr>_Toc407128153</vt:lpwstr>
      </vt:variant>
      <vt:variant>
        <vt:i4>1769520</vt:i4>
      </vt:variant>
      <vt:variant>
        <vt:i4>128</vt:i4>
      </vt:variant>
      <vt:variant>
        <vt:i4>0</vt:i4>
      </vt:variant>
      <vt:variant>
        <vt:i4>5</vt:i4>
      </vt:variant>
      <vt:variant>
        <vt:lpwstr/>
      </vt:variant>
      <vt:variant>
        <vt:lpwstr>_Toc407128152</vt:lpwstr>
      </vt:variant>
      <vt:variant>
        <vt:i4>1769520</vt:i4>
      </vt:variant>
      <vt:variant>
        <vt:i4>122</vt:i4>
      </vt:variant>
      <vt:variant>
        <vt:i4>0</vt:i4>
      </vt:variant>
      <vt:variant>
        <vt:i4>5</vt:i4>
      </vt:variant>
      <vt:variant>
        <vt:lpwstr/>
      </vt:variant>
      <vt:variant>
        <vt:lpwstr>_Toc407128151</vt:lpwstr>
      </vt:variant>
      <vt:variant>
        <vt:i4>1769520</vt:i4>
      </vt:variant>
      <vt:variant>
        <vt:i4>116</vt:i4>
      </vt:variant>
      <vt:variant>
        <vt:i4>0</vt:i4>
      </vt:variant>
      <vt:variant>
        <vt:i4>5</vt:i4>
      </vt:variant>
      <vt:variant>
        <vt:lpwstr/>
      </vt:variant>
      <vt:variant>
        <vt:lpwstr>_Toc407128150</vt:lpwstr>
      </vt:variant>
      <vt:variant>
        <vt:i4>1703984</vt:i4>
      </vt:variant>
      <vt:variant>
        <vt:i4>110</vt:i4>
      </vt:variant>
      <vt:variant>
        <vt:i4>0</vt:i4>
      </vt:variant>
      <vt:variant>
        <vt:i4>5</vt:i4>
      </vt:variant>
      <vt:variant>
        <vt:lpwstr/>
      </vt:variant>
      <vt:variant>
        <vt:lpwstr>_Toc407128149</vt:lpwstr>
      </vt:variant>
      <vt:variant>
        <vt:i4>1703984</vt:i4>
      </vt:variant>
      <vt:variant>
        <vt:i4>104</vt:i4>
      </vt:variant>
      <vt:variant>
        <vt:i4>0</vt:i4>
      </vt:variant>
      <vt:variant>
        <vt:i4>5</vt:i4>
      </vt:variant>
      <vt:variant>
        <vt:lpwstr/>
      </vt:variant>
      <vt:variant>
        <vt:lpwstr>_Toc407128148</vt:lpwstr>
      </vt:variant>
      <vt:variant>
        <vt:i4>1703984</vt:i4>
      </vt:variant>
      <vt:variant>
        <vt:i4>98</vt:i4>
      </vt:variant>
      <vt:variant>
        <vt:i4>0</vt:i4>
      </vt:variant>
      <vt:variant>
        <vt:i4>5</vt:i4>
      </vt:variant>
      <vt:variant>
        <vt:lpwstr/>
      </vt:variant>
      <vt:variant>
        <vt:lpwstr>_Toc407128147</vt:lpwstr>
      </vt:variant>
      <vt:variant>
        <vt:i4>1703984</vt:i4>
      </vt:variant>
      <vt:variant>
        <vt:i4>92</vt:i4>
      </vt:variant>
      <vt:variant>
        <vt:i4>0</vt:i4>
      </vt:variant>
      <vt:variant>
        <vt:i4>5</vt:i4>
      </vt:variant>
      <vt:variant>
        <vt:lpwstr/>
      </vt:variant>
      <vt:variant>
        <vt:lpwstr>_Toc407128146</vt:lpwstr>
      </vt:variant>
      <vt:variant>
        <vt:i4>1703984</vt:i4>
      </vt:variant>
      <vt:variant>
        <vt:i4>86</vt:i4>
      </vt:variant>
      <vt:variant>
        <vt:i4>0</vt:i4>
      </vt:variant>
      <vt:variant>
        <vt:i4>5</vt:i4>
      </vt:variant>
      <vt:variant>
        <vt:lpwstr/>
      </vt:variant>
      <vt:variant>
        <vt:lpwstr>_Toc407128145</vt:lpwstr>
      </vt:variant>
      <vt:variant>
        <vt:i4>1703984</vt:i4>
      </vt:variant>
      <vt:variant>
        <vt:i4>80</vt:i4>
      </vt:variant>
      <vt:variant>
        <vt:i4>0</vt:i4>
      </vt:variant>
      <vt:variant>
        <vt:i4>5</vt:i4>
      </vt:variant>
      <vt:variant>
        <vt:lpwstr/>
      </vt:variant>
      <vt:variant>
        <vt:lpwstr>_Toc407128144</vt:lpwstr>
      </vt:variant>
      <vt:variant>
        <vt:i4>1703984</vt:i4>
      </vt:variant>
      <vt:variant>
        <vt:i4>74</vt:i4>
      </vt:variant>
      <vt:variant>
        <vt:i4>0</vt:i4>
      </vt:variant>
      <vt:variant>
        <vt:i4>5</vt:i4>
      </vt:variant>
      <vt:variant>
        <vt:lpwstr/>
      </vt:variant>
      <vt:variant>
        <vt:lpwstr>_Toc407128143</vt:lpwstr>
      </vt:variant>
      <vt:variant>
        <vt:i4>1703984</vt:i4>
      </vt:variant>
      <vt:variant>
        <vt:i4>68</vt:i4>
      </vt:variant>
      <vt:variant>
        <vt:i4>0</vt:i4>
      </vt:variant>
      <vt:variant>
        <vt:i4>5</vt:i4>
      </vt:variant>
      <vt:variant>
        <vt:lpwstr/>
      </vt:variant>
      <vt:variant>
        <vt:lpwstr>_Toc407128142</vt:lpwstr>
      </vt:variant>
      <vt:variant>
        <vt:i4>1703984</vt:i4>
      </vt:variant>
      <vt:variant>
        <vt:i4>62</vt:i4>
      </vt:variant>
      <vt:variant>
        <vt:i4>0</vt:i4>
      </vt:variant>
      <vt:variant>
        <vt:i4>5</vt:i4>
      </vt:variant>
      <vt:variant>
        <vt:lpwstr/>
      </vt:variant>
      <vt:variant>
        <vt:lpwstr>_Toc407128141</vt:lpwstr>
      </vt:variant>
      <vt:variant>
        <vt:i4>1703984</vt:i4>
      </vt:variant>
      <vt:variant>
        <vt:i4>56</vt:i4>
      </vt:variant>
      <vt:variant>
        <vt:i4>0</vt:i4>
      </vt:variant>
      <vt:variant>
        <vt:i4>5</vt:i4>
      </vt:variant>
      <vt:variant>
        <vt:lpwstr/>
      </vt:variant>
      <vt:variant>
        <vt:lpwstr>_Toc407128140</vt:lpwstr>
      </vt:variant>
      <vt:variant>
        <vt:i4>1900592</vt:i4>
      </vt:variant>
      <vt:variant>
        <vt:i4>50</vt:i4>
      </vt:variant>
      <vt:variant>
        <vt:i4>0</vt:i4>
      </vt:variant>
      <vt:variant>
        <vt:i4>5</vt:i4>
      </vt:variant>
      <vt:variant>
        <vt:lpwstr/>
      </vt:variant>
      <vt:variant>
        <vt:lpwstr>_Toc407128139</vt:lpwstr>
      </vt:variant>
      <vt:variant>
        <vt:i4>1900592</vt:i4>
      </vt:variant>
      <vt:variant>
        <vt:i4>44</vt:i4>
      </vt:variant>
      <vt:variant>
        <vt:i4>0</vt:i4>
      </vt:variant>
      <vt:variant>
        <vt:i4>5</vt:i4>
      </vt:variant>
      <vt:variant>
        <vt:lpwstr/>
      </vt:variant>
      <vt:variant>
        <vt:lpwstr>_Toc407128138</vt:lpwstr>
      </vt:variant>
      <vt:variant>
        <vt:i4>1900592</vt:i4>
      </vt:variant>
      <vt:variant>
        <vt:i4>38</vt:i4>
      </vt:variant>
      <vt:variant>
        <vt:i4>0</vt:i4>
      </vt:variant>
      <vt:variant>
        <vt:i4>5</vt:i4>
      </vt:variant>
      <vt:variant>
        <vt:lpwstr/>
      </vt:variant>
      <vt:variant>
        <vt:lpwstr>_Toc407128137</vt:lpwstr>
      </vt:variant>
      <vt:variant>
        <vt:i4>1900592</vt:i4>
      </vt:variant>
      <vt:variant>
        <vt:i4>32</vt:i4>
      </vt:variant>
      <vt:variant>
        <vt:i4>0</vt:i4>
      </vt:variant>
      <vt:variant>
        <vt:i4>5</vt:i4>
      </vt:variant>
      <vt:variant>
        <vt:lpwstr/>
      </vt:variant>
      <vt:variant>
        <vt:lpwstr>_Toc407128136</vt:lpwstr>
      </vt:variant>
      <vt:variant>
        <vt:i4>1900592</vt:i4>
      </vt:variant>
      <vt:variant>
        <vt:i4>26</vt:i4>
      </vt:variant>
      <vt:variant>
        <vt:i4>0</vt:i4>
      </vt:variant>
      <vt:variant>
        <vt:i4>5</vt:i4>
      </vt:variant>
      <vt:variant>
        <vt:lpwstr/>
      </vt:variant>
      <vt:variant>
        <vt:lpwstr>_Toc407128135</vt:lpwstr>
      </vt:variant>
      <vt:variant>
        <vt:i4>1900592</vt:i4>
      </vt:variant>
      <vt:variant>
        <vt:i4>20</vt:i4>
      </vt:variant>
      <vt:variant>
        <vt:i4>0</vt:i4>
      </vt:variant>
      <vt:variant>
        <vt:i4>5</vt:i4>
      </vt:variant>
      <vt:variant>
        <vt:lpwstr/>
      </vt:variant>
      <vt:variant>
        <vt:lpwstr>_Toc407128134</vt:lpwstr>
      </vt:variant>
      <vt:variant>
        <vt:i4>1900592</vt:i4>
      </vt:variant>
      <vt:variant>
        <vt:i4>14</vt:i4>
      </vt:variant>
      <vt:variant>
        <vt:i4>0</vt:i4>
      </vt:variant>
      <vt:variant>
        <vt:i4>5</vt:i4>
      </vt:variant>
      <vt:variant>
        <vt:lpwstr/>
      </vt:variant>
      <vt:variant>
        <vt:lpwstr>_Toc407128133</vt:lpwstr>
      </vt:variant>
      <vt:variant>
        <vt:i4>1900592</vt:i4>
      </vt:variant>
      <vt:variant>
        <vt:i4>8</vt:i4>
      </vt:variant>
      <vt:variant>
        <vt:i4>0</vt:i4>
      </vt:variant>
      <vt:variant>
        <vt:i4>5</vt:i4>
      </vt:variant>
      <vt:variant>
        <vt:lpwstr/>
      </vt:variant>
      <vt:variant>
        <vt:lpwstr>_Toc407128132</vt:lpwstr>
      </vt:variant>
      <vt:variant>
        <vt:i4>1900592</vt:i4>
      </vt:variant>
      <vt:variant>
        <vt:i4>2</vt:i4>
      </vt:variant>
      <vt:variant>
        <vt:i4>0</vt:i4>
      </vt:variant>
      <vt:variant>
        <vt:i4>5</vt:i4>
      </vt:variant>
      <vt:variant>
        <vt:lpwstr/>
      </vt:variant>
      <vt:variant>
        <vt:lpwstr>_Toc407128131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m3</cp:lastModifiedBy>
  <cp:revision>220</cp:revision>
  <cp:lastPrinted>2024-08-06T09:23:00Z</cp:lastPrinted>
  <dcterms:created xsi:type="dcterms:W3CDTF">2021-10-12T02:40:00Z</dcterms:created>
  <dcterms:modified xsi:type="dcterms:W3CDTF">2024-08-06T09:23:00Z</dcterms:modified>
</cp:coreProperties>
</file>