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9C22E5" w14:textId="77777777" w:rsidR="00EF1D49" w:rsidRDefault="00EF1D49" w:rsidP="00DC6C5A">
      <w:pPr>
        <w:pStyle w:val="15"/>
        <w:spacing w:line="276" w:lineRule="auto"/>
        <w:jc w:val="center"/>
        <w:rPr>
          <w:szCs w:val="24"/>
        </w:rPr>
      </w:pPr>
    </w:p>
    <w:p w14:paraId="66F364CF" w14:textId="77777777" w:rsidR="002403BB" w:rsidRDefault="002403BB" w:rsidP="00DC6C5A">
      <w:pPr>
        <w:pStyle w:val="15"/>
        <w:spacing w:line="276" w:lineRule="auto"/>
        <w:jc w:val="center"/>
        <w:rPr>
          <w:szCs w:val="24"/>
        </w:rPr>
      </w:pPr>
    </w:p>
    <w:p w14:paraId="226F4D31" w14:textId="77777777" w:rsidR="002403BB" w:rsidRPr="008F12A9" w:rsidRDefault="002403BB" w:rsidP="00DC6C5A">
      <w:pPr>
        <w:pStyle w:val="15"/>
        <w:spacing w:line="276" w:lineRule="auto"/>
        <w:jc w:val="center"/>
        <w:rPr>
          <w:szCs w:val="24"/>
        </w:rPr>
      </w:pPr>
    </w:p>
    <w:p w14:paraId="22F10B2C" w14:textId="77777777" w:rsidR="00C819E7" w:rsidRPr="008F12A9" w:rsidRDefault="00C819E7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14465D92" w14:textId="77777777" w:rsidR="000712AB" w:rsidRPr="008F12A9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6A80618F" w14:textId="77777777" w:rsidR="000712AB" w:rsidRPr="008F12A9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5A2B9BA4" w14:textId="77777777" w:rsidR="000712AB" w:rsidRPr="008F12A9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55FEC39C" w14:textId="77777777" w:rsidR="000712AB" w:rsidRPr="008F12A9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29A31A21" w14:textId="77777777" w:rsidR="000712AB" w:rsidRPr="008F12A9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712E3163" w14:textId="77777777" w:rsidR="000712AB" w:rsidRPr="008F12A9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14:paraId="14299529" w14:textId="77777777" w:rsidR="000712AB" w:rsidRPr="008F12A9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1A4BF27B" w14:textId="77777777" w:rsidR="000712AB" w:rsidRPr="008F12A9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6EA20F14" w14:textId="77777777" w:rsidR="000712AB" w:rsidRPr="008F12A9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5A296D85" w14:textId="77777777" w:rsidR="008B5848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>
        <w:rPr>
          <w:rFonts w:ascii="Times New Roman" w:hAnsi="Times New Roman"/>
          <w:b/>
          <w:sz w:val="40"/>
          <w:szCs w:val="32"/>
        </w:rPr>
        <w:t xml:space="preserve">СХЕМА </w:t>
      </w:r>
    </w:p>
    <w:p w14:paraId="025B7FE1" w14:textId="77777777" w:rsidR="008B5848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>
        <w:rPr>
          <w:rFonts w:ascii="Times New Roman" w:hAnsi="Times New Roman"/>
          <w:b/>
          <w:sz w:val="40"/>
          <w:szCs w:val="32"/>
        </w:rPr>
        <w:t xml:space="preserve">ВОДОСНАБЖЕНИЯ И ВОДООТВЕДЕНИЯ </w:t>
      </w:r>
    </w:p>
    <w:p w14:paraId="68A3BC35" w14:textId="77777777" w:rsidR="000E7A22" w:rsidRPr="000705BF" w:rsidRDefault="000E7A22" w:rsidP="000E7A22">
      <w:pPr>
        <w:pStyle w:val="70"/>
        <w:jc w:val="center"/>
        <w:rPr>
          <w:b/>
          <w:color w:val="auto"/>
          <w:sz w:val="40"/>
          <w:szCs w:val="40"/>
        </w:rPr>
      </w:pPr>
      <w:r w:rsidRPr="000705BF">
        <w:rPr>
          <w:b/>
          <w:color w:val="auto"/>
          <w:sz w:val="40"/>
          <w:szCs w:val="40"/>
        </w:rPr>
        <w:t>Палецкого сельсовета Баганского района Новосибирской области</w:t>
      </w:r>
    </w:p>
    <w:p w14:paraId="6C781FEF" w14:textId="315C3BB0" w:rsidR="000E7A22" w:rsidRPr="000705BF" w:rsidRDefault="000E7A22" w:rsidP="000E7A22">
      <w:pPr>
        <w:spacing w:line="276" w:lineRule="auto"/>
        <w:jc w:val="center"/>
        <w:rPr>
          <w:rFonts w:ascii="Times New Roman" w:hAnsi="Times New Roman"/>
          <w:b/>
          <w:sz w:val="40"/>
          <w:szCs w:val="40"/>
        </w:rPr>
      </w:pPr>
      <w:r w:rsidRPr="000705BF">
        <w:rPr>
          <w:rFonts w:ascii="Times New Roman" w:hAnsi="Times New Roman"/>
          <w:b/>
          <w:sz w:val="40"/>
          <w:szCs w:val="40"/>
        </w:rPr>
        <w:t>на перспективу до 20</w:t>
      </w:r>
      <w:r>
        <w:rPr>
          <w:rFonts w:ascii="Times New Roman" w:hAnsi="Times New Roman"/>
          <w:b/>
          <w:sz w:val="40"/>
          <w:szCs w:val="40"/>
        </w:rPr>
        <w:t>40</w:t>
      </w:r>
      <w:r w:rsidRPr="000705BF">
        <w:rPr>
          <w:rFonts w:ascii="Times New Roman" w:hAnsi="Times New Roman"/>
          <w:b/>
          <w:sz w:val="40"/>
          <w:szCs w:val="40"/>
        </w:rPr>
        <w:t xml:space="preserve"> года </w:t>
      </w:r>
    </w:p>
    <w:p w14:paraId="020DEB83" w14:textId="2683C6DE" w:rsidR="008B5848" w:rsidRDefault="008B5848" w:rsidP="008B5848">
      <w:pPr>
        <w:spacing w:line="276" w:lineRule="auto"/>
        <w:ind w:right="-1"/>
        <w:jc w:val="center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(актуализация по состоянию на 202</w:t>
      </w:r>
      <w:r w:rsidR="000E7A22">
        <w:rPr>
          <w:rFonts w:ascii="Times New Roman" w:eastAsiaTheme="minorHAnsi" w:hAnsi="Times New Roman" w:cstheme="minorBidi"/>
          <w:sz w:val="28"/>
          <w:szCs w:val="28"/>
          <w:lang w:eastAsia="en-US"/>
        </w:rPr>
        <w:t>5</w:t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год)</w:t>
      </w:r>
    </w:p>
    <w:p w14:paraId="6B10C1F4" w14:textId="77777777" w:rsidR="008D400F" w:rsidRPr="008F12A9" w:rsidRDefault="008D400F" w:rsidP="00F97CEC">
      <w:pPr>
        <w:spacing w:line="276" w:lineRule="auto"/>
        <w:jc w:val="center"/>
        <w:rPr>
          <w:rFonts w:ascii="Times New Roman" w:hAnsi="Times New Roman"/>
          <w:b/>
          <w:sz w:val="40"/>
          <w:szCs w:val="40"/>
        </w:rPr>
      </w:pPr>
    </w:p>
    <w:p w14:paraId="7CED9DDF" w14:textId="77777777" w:rsidR="008D400F" w:rsidRPr="008F12A9" w:rsidRDefault="008D400F" w:rsidP="008D400F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24"/>
        </w:rPr>
      </w:pPr>
    </w:p>
    <w:p w14:paraId="42CE7FC1" w14:textId="77777777" w:rsidR="00C819E7" w:rsidRPr="008F12A9" w:rsidRDefault="00C819E7" w:rsidP="00DC6C5A">
      <w:pPr>
        <w:spacing w:line="276" w:lineRule="auto"/>
        <w:jc w:val="center"/>
        <w:rPr>
          <w:rFonts w:ascii="Times New Roman" w:hAnsi="Times New Roman"/>
          <w:sz w:val="40"/>
          <w:szCs w:val="40"/>
        </w:rPr>
      </w:pPr>
    </w:p>
    <w:p w14:paraId="0707DFD1" w14:textId="77777777" w:rsidR="008F6D69" w:rsidRPr="008F12A9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5421FA17" w14:textId="77777777" w:rsidR="008F6D69" w:rsidRPr="008F12A9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368421CB" w14:textId="77777777" w:rsidR="008F6D69" w:rsidRPr="008F12A9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06112FA2" w14:textId="77777777" w:rsidR="008F6D69" w:rsidRPr="008F12A9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5C5D06E2" w14:textId="77777777" w:rsidR="00CA13F4" w:rsidRPr="008F12A9" w:rsidRDefault="00CA13F4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14:paraId="77DDEC4E" w14:textId="77777777" w:rsidR="000A1084" w:rsidRPr="008F12A9" w:rsidRDefault="000A1084" w:rsidP="000A1084">
      <w:pPr>
        <w:rPr>
          <w:rFonts w:ascii="Times New Roman" w:hAnsi="Times New Roman"/>
          <w:sz w:val="28"/>
          <w:szCs w:val="28"/>
        </w:rPr>
      </w:pPr>
    </w:p>
    <w:p w14:paraId="17BF753C" w14:textId="2FCDD7D0" w:rsidR="000A1084" w:rsidRPr="008F12A9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8F12A9">
        <w:rPr>
          <w:rFonts w:ascii="Times New Roman" w:hAnsi="Times New Roman"/>
          <w:sz w:val="28"/>
          <w:szCs w:val="28"/>
        </w:rPr>
        <w:t>Исполнитель:</w:t>
      </w:r>
    </w:p>
    <w:p w14:paraId="27012CE1" w14:textId="77777777" w:rsidR="000A1084" w:rsidRPr="008F12A9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8F12A9">
        <w:rPr>
          <w:rFonts w:ascii="Times New Roman" w:hAnsi="Times New Roman"/>
          <w:sz w:val="28"/>
          <w:szCs w:val="28"/>
        </w:rPr>
        <w:t>ООО «</w:t>
      </w:r>
      <w:r>
        <w:rPr>
          <w:rFonts w:ascii="Times New Roman" w:hAnsi="Times New Roman"/>
          <w:sz w:val="28"/>
          <w:szCs w:val="28"/>
        </w:rPr>
        <w:t>СибЭнергоСбережение 2030</w:t>
      </w:r>
      <w:r w:rsidRPr="008F12A9">
        <w:rPr>
          <w:rFonts w:ascii="Times New Roman" w:hAnsi="Times New Roman"/>
          <w:sz w:val="28"/>
          <w:szCs w:val="28"/>
        </w:rPr>
        <w:t>»</w:t>
      </w:r>
    </w:p>
    <w:p w14:paraId="73238269" w14:textId="5BE45A9E" w:rsidR="000A1084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8F12A9">
        <w:rPr>
          <w:rFonts w:ascii="Times New Roman" w:hAnsi="Times New Roman"/>
          <w:sz w:val="28"/>
          <w:szCs w:val="28"/>
        </w:rPr>
        <w:t>Директор______________/</w:t>
      </w:r>
      <w:r>
        <w:rPr>
          <w:rFonts w:ascii="Times New Roman" w:hAnsi="Times New Roman"/>
          <w:sz w:val="28"/>
          <w:szCs w:val="28"/>
        </w:rPr>
        <w:t>А.А. Веретенников</w:t>
      </w:r>
      <w:r w:rsidRPr="008F12A9">
        <w:rPr>
          <w:rFonts w:ascii="Times New Roman" w:hAnsi="Times New Roman"/>
          <w:sz w:val="28"/>
          <w:szCs w:val="28"/>
        </w:rPr>
        <w:t>/</w:t>
      </w:r>
    </w:p>
    <w:p w14:paraId="344EEBB5" w14:textId="58992267" w:rsidR="008C426D" w:rsidRDefault="008C426D" w:rsidP="000A1084">
      <w:pPr>
        <w:widowControl w:val="0"/>
        <w:rPr>
          <w:noProof/>
        </w:rPr>
      </w:pPr>
    </w:p>
    <w:p w14:paraId="05C9ACED" w14:textId="60C53EFD" w:rsidR="00F829C9" w:rsidRDefault="00F829C9" w:rsidP="000A1084">
      <w:pPr>
        <w:widowControl w:val="0"/>
        <w:rPr>
          <w:noProof/>
        </w:rPr>
      </w:pPr>
    </w:p>
    <w:p w14:paraId="0AEEAC2F" w14:textId="0150480B" w:rsidR="00F829C9" w:rsidRDefault="00F829C9" w:rsidP="000A1084">
      <w:pPr>
        <w:widowControl w:val="0"/>
        <w:rPr>
          <w:noProof/>
        </w:rPr>
      </w:pPr>
    </w:p>
    <w:p w14:paraId="7FE86D9D" w14:textId="12C212E8" w:rsidR="00F829C9" w:rsidRDefault="00F829C9" w:rsidP="000A1084">
      <w:pPr>
        <w:widowControl w:val="0"/>
        <w:rPr>
          <w:noProof/>
        </w:rPr>
      </w:pPr>
    </w:p>
    <w:p w14:paraId="3A5BF877" w14:textId="7557D12F" w:rsidR="00F829C9" w:rsidRDefault="00F829C9" w:rsidP="000A1084">
      <w:pPr>
        <w:widowControl w:val="0"/>
        <w:rPr>
          <w:noProof/>
        </w:rPr>
      </w:pPr>
    </w:p>
    <w:p w14:paraId="4500DDC0" w14:textId="4D47FB52" w:rsidR="00F829C9" w:rsidRDefault="00F829C9" w:rsidP="000A1084">
      <w:pPr>
        <w:widowControl w:val="0"/>
        <w:rPr>
          <w:noProof/>
        </w:rPr>
      </w:pPr>
    </w:p>
    <w:p w14:paraId="5D815A32" w14:textId="466E0F19" w:rsidR="00F829C9" w:rsidRDefault="00F829C9" w:rsidP="000A1084">
      <w:pPr>
        <w:widowControl w:val="0"/>
        <w:rPr>
          <w:noProof/>
        </w:rPr>
      </w:pPr>
    </w:p>
    <w:p w14:paraId="0746113F" w14:textId="2610453A" w:rsidR="00F829C9" w:rsidRDefault="00F829C9" w:rsidP="000A1084">
      <w:pPr>
        <w:widowControl w:val="0"/>
        <w:rPr>
          <w:noProof/>
        </w:rPr>
      </w:pPr>
    </w:p>
    <w:p w14:paraId="593C8368" w14:textId="018A159C" w:rsidR="00F829C9" w:rsidRDefault="00F829C9" w:rsidP="000A1084">
      <w:pPr>
        <w:widowControl w:val="0"/>
        <w:rPr>
          <w:noProof/>
        </w:rPr>
      </w:pPr>
    </w:p>
    <w:p w14:paraId="296BB992" w14:textId="24BADCD9" w:rsidR="00F829C9" w:rsidRDefault="00F829C9" w:rsidP="000A1084">
      <w:pPr>
        <w:widowControl w:val="0"/>
        <w:rPr>
          <w:noProof/>
        </w:rPr>
      </w:pPr>
    </w:p>
    <w:p w14:paraId="2FB748C3" w14:textId="256F2D75" w:rsidR="00F829C9" w:rsidRDefault="00F829C9" w:rsidP="000A1084">
      <w:pPr>
        <w:widowControl w:val="0"/>
        <w:rPr>
          <w:noProof/>
        </w:rPr>
      </w:pPr>
    </w:p>
    <w:p w14:paraId="352F9DB6" w14:textId="77777777" w:rsidR="00F829C9" w:rsidRPr="00192880" w:rsidRDefault="00F829C9" w:rsidP="000A1084">
      <w:pPr>
        <w:widowControl w:val="0"/>
        <w:rPr>
          <w:rFonts w:ascii="Times New Roman" w:hAnsi="Times New Roman"/>
          <w:sz w:val="28"/>
          <w:szCs w:val="28"/>
        </w:rPr>
      </w:pPr>
    </w:p>
    <w:p w14:paraId="52B55871" w14:textId="77777777" w:rsidR="000A1084" w:rsidRPr="008F12A9" w:rsidRDefault="000A1084" w:rsidP="000A1084">
      <w:pPr>
        <w:rPr>
          <w:rFonts w:ascii="Times New Roman" w:hAnsi="Times New Roman"/>
        </w:rPr>
      </w:pPr>
    </w:p>
    <w:p w14:paraId="120ED127" w14:textId="77777777" w:rsidR="000A1084" w:rsidRPr="0059654C" w:rsidRDefault="00B768E1" w:rsidP="00491AA0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  <w:r w:rsidRPr="008F12A9">
        <w:rPr>
          <w:rFonts w:ascii="Times New Roman" w:hAnsi="Times New Roman"/>
          <w:sz w:val="24"/>
        </w:rPr>
        <w:t xml:space="preserve">Красноярск, </w:t>
      </w:r>
      <w:r>
        <w:rPr>
          <w:rFonts w:ascii="Times New Roman" w:hAnsi="Times New Roman"/>
          <w:sz w:val="24"/>
        </w:rPr>
        <w:t>2024</w:t>
      </w:r>
    </w:p>
    <w:p w14:paraId="5D7A806F" w14:textId="77777777" w:rsidR="00E40FED" w:rsidRDefault="00E40FED">
      <w:pPr>
        <w:sectPr w:rsidR="00E40FED" w:rsidSect="00D927DD">
          <w:footerReference w:type="even" r:id="rId8"/>
          <w:footerReference w:type="default" r:id="rId9"/>
          <w:footerReference w:type="first" r:id="rId10"/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sdt>
      <w:sdtPr>
        <w:rPr>
          <w:rFonts w:ascii="Verdana" w:hAnsi="Verdana"/>
          <w:b w:val="0"/>
          <w:bCs w:val="0"/>
          <w:color w:val="auto"/>
          <w:sz w:val="20"/>
          <w:szCs w:val="24"/>
        </w:rPr>
        <w:id w:val="-749731390"/>
        <w:docPartObj>
          <w:docPartGallery w:val="Table of Contents"/>
          <w:docPartUnique/>
        </w:docPartObj>
      </w:sdtPr>
      <w:sdtEndPr/>
      <w:sdtContent>
        <w:p w14:paraId="6D2E773F" w14:textId="77777777" w:rsidR="00446E5E" w:rsidRDefault="00446E5E" w:rsidP="00446E5E">
          <w:pPr>
            <w:pStyle w:val="af1"/>
          </w:pPr>
          <w:r>
            <w:t>Оглавление</w:t>
          </w:r>
        </w:p>
        <w:p w14:paraId="37602209" w14:textId="71C87B8D" w:rsidR="00816C2D" w:rsidRDefault="00446E5E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TOC \o "1-3" \h \z \u </w:instrText>
          </w:r>
          <w:r>
            <w:rPr>
              <w:b/>
              <w:bCs/>
            </w:rPr>
            <w:fldChar w:fldCharType="separate"/>
          </w:r>
          <w:hyperlink w:anchor="_Toc171422774" w:history="1">
            <w:r w:rsidR="00816C2D" w:rsidRPr="00AF057A">
              <w:rPr>
                <w:rStyle w:val="af2"/>
                <w:noProof/>
              </w:rPr>
              <w:t>ОБЩИЕ ПОЛОЖЕНИЯ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_Toc171422774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9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E068550" w14:textId="24B222A5" w:rsidR="00816C2D" w:rsidRDefault="002942A8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75" w:history="1">
            <w:r w:rsidR="00816C2D" w:rsidRPr="00AF057A">
              <w:rPr>
                <w:rStyle w:val="af2"/>
                <w:noProof/>
              </w:rPr>
              <w:t>ГЛАВА 1. СХЕМА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_Toc171422775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11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B354A4B" w14:textId="3B972EF8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76" w:history="1">
            <w:r w:rsidR="00816C2D" w:rsidRPr="00AF057A">
              <w:rPr>
                <w:rStyle w:val="af2"/>
                <w:noProof/>
              </w:rPr>
              <w:t>1.1. ТЕХНИКО-ЭКОНОМИЧЕСКОЕ СОСТОЯНИЕ ЦЕНТРАЛИЗОВАННЫХ СИСТЕМ ВОДОСНАБЖЕНИЯ ПОСЕЛЕНИЯ, МУНИЦИПАЛЬНОГО ОКРУГА, ГОРОДСКОГО ОКРУГА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_Toc171422776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11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66FFF62" w14:textId="1F7CEE4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77" w:history="1">
            <w:r w:rsidR="00816C2D" w:rsidRPr="00AF057A">
              <w:rPr>
                <w:rStyle w:val="af2"/>
                <w:noProof/>
              </w:rPr>
              <w:t>1.1.1. Описание системы и структуры водоснабжения поселения, муниципального округа, городского округа и деление территории поселения, муниципального округа, городского округа на эксплуатационные зоны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_Toc171422777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11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1A507CD" w14:textId="58AE7194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78" w:history="1">
            <w:r w:rsidR="00816C2D" w:rsidRPr="00AF057A">
              <w:rPr>
                <w:rStyle w:val="af2"/>
                <w:noProof/>
              </w:rPr>
              <w:t>1.1.2. Описание территорий поселения, муниципального округа, городского округа, не охваченных централизованными системами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_Toc171422778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11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3291BF7" w14:textId="67D49BBB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79" w:history="1">
            <w:r w:rsidR="00816C2D" w:rsidRPr="00AF057A">
              <w:rPr>
                <w:rStyle w:val="af2"/>
                <w:noProof/>
              </w:rPr>
              <w:t>1.1.3. 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_Toc171422779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12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B229A0F" w14:textId="2EDE4C8C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80" w:history="1">
            <w:r w:rsidR="00816C2D" w:rsidRPr="00AF057A">
              <w:rPr>
                <w:rStyle w:val="af2"/>
                <w:noProof/>
              </w:rPr>
              <w:t>1.1.4. Описание результатов технического обследования централизованных систем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_Toc171422780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13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97D2EA7" w14:textId="17F472B5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81" w:history="1">
            <w:r w:rsidR="00816C2D" w:rsidRPr="00AF057A">
              <w:rPr>
                <w:rStyle w:val="af2"/>
                <w:noProof/>
              </w:rPr>
              <w:t>1.1.4.1. Описание состояния существующих источников водоснабжения и водозаборных сооружений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_Toc171422781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13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273AA96" w14:textId="3672980E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82" w:history="1">
            <w:r w:rsidR="00816C2D" w:rsidRPr="00AF057A">
              <w:rPr>
                <w:rStyle w:val="af2"/>
                <w:noProof/>
              </w:rPr>
              <w:t>1.1.4.2. 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_Toc171422782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16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A642851" w14:textId="69541C6C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83" w:history="1">
            <w:r w:rsidR="00816C2D" w:rsidRPr="00AF057A">
              <w:rPr>
                <w:rStyle w:val="af2"/>
                <w:noProof/>
              </w:rPr>
              <w:t>1.1.4.3. Описание состояния и функционирования существующих насосных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_Toc171422783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18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F6B6D84" w14:textId="7892F2ED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84" w:history="1">
            <w:r w:rsidR="00816C2D" w:rsidRPr="00AF057A">
              <w:rPr>
                <w:rStyle w:val="af2"/>
                <w:noProof/>
              </w:rPr>
              <w:t>1.1.4.4. 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_Toc171422784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18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47551C5F" w14:textId="64FE55DB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85" w:history="1">
            <w:r w:rsidR="00816C2D" w:rsidRPr="00AF057A">
              <w:rPr>
                <w:rStyle w:val="af2"/>
                <w:noProof/>
              </w:rPr>
              <w:t>1.1.4.5. Описание существующих технических и технологических проблем, возникающих при водоснабжении поселений, муниципальных округов, городских округов,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_Toc171422785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21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72E43ED" w14:textId="4104EE8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86" w:history="1">
            <w:r w:rsidR="00816C2D" w:rsidRPr="00AF057A">
              <w:rPr>
                <w:rStyle w:val="af2"/>
                <w:noProof/>
              </w:rPr>
              <w:t>1.1.4.6.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_Toc171422786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21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4F0A5A7" w14:textId="029718A8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87" w:history="1">
            <w:r w:rsidR="00816C2D" w:rsidRPr="00AF057A">
              <w:rPr>
                <w:rStyle w:val="af2"/>
                <w:noProof/>
              </w:rPr>
              <w:t>1.1.5. 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_Toc171422787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21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0F0FC73F" w14:textId="14FAFF37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88" w:history="1">
            <w:r w:rsidR="00816C2D" w:rsidRPr="00AF057A">
              <w:rPr>
                <w:rStyle w:val="af2"/>
                <w:noProof/>
              </w:rPr>
              <w:t>1.1.6. 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_Toc171422788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21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6B5B6B9D" w14:textId="150BE73B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89" w:history="1">
            <w:r w:rsidR="00816C2D" w:rsidRPr="00AF057A">
              <w:rPr>
                <w:rStyle w:val="af2"/>
                <w:noProof/>
              </w:rPr>
              <w:t>1.2. НАПРАВЛЕНИЯ РАЗВИТИЯ ЦЕНТРАЛИЗОВАННЫХ СИСТЕМ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_Toc171422789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23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D3C5AED" w14:textId="504D9BB1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90" w:history="1">
            <w:r w:rsidR="00816C2D" w:rsidRPr="00AF057A">
              <w:rPr>
                <w:rStyle w:val="af2"/>
                <w:noProof/>
              </w:rPr>
              <w:t>1.2.1. Основные направления, принципы, задачи и плановые значения показателей развития централизованных систем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_Toc171422790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23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F78F75B" w14:textId="4E5405DF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91" w:history="1">
            <w:r w:rsidR="00816C2D" w:rsidRPr="00AF057A">
              <w:rPr>
                <w:rStyle w:val="af2"/>
                <w:noProof/>
              </w:rPr>
              <w:t>1.2.2. Различные сценарии развития централизованных систем водоснабжения в зависимости от различных сценариев развития поселений, муниципальных округов, городских округов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_Toc171422791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23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EB66647" w14:textId="1A642D64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92" w:history="1">
            <w:r w:rsidR="00816C2D" w:rsidRPr="00AF057A">
              <w:rPr>
                <w:rStyle w:val="af2"/>
                <w:noProof/>
              </w:rPr>
              <w:t>1.3. БАЛАНС ВОДОСНАБЖЕНИЯ И ПОТРЕБЛЕНИЯ ГОРЯЧЕЙ, ПИТЬЕВОЙ И ТЕХНИЧЕСКОЙ ВОДЫ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_Toc171422792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24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167E9454" w14:textId="50626086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93" w:history="1">
            <w:r w:rsidR="00816C2D" w:rsidRPr="00AF057A">
              <w:rPr>
                <w:rStyle w:val="af2"/>
                <w:noProof/>
              </w:rPr>
              <w:t>1.3.1. 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_Toc171422793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24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110D0886" w14:textId="3B42EB0D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94" w:history="1">
            <w:r w:rsidR="00816C2D" w:rsidRPr="00AF057A">
              <w:rPr>
                <w:rStyle w:val="af2"/>
                <w:noProof/>
              </w:rPr>
              <w:t>1.3.2. Территориальный баланс подачи горячей, питьевой и технической воды по технологическим зонам водоснабжения (годовой и в сутки максимального водопотребления)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_Toc171422794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25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C0CC463" w14:textId="67B12F84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95" w:history="1">
            <w:r w:rsidR="00816C2D" w:rsidRPr="00AF057A">
              <w:rPr>
                <w:rStyle w:val="af2"/>
                <w:noProof/>
              </w:rPr>
              <w:t>1.3.3. 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поселений, муниципальных округов и городских округов (пожаротушение, полив и др.)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_Toc171422795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28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0D6DD49" w14:textId="19A29713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96" w:history="1">
            <w:r w:rsidR="00816C2D" w:rsidRPr="00AF057A">
              <w:rPr>
                <w:rStyle w:val="af2"/>
                <w:noProof/>
              </w:rPr>
              <w:t>1.3.4. 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_Toc171422796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31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DF412C2" w14:textId="13F16BCA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97" w:history="1">
            <w:r w:rsidR="00816C2D" w:rsidRPr="00AF057A">
              <w:rPr>
                <w:rStyle w:val="af2"/>
                <w:noProof/>
              </w:rPr>
              <w:t>1.3.5. Описание существующей системы коммерческого учета горячей, питьевой, технической воды и планов по установке приборов учета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_Toc171422797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33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7808320" w14:textId="15CF5175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98" w:history="1">
            <w:r w:rsidR="00816C2D" w:rsidRPr="00AF057A">
              <w:rPr>
                <w:rStyle w:val="af2"/>
                <w:noProof/>
              </w:rPr>
              <w:t>1.3.6. Анализ резервов и дефицитов производственных мощностей системы водоснабжения поселения, муниципального округа, городского округа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_Toc171422798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35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18335CFC" w14:textId="1007B0E9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799" w:history="1">
            <w:r w:rsidR="00816C2D" w:rsidRPr="00AF057A">
              <w:rPr>
                <w:rStyle w:val="af2"/>
                <w:noProof/>
              </w:rPr>
              <w:t>1.3.7. Прогнозные балансы потребления горячей, питьевой, технической воды на срок не менее 10 лет с учетом различных сценариев развития поселений, городских округов, рассчитанные на основании расхода горячей, питьевой, технической воды в соответствии со СНиП 2.04.02-84 и СНиП 2.04.01-85, а также исходя из текущего объема потребления воды населением и его динамики с учетом перспективы развития и изменения состава, и структуры застройки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_Toc171422799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35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0582FADB" w14:textId="201009D5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00" w:history="1">
            <w:r w:rsidR="00816C2D" w:rsidRPr="00AF057A">
              <w:rPr>
                <w:rStyle w:val="af2"/>
                <w:noProof/>
              </w:rPr>
              <w:t>1.3.8.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_Toc171422800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40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0CDE45BB" w14:textId="566EBF1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01" w:history="1">
            <w:r w:rsidR="00816C2D" w:rsidRPr="00AF057A">
              <w:rPr>
                <w:rStyle w:val="af2"/>
                <w:noProof/>
              </w:rPr>
              <w:t>1.3.9. Сведения о фактическом и ожидаемом потреблении горячей, питьевой и технической воды (годовое, среднесуточное, максимальное суточное)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_Toc171422801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40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4625C3D1" w14:textId="61F89175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02" w:history="1">
            <w:r w:rsidR="00816C2D" w:rsidRPr="00AF057A">
              <w:rPr>
                <w:rStyle w:val="af2"/>
                <w:noProof/>
              </w:rPr>
              <w:t>1.3.10. Описание территориальной структуры потребления горячей, питьевой и технической воды, которую следует определять по отчетам организаций, осуществляющих водоснабжение, с разбивкой по технологическим зонам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_Toc171422802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41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1D5FB33" w14:textId="17F75CD9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03" w:history="1">
            <w:r w:rsidR="00816C2D" w:rsidRPr="00AF057A">
              <w:rPr>
                <w:rStyle w:val="af2"/>
                <w:noProof/>
              </w:rPr>
              <w:t>1.3.11. 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питьевой и технической воды с учетом данных о перспективном потреблении горячей, питьевой и технической воды абонентами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_Toc171422803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42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91297EF" w14:textId="4640EDA1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04" w:history="1">
            <w:r w:rsidR="00816C2D" w:rsidRPr="00AF057A">
              <w:rPr>
                <w:rStyle w:val="af2"/>
                <w:noProof/>
              </w:rPr>
              <w:t>1.3.12. Сведения о фактических и планируемых потерях горячей, питьевой и технической воды при ее транспортировке (годовые, среднесуточные значения)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_Toc171422804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42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95BA5CE" w14:textId="5E1BE04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05" w:history="1">
            <w:r w:rsidR="00816C2D" w:rsidRPr="00AF057A">
              <w:rPr>
                <w:rStyle w:val="af2"/>
                <w:noProof/>
              </w:rPr>
              <w:t>1.3.13. Перспективные балансы водоснабжения и водоотведения (общий - баланс подачи и реализации горячей, питьевой и технической воды, территориальный - баланс подачи питьевой и технической воды по технологическим зонам водоснабжения, структурный - баланс реализации горячей, питьевой и технической воды по группам абонентов)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_Toc171422805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43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BF4C4F3" w14:textId="6BB6E179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06" w:history="1">
            <w:r w:rsidR="00816C2D" w:rsidRPr="00AF057A">
              <w:rPr>
                <w:rStyle w:val="af2"/>
                <w:noProof/>
              </w:rPr>
              <w:t>1.3.14. Расчет требуемой мощности водозаборных сооружений исходя из данных о перспективном потреблении горячей, питьевой и технической воды и величины потерь горячей, питьевой и технической воды при ее транспортировке с указанием требуемых объемов подачи и потребления горячей, питьевой и технической воды, дефицита (резерва) мощностей по технологическим зонам с разбивкой по годам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_Toc171422806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43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68347471" w14:textId="08B20A33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07" w:history="1">
            <w:r w:rsidR="00816C2D" w:rsidRPr="00AF057A">
              <w:rPr>
                <w:rStyle w:val="af2"/>
                <w:noProof/>
              </w:rPr>
              <w:t>1.3.15. Наименование организации, которая наделена статусом гарантирующей организации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_Toc171422807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50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F640EE8" w14:textId="3136EF57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08" w:history="1">
            <w:r w:rsidR="00816C2D" w:rsidRPr="00AF057A">
              <w:rPr>
                <w:rStyle w:val="af2"/>
                <w:noProof/>
              </w:rPr>
              <w:t>1.4. ПРЕДЛОЖЕНИЯ ПО СТРОИТЕЛЬСТВУ, РЕКОНСТРУКЦИИ И МОДЕРНИЗАЦИИ ОБЪЕКТОВ ЦЕНТРАЛИЗОВАННЫХ СИСТЕМ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_Toc171422808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C9CBDC8" w14:textId="4B4E0D4E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09" w:history="1">
            <w:r w:rsidR="00816C2D" w:rsidRPr="00AF057A">
              <w:rPr>
                <w:rStyle w:val="af2"/>
                <w:noProof/>
              </w:rPr>
              <w:t>1.4.1. Перечень основных мероприятий по реализации схем водоснабжения с разбивкой по годам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_Toc171422809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429AA41" w14:textId="0CA26CC5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10" w:history="1">
            <w:r w:rsidR="00816C2D" w:rsidRPr="00AF057A">
              <w:rPr>
                <w:rStyle w:val="af2"/>
                <w:noProof/>
              </w:rPr>
              <w:t>1.4.2.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_Toc171422810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6D75382F" w14:textId="28294CA4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11" w:history="1">
            <w:r w:rsidR="00816C2D" w:rsidRPr="00AF057A">
              <w:rPr>
                <w:rStyle w:val="af2"/>
                <w:noProof/>
              </w:rPr>
              <w:t>1.4.3. Сведения о вновь строящихся, реконструируемых и предлагаемых к выводу из эксплуатации объектах системы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_Toc171422811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52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44F9423C" w14:textId="3F693FAC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12" w:history="1">
            <w:r w:rsidR="00816C2D" w:rsidRPr="00AF057A">
              <w:rPr>
                <w:rStyle w:val="af2"/>
                <w:noProof/>
              </w:rPr>
              <w:t>1.4.4. 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_Toc171422812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96EC5A6" w14:textId="3293B27D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13" w:history="1">
            <w:r w:rsidR="00816C2D" w:rsidRPr="00AF057A">
              <w:rPr>
                <w:rStyle w:val="af2"/>
                <w:noProof/>
              </w:rPr>
              <w:t>1.4.5. Сведения об оснащенности зданий, строений, сооружений приборами учета воды и их применении при осуществлении расчетов за потребленную воду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_Toc171422813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19A14095" w14:textId="3278FE28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14" w:history="1">
            <w:r w:rsidR="00816C2D" w:rsidRPr="00AF057A">
              <w:rPr>
                <w:rStyle w:val="af2"/>
                <w:noProof/>
              </w:rPr>
              <w:t>1.4.6. Описание вариантов маршрутов прохождения трубопроводов (трасс) по территории поселения, муниципального округа, городского округа и их обоснование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_Toc171422814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A374E59" w14:textId="344F4B43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15" w:history="1">
            <w:r w:rsidR="00816C2D" w:rsidRPr="00AF057A">
              <w:rPr>
                <w:rStyle w:val="af2"/>
                <w:noProof/>
              </w:rPr>
              <w:t>1.4.7. Рекомендации о месте размещения насосных станций, резервуаров, водонапорных башен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_Toc171422815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16C58B58" w14:textId="676DA97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16" w:history="1">
            <w:r w:rsidR="00816C2D" w:rsidRPr="00AF057A">
              <w:rPr>
                <w:rStyle w:val="af2"/>
                <w:noProof/>
              </w:rPr>
              <w:t>1.4.8. Границы планируемых зон размещения объектов централизованных систем горячего водоснабжения, холодного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_Toc171422816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37F6EBC" w14:textId="2A06DF80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17" w:history="1">
            <w:r w:rsidR="00816C2D" w:rsidRPr="00AF057A">
              <w:rPr>
                <w:rStyle w:val="af2"/>
                <w:noProof/>
              </w:rPr>
              <w:t>1.4.9. Карты (схемы) существующего и планируемого размещения объектов централизованных систем горячего водоснабжения, холодного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_Toc171422817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AC7EBE1" w14:textId="276577C4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18" w:history="1">
            <w:r w:rsidR="00816C2D" w:rsidRPr="00AF057A">
              <w:rPr>
                <w:rStyle w:val="af2"/>
                <w:noProof/>
              </w:rPr>
              <w:t>1.5. ЭКОЛОГИЧЕСКИЕ АСПЕКТЫ МЕРОПРИЯТИЙ ПО СТРОИТЕЛЬСТВУ, РЕКОНСТРУКЦИИ И МОДЕРНИЗАЦИИ ОБЪЕКТОВ ЦЕНТРАЛИЗОВАННЫХ СИСТЕМ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_Toc171422818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59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2B0D874" w14:textId="5B63FE11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19" w:history="1">
            <w:r w:rsidR="00816C2D" w:rsidRPr="00AF057A">
              <w:rPr>
                <w:rStyle w:val="af2"/>
                <w:noProof/>
              </w:rPr>
              <w:t>1.5.1. 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(утилизации) промывных вод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_Toc171422819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59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56C9914" w14:textId="520DC1E1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20" w:history="1">
            <w:r w:rsidR="00816C2D" w:rsidRPr="00AF057A">
              <w:rPr>
                <w:rStyle w:val="af2"/>
                <w:noProof/>
              </w:rPr>
              <w:t>1.5.2. Сведения о мерах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_Toc171422820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59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62398448" w14:textId="7827F21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21" w:history="1">
            <w:r w:rsidR="00816C2D" w:rsidRPr="00AF057A">
              <w:rPr>
                <w:rStyle w:val="af2"/>
                <w:noProof/>
              </w:rPr>
              <w:t>1.6. ОЦЕНКА ОБЪЕМОВ КАПИТАЛЬНЫХ ВЛОЖЕНИЙ В СТРОИТЕЛЬСТВО, РЕКОНСТРУКЦИЮ И МОДЕРНИЗАЦИЮ ОБЪЕКТОВ ЦЕНТРАЛИЗОВАННЫХ СИСТЕМ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_Toc171422821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60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394AD46" w14:textId="286F69D7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22" w:history="1">
            <w:r w:rsidR="00816C2D" w:rsidRPr="00AF057A">
              <w:rPr>
                <w:rStyle w:val="af2"/>
                <w:noProof/>
              </w:rPr>
              <w:t>1.6.1. Оценка стоимости основных мероприятий по реализации схем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_Toc171422822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60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09C83E95" w14:textId="7ECA797A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23" w:history="1">
            <w:r w:rsidR="00816C2D" w:rsidRPr="00AF057A">
              <w:rPr>
                <w:rStyle w:val="af2"/>
                <w:noProof/>
              </w:rPr>
              <w:t>1.6.2. 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принятую по объектам - аналогам по видам капитального строительства и видам работ, с указанием источников финансирования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_Toc171422823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61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6215A009" w14:textId="666592EA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24" w:history="1">
            <w:r w:rsidR="00816C2D" w:rsidRPr="00AF057A">
              <w:rPr>
                <w:rStyle w:val="af2"/>
                <w:noProof/>
              </w:rPr>
              <w:t>1.7. ПЛАНОВЫЕ ЗНАЧЕНИЯ ПОКАЗАТЕЛЕЙ РАЗВИТИЯ ЦЕНТРАЛИЗОВАННЫХ СИСТЕМ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_Toc171422824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65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2A9652A" w14:textId="6BE5F774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25" w:history="1">
            <w:r w:rsidR="00816C2D" w:rsidRPr="00AF057A">
              <w:rPr>
                <w:rStyle w:val="af2"/>
                <w:noProof/>
              </w:rPr>
              <w:t>1.7.1. Показатели качества воды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_Toc171422825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69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679AEBAD" w14:textId="3EE472CA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26" w:history="1">
            <w:r w:rsidR="00816C2D" w:rsidRPr="00AF057A">
              <w:rPr>
                <w:rStyle w:val="af2"/>
                <w:noProof/>
              </w:rPr>
              <w:t>1.7.2. Показатели надежности и бесперебойности водоснабжения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_Toc171422826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70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D502995" w14:textId="767CB16A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27" w:history="1">
            <w:r w:rsidR="00816C2D" w:rsidRPr="00AF057A">
              <w:rPr>
                <w:rStyle w:val="af2"/>
                <w:noProof/>
              </w:rPr>
              <w:t>1.7.3. Показатели эффективности использования ресурсов, в том числе уровень потерь воды (тепловой энергии в составе горячей воды)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_Toc171422827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47581BE2" w14:textId="5FCC98A5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28" w:history="1">
            <w:r w:rsidR="00816C2D" w:rsidRPr="00AF057A">
              <w:rPr>
                <w:rStyle w:val="af2"/>
                <w:noProof/>
              </w:rPr>
              <w:t>1.7.4.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_Toc171422828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71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1A329661" w14:textId="38A0DC44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29" w:history="1">
            <w:r w:rsidR="00816C2D" w:rsidRPr="00AF057A">
              <w:rPr>
                <w:rStyle w:val="af2"/>
                <w:noProof/>
              </w:rPr>
              <w:t>1.8. ПЕРЕЧЕНЬ ВЫЯВЛЕННЫХ БЕСХОЗЯЙНЫХ ОБЪЕКТОВ ЦЕНТРАЛИЗОВАННЫХ СИСТЕМ ВОДОСНАБЖЕНИЯ (В СЛУЧАЕ ИХ ВЫЯВЛЕНИЯ) И ПЕРЕЧЕНЬ ОРГАНИЗАЦИЙ, УПОЛНОМОЧЕННЫХ НА ИХ ЭКСПЛУАТАЦИЮ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_Toc171422829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72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1BFC295" w14:textId="3B811AFD" w:rsidR="00816C2D" w:rsidRDefault="002942A8">
          <w:pPr>
            <w:pStyle w:val="13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30" w:history="1">
            <w:r w:rsidR="00816C2D" w:rsidRPr="00AF057A">
              <w:rPr>
                <w:rStyle w:val="af2"/>
                <w:noProof/>
              </w:rPr>
              <w:t>ГЛАВА 2. ВОДООТВЕДЕНИЕ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_Toc171422830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498A292" w14:textId="706FE2B5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31" w:history="1">
            <w:r w:rsidR="00816C2D" w:rsidRPr="00AF057A">
              <w:rPr>
                <w:rStyle w:val="af2"/>
                <w:noProof/>
              </w:rPr>
              <w:t>2.1. СУЩЕСТВУЮЩЕЕ ПОЛОЖЕНИЕ В СФЕРЕ ВОДООТВЕДЕНИЯ ПОСЕЛЕНИЯ, ГОРОДСКОГО ОКРУГА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_Toc171422831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EA1B013" w14:textId="6DBAD631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32" w:history="1">
            <w:r w:rsidR="00816C2D" w:rsidRPr="00AF057A">
              <w:rPr>
                <w:rStyle w:val="af2"/>
                <w:noProof/>
              </w:rPr>
              <w:t>2.1.1. Описание структуры системы сбора, очистки и отведения сточных вод на территории поселения, городского округа и деление территории поселения, городского округа на эксплуатационные зоны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_Toc171422832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1BECBE78" w14:textId="38451548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33" w:history="1">
            <w:r w:rsidR="00816C2D" w:rsidRPr="00AF057A">
              <w:rPr>
                <w:rStyle w:val="af2"/>
                <w:noProof/>
              </w:rPr>
              <w:t>2.1.2. Описание результатов технического обследования централизованной системы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вод, определение существующего дефицита (резерва) мощностей сооружений и описание локальных очистных сооружений, создаваемых абонентами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_Toc171422833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6453B4EB" w14:textId="4C6C76D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34" w:history="1">
            <w:r w:rsidR="00816C2D" w:rsidRPr="00AF057A">
              <w:rPr>
                <w:rStyle w:val="af2"/>
                <w:noProof/>
              </w:rPr>
              <w:t>2.1.3. 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_Toc171422834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A508577" w14:textId="2CAC9304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35" w:history="1">
            <w:r w:rsidR="00816C2D" w:rsidRPr="00AF057A">
              <w:rPr>
                <w:rStyle w:val="af2"/>
                <w:noProof/>
              </w:rPr>
              <w:t>2.1.4. Описание технической возможности утилизации осадков сточных вод на очистных сооружениях существующей централизованной системы водоотведения.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_Toc171422835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E1D2E39" w14:textId="13EE652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36" w:history="1">
            <w:r w:rsidR="00816C2D" w:rsidRPr="00AF057A">
              <w:rPr>
                <w:rStyle w:val="af2"/>
                <w:noProof/>
              </w:rPr>
              <w:t>2.1.5. 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_Toc171422836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73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4083349F" w14:textId="16EB1E09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37" w:history="1">
            <w:r w:rsidR="00816C2D" w:rsidRPr="00AF057A">
              <w:rPr>
                <w:rStyle w:val="af2"/>
                <w:noProof/>
              </w:rPr>
              <w:t>2.1.6. Оценка безопасности и надежности объектов централизованной системы водоотведения и их управляемости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_Toc171422837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0486919B" w14:textId="7B7E9309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38" w:history="1">
            <w:r w:rsidR="00816C2D" w:rsidRPr="00AF057A">
              <w:rPr>
                <w:rStyle w:val="af2"/>
                <w:noProof/>
              </w:rPr>
              <w:t>2.1.7. Оценка воздействия сбросов сточных вод через централизованную систему водоотведения на окружающую среду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_Toc171422838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98C929E" w14:textId="28569DFB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39" w:history="1">
            <w:r w:rsidR="00816C2D" w:rsidRPr="00AF057A">
              <w:rPr>
                <w:rStyle w:val="af2"/>
                <w:noProof/>
              </w:rPr>
              <w:t>2.1.8. Описание территорий муниципального образования, не охваченных централизованной системой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_Toc171422839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60E190C9" w14:textId="35EC91EB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40" w:history="1">
            <w:r w:rsidR="00816C2D" w:rsidRPr="00AF057A">
              <w:rPr>
                <w:rStyle w:val="af2"/>
                <w:noProof/>
              </w:rPr>
              <w:t>2.1.9. Описание существующих технических и технологических проблем системы водоотведения поселения, городского округа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_Toc171422840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487C639C" w14:textId="4C20C0AD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41" w:history="1">
            <w:r w:rsidR="00816C2D" w:rsidRPr="00AF057A">
              <w:rPr>
                <w:rStyle w:val="af2"/>
                <w:noProof/>
              </w:rPr>
              <w:t>2.1.10. Сведения об отнесении централизованной системы водоотведения (канализации) к централизованным системам водоотведения поселений или городских округов, включающие перечень и описание централизованных систем водоотведения (канализации), отнесенных к централизованным системам водоотведения поселений или городских округов, а также информацию об очистных сооружениях (при их наличии), на которые поступают сточные воды, отводимые через указанные централизованные системы водоотведения (канализации), о мощности очистных сооружений и применяемых на них технологиях очистки сточных вод, среднегодовом объеме принимаемых сточных вод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_Toc171422841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74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6706236C" w14:textId="6C3A8991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42" w:history="1">
            <w:r w:rsidR="00816C2D" w:rsidRPr="00AF057A">
              <w:rPr>
                <w:rStyle w:val="af2"/>
                <w:noProof/>
              </w:rPr>
              <w:t>2.2. БАЛАНСЫ СТОЧНЫХ ВОД В СИСТЕМЕ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_Toc171422842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75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189D892" w14:textId="02413D6E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43" w:history="1">
            <w:r w:rsidR="00816C2D" w:rsidRPr="00AF057A">
              <w:rPr>
                <w:rStyle w:val="af2"/>
                <w:noProof/>
              </w:rPr>
              <w:t>2.2.1. Баланс поступления сточных вод в централизованную систему водоотведения и отведения стоков по технологическим зонам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_Toc171422843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75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0466049" w14:textId="3A3BC626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44" w:history="1">
            <w:r w:rsidR="00816C2D" w:rsidRPr="00AF057A">
              <w:rPr>
                <w:rStyle w:val="af2"/>
                <w:noProof/>
              </w:rPr>
              <w:t>2.2.2. Оценка фактического притока неорганизованного стока (сточных вод, поступающих по поверхности рельефа местности) по технологическим зонам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_Toc171422844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75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6E8A51D" w14:textId="45C2FF10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45" w:history="1">
            <w:r w:rsidR="00816C2D" w:rsidRPr="00AF057A">
              <w:rPr>
                <w:rStyle w:val="af2"/>
                <w:noProof/>
              </w:rPr>
              <w:t>2.2.3. 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_Toc171422845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75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16132626" w14:textId="2EAC464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46" w:history="1">
            <w:r w:rsidR="00816C2D" w:rsidRPr="00AF057A">
              <w:rPr>
                <w:rStyle w:val="af2"/>
                <w:noProof/>
              </w:rPr>
              <w:t>2.2.4.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мощностей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_Toc171422846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75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7AB46C2" w14:textId="5EBBE1A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47" w:history="1">
            <w:r w:rsidR="00816C2D" w:rsidRPr="00AF057A">
              <w:rPr>
                <w:rStyle w:val="af2"/>
                <w:noProof/>
              </w:rPr>
              <w:t>2.2.5.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_Toc171422847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75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00C68135" w14:textId="74712E04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48" w:history="1">
            <w:r w:rsidR="00816C2D" w:rsidRPr="00AF057A">
              <w:rPr>
                <w:rStyle w:val="af2"/>
                <w:noProof/>
              </w:rPr>
              <w:t>2.3. ПРОГНОЗ ОБЪЕМА СТОЧНЫХ ВОД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_Toc171422848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76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A578420" w14:textId="3FB14806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49" w:history="1">
            <w:r w:rsidR="00816C2D" w:rsidRPr="00AF057A">
              <w:rPr>
                <w:rStyle w:val="af2"/>
                <w:noProof/>
              </w:rPr>
              <w:t>2.3.1. Сведения о фактическом и ожидаемом поступлении сточных вод в централизованную систему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_Toc171422849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76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6A74B077" w14:textId="13DD90E6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50" w:history="1">
            <w:r w:rsidR="00816C2D" w:rsidRPr="00AF057A">
              <w:rPr>
                <w:rStyle w:val="af2"/>
                <w:noProof/>
              </w:rPr>
              <w:t>2.3.2. Описание структуры централизованной системы водоотведения (эксплуатационные и технологические зоны)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_Toc171422850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76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19A2BFAA" w14:textId="1A53F700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51" w:history="1">
            <w:r w:rsidR="00816C2D" w:rsidRPr="00AF057A">
              <w:rPr>
                <w:rStyle w:val="af2"/>
                <w:noProof/>
              </w:rPr>
              <w:t>2.3.3. 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водоотведения с разбивкой по годам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_Toc171422851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76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139FAEF5" w14:textId="45031F91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52" w:history="1">
            <w:r w:rsidR="00816C2D" w:rsidRPr="00AF057A">
              <w:rPr>
                <w:rStyle w:val="af2"/>
                <w:noProof/>
              </w:rPr>
              <w:t>2.3.4. Результаты анализа гидравлических режимов и режимов работы элементов централизованной системы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_Toc171422852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76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007AA71" w14:textId="38FB7DBC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53" w:history="1">
            <w:r w:rsidR="00816C2D" w:rsidRPr="00AF057A">
              <w:rPr>
                <w:rStyle w:val="af2"/>
                <w:noProof/>
              </w:rPr>
              <w:t>2.3.5. Анализ резервов производственных мощностей очистных сооружений системы водоотведения и возможности расширения зоны их действия.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_Toc171422853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76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122AF27" w14:textId="3B76051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54" w:history="1">
            <w:r w:rsidR="00816C2D" w:rsidRPr="00AF057A">
              <w:rPr>
                <w:rStyle w:val="af2"/>
                <w:noProof/>
              </w:rPr>
              <w:t>2.4. ПРЕДЛОЖЕНИЯ ПО СТРОИТЕЛЬСТВУ, РЕКОНСТРУКЦИИ И МОДЕРНИЗАЦИИ (ТЕХНИЧЕСКОМУ ПЕРЕВООРУЖЕНИЮ) ОБЪЕКТОВ ЦЕНТРАЛИЗОВАННОЙ СИСТЕМЫ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_Toc171422854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77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AA65FFB" w14:textId="475AACA6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55" w:history="1">
            <w:r w:rsidR="00816C2D" w:rsidRPr="00AF057A">
              <w:rPr>
                <w:rStyle w:val="af2"/>
                <w:noProof/>
              </w:rPr>
              <w:t>2.4.1. Основные направления, принципы, задачи и плановые значения показателей развития централизованной системы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_Toc171422855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77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BBD00EB" w14:textId="5B90269F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56" w:history="1">
            <w:r w:rsidR="00816C2D" w:rsidRPr="00AF057A">
              <w:rPr>
                <w:rStyle w:val="af2"/>
                <w:noProof/>
              </w:rPr>
              <w:t>2.4.2. Перечень основных мероприятий по реализации схем водоотведения с разбивкой по годам, включая технические обоснования этих мероприятий.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_Toc171422856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77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CD8FDF4" w14:textId="168B3026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57" w:history="1">
            <w:r w:rsidR="00816C2D" w:rsidRPr="00AF057A">
              <w:rPr>
                <w:rStyle w:val="af2"/>
                <w:noProof/>
              </w:rPr>
              <w:t>2.4.3. Технические обоснования основных мероприятий по реализации схем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_Toc171422857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77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0B935788" w14:textId="757C4EC9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58" w:history="1">
            <w:r w:rsidR="00816C2D" w:rsidRPr="00AF057A">
              <w:rPr>
                <w:rStyle w:val="af2"/>
                <w:noProof/>
              </w:rPr>
              <w:t>2.4.4. Сведения о вновь строящихся, реконструируемых и предлагаемых к выводу из эксплуатации объектах централизованной системы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_Toc171422858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77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E91A060" w14:textId="1518EE03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59" w:history="1">
            <w:r w:rsidR="00816C2D" w:rsidRPr="00AF057A">
              <w:rPr>
                <w:rStyle w:val="af2"/>
                <w:noProof/>
              </w:rPr>
              <w:t>2.4.5. Сведения о развитии систем диспетчеризации, телемеханизации и об автоматизированных системах управления режимами водоотведения на объектах организаций, осуществляющих водоотведение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_Toc171422859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77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3C23D8C" w14:textId="6C605DA6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60" w:history="1">
            <w:r w:rsidR="00816C2D" w:rsidRPr="00AF057A">
              <w:rPr>
                <w:rStyle w:val="af2"/>
                <w:noProof/>
              </w:rPr>
              <w:t>2.4.6. Описание вариантов маршрутов прохождения трубопроводов (трасс) по территории поселения, городского округа, расположения намечаемых площадок под строительство сооружений водоотведения и их обоснование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_Toc171422860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77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6DBFDFF3" w14:textId="32F99A11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61" w:history="1">
            <w:r w:rsidR="00816C2D" w:rsidRPr="00AF057A">
              <w:rPr>
                <w:rStyle w:val="af2"/>
                <w:noProof/>
              </w:rPr>
              <w:t>2.4.7. Границы и характеристики охранных зон сетей и сооружений централизованной системы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_Toc171422861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4FF610A" w14:textId="686A662C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62" w:history="1">
            <w:r w:rsidR="00816C2D" w:rsidRPr="00AF057A">
              <w:rPr>
                <w:rStyle w:val="af2"/>
                <w:noProof/>
              </w:rPr>
              <w:t>2.4.8. Границы планируемых зон размещения объектов централизованной системы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_Toc171422862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043AAEE7" w14:textId="776D2CBA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63" w:history="1">
            <w:r w:rsidR="00816C2D" w:rsidRPr="00AF057A">
              <w:rPr>
                <w:rStyle w:val="af2"/>
                <w:noProof/>
              </w:rPr>
              <w:t>2.5. ЭКОЛОГИЧЕСКИЕ АСПЕКТЫ МЕРОПРИЯТИЙ ПО СТРОИТЕЛЬСТВУ И РЕКОНСТРУКЦИИ ОБЪЕКТОВ ЦЕНТРАЛИЗОВАННОЙ СИСТЕМЫ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_Toc171422863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A54878B" w14:textId="397F8D10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64" w:history="1">
            <w:r w:rsidR="00816C2D" w:rsidRPr="00AF057A">
              <w:rPr>
                <w:rStyle w:val="af2"/>
                <w:noProof/>
              </w:rPr>
              <w:t>2.5.1. Сведения о мероприятиях, содержащихся в планах по снижению сбросов загрязняющих веществ, иных веществ и микроорганизмов в поверхностные водные объекты, подземные водные объекты и на водозаборные площади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_Toc171422864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7E0BF1A" w14:textId="36009393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65" w:history="1">
            <w:r w:rsidR="00816C2D" w:rsidRPr="00AF057A">
              <w:rPr>
                <w:rStyle w:val="af2"/>
                <w:noProof/>
              </w:rPr>
              <w:t>2.5.2. Сведения о применении методов, безопасных для окружающей среды, при утилизации осадков сточных вод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_Toc171422865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04103FF6" w14:textId="224519AA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66" w:history="1">
            <w:r w:rsidR="00816C2D" w:rsidRPr="00AF057A">
              <w:rPr>
                <w:rStyle w:val="af2"/>
                <w:noProof/>
              </w:rPr>
              <w:t>2.6. ОЦЕНКА ПОТРЕБНОСТИ В КАПИТАЛЬНЫХ ВЛОЖЕНИЯХ В СТРОИТЕЛЬСТВО, РЕКОНСТРУКЦИЮ И МОДЕРНИЗАЦИЮ ОБЪЕКТОВ ЦЕНТРАЛИЗОВАННОЙ СИСТЕМЫ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_Toc171422866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E72690D" w14:textId="3A0F1327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67" w:history="1">
            <w:r w:rsidR="00816C2D" w:rsidRPr="00AF057A">
              <w:rPr>
                <w:rStyle w:val="af2"/>
                <w:noProof/>
              </w:rPr>
              <w:t>2.7. ПЛАНОВЫЕ ЗНАЧЕНИЯ ПОКАЗАТЕЛЕЙ РАЗВИТИЯ ЦЕНТРАЛИЗОВАННЫХ СИСТЕМ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_Toc171422867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063509C4" w14:textId="1A62FBF0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68" w:history="1">
            <w:r w:rsidR="00816C2D" w:rsidRPr="00AF057A">
              <w:rPr>
                <w:rStyle w:val="af2"/>
                <w:noProof/>
              </w:rPr>
              <w:t>2.7.1. Показатели надежности и бесперебойности водоотведения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_Toc171422868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BC4695D" w14:textId="45891B42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69" w:history="1">
            <w:r w:rsidR="00816C2D" w:rsidRPr="00AF057A">
              <w:rPr>
                <w:rStyle w:val="af2"/>
                <w:noProof/>
              </w:rPr>
              <w:t>2.7.2. Показатели очистки сточных вод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_Toc171422869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78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790AE15C" w14:textId="474BD408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70" w:history="1">
            <w:r w:rsidR="00816C2D" w:rsidRPr="00AF057A">
              <w:rPr>
                <w:rStyle w:val="af2"/>
                <w:noProof/>
              </w:rPr>
              <w:t>2.7.3. Показатели эффективности использования ресурсов при транспортировке сточных вод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_Toc171422870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79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317478B0" w14:textId="26DFC3A6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71" w:history="1">
            <w:r w:rsidR="00816C2D" w:rsidRPr="00AF057A">
              <w:rPr>
                <w:rStyle w:val="af2"/>
                <w:noProof/>
              </w:rPr>
              <w:t>2.7.4.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_Toc171422871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79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5C46D1ED" w14:textId="42138347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72" w:history="1">
            <w:r w:rsidR="00816C2D" w:rsidRPr="00AF057A">
              <w:rPr>
                <w:rStyle w:val="af2"/>
                <w:noProof/>
              </w:rPr>
              <w:t>2.8. Перечень выявленных бесхозяйных объектов централизованной системы водоотведения (в случае их выявления) и перечень организаций, уполномоченных на их эксплуатацию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_Toc171422872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79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23F050B5" w14:textId="72367FB3" w:rsidR="00816C2D" w:rsidRDefault="002942A8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71422873" w:history="1">
            <w:r w:rsidR="00816C2D" w:rsidRPr="00AF057A">
              <w:rPr>
                <w:rStyle w:val="af2"/>
                <w:noProof/>
              </w:rPr>
              <w:t>НОРМАТИВНО-ТЕХНИЧЕСКАЯ (ССЫЛОЧНАЯ) ЛИТЕРАТУРА</w:t>
            </w:r>
            <w:r w:rsidR="00816C2D">
              <w:rPr>
                <w:noProof/>
                <w:webHidden/>
              </w:rPr>
              <w:tab/>
            </w:r>
            <w:r w:rsidR="00816C2D">
              <w:rPr>
                <w:noProof/>
                <w:webHidden/>
              </w:rPr>
              <w:fldChar w:fldCharType="begin"/>
            </w:r>
            <w:r w:rsidR="00816C2D">
              <w:rPr>
                <w:noProof/>
                <w:webHidden/>
              </w:rPr>
              <w:instrText xml:space="preserve"> PAGEREF _Toc171422873 \h </w:instrText>
            </w:r>
            <w:r w:rsidR="00816C2D">
              <w:rPr>
                <w:noProof/>
                <w:webHidden/>
              </w:rPr>
            </w:r>
            <w:r w:rsidR="00816C2D">
              <w:rPr>
                <w:noProof/>
                <w:webHidden/>
              </w:rPr>
              <w:fldChar w:fldCharType="separate"/>
            </w:r>
            <w:r w:rsidR="00E92B2B">
              <w:rPr>
                <w:noProof/>
                <w:webHidden/>
              </w:rPr>
              <w:t>80</w:t>
            </w:r>
            <w:r w:rsidR="00816C2D">
              <w:rPr>
                <w:noProof/>
                <w:webHidden/>
              </w:rPr>
              <w:fldChar w:fldCharType="end"/>
            </w:r>
          </w:hyperlink>
        </w:p>
        <w:p w14:paraId="09D411A9" w14:textId="555500E6" w:rsidR="00446E5E" w:rsidRDefault="00446E5E" w:rsidP="00446E5E">
          <w:r>
            <w:rPr>
              <w:b/>
              <w:bCs/>
            </w:rPr>
            <w:fldChar w:fldCharType="end"/>
          </w:r>
        </w:p>
      </w:sdtContent>
    </w:sdt>
    <w:p w14:paraId="3F9E162A" w14:textId="6D93438A" w:rsidR="00446E5E" w:rsidRDefault="00446E5E" w:rsidP="002425BC">
      <w:pPr>
        <w:tabs>
          <w:tab w:val="right" w:leader="dot" w:pos="9923"/>
        </w:tabs>
        <w:spacing w:line="276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14:paraId="2EC51C0E" w14:textId="77777777" w:rsidR="005A3C63" w:rsidRPr="008F12A9" w:rsidRDefault="00EF1D49" w:rsidP="0075062C">
      <w:pPr>
        <w:pStyle w:val="1"/>
        <w:spacing w:line="276" w:lineRule="auto"/>
        <w:jc w:val="center"/>
        <w:rPr>
          <w:rFonts w:ascii="Times New Roman" w:hAnsi="Times New Roman"/>
          <w:sz w:val="24"/>
          <w:szCs w:val="24"/>
        </w:rPr>
      </w:pPr>
      <w:bookmarkStart w:id="0" w:name="_Toc88831149"/>
      <w:bookmarkStart w:id="1" w:name="_Toc171422774"/>
      <w:r w:rsidRPr="008F12A9">
        <w:rPr>
          <w:rFonts w:ascii="Times New Roman" w:hAnsi="Times New Roman"/>
          <w:sz w:val="24"/>
          <w:szCs w:val="24"/>
        </w:rPr>
        <w:lastRenderedPageBreak/>
        <w:t>ОБЩИЕ ПОЛОЖЕНИЯ</w:t>
      </w:r>
      <w:bookmarkEnd w:id="0"/>
      <w:bookmarkEnd w:id="1"/>
    </w:p>
    <w:p w14:paraId="5AD213E9" w14:textId="77777777" w:rsidR="00EF1D49" w:rsidRPr="008F12A9" w:rsidRDefault="00EF1D49" w:rsidP="0075062C">
      <w:pPr>
        <w:pStyle w:val="e"/>
        <w:spacing w:line="276" w:lineRule="auto"/>
        <w:jc w:val="both"/>
      </w:pPr>
    </w:p>
    <w:p w14:paraId="4852AEC8" w14:textId="77777777" w:rsidR="008E6F41" w:rsidRPr="008F12A9" w:rsidRDefault="008E6F41" w:rsidP="0075062C">
      <w:pPr>
        <w:pStyle w:val="e"/>
        <w:spacing w:before="0" w:line="276" w:lineRule="auto"/>
        <w:jc w:val="both"/>
      </w:pPr>
      <w:r w:rsidRPr="008F12A9">
        <w:t xml:space="preserve">Проектирование систем водоснабжения и водоотведения населенных пунктов представляет собой комплексную проблему, от правильного решения которой во многом зависят масштабы необходимых капитальных вложений в эти системы. </w:t>
      </w:r>
    </w:p>
    <w:p w14:paraId="27080008" w14:textId="77777777" w:rsidR="008E6F41" w:rsidRPr="008F12A9" w:rsidRDefault="008E6F41" w:rsidP="0075062C">
      <w:pPr>
        <w:pStyle w:val="e"/>
        <w:spacing w:before="0" w:line="276" w:lineRule="auto"/>
        <w:jc w:val="both"/>
      </w:pPr>
      <w:r w:rsidRPr="008F12A9">
        <w:t xml:space="preserve">Рассмотрение проблемы начинается на стадии разработки генеральных планов в самом общем виде, совместно с другими вопросами инфраструктуры, и такие решения носят предварительный характер. Даётся обоснование необходимости сооружения новых или расширение существующих элементов комплекса водопроводных очистных сооружений (КВОС) и комплекса очистных сооружений канализации (КОСК) для покрытия имеющегося дефицита мощности и возрастающих нагрузок по водоснабжению и водоотведению на расчётный срок. При этом, рассмотрение вопросов выбора основного оборудования для КВОС и КОСК, насосных станций, а также, трасс водопроводных и канализационных сетей от них производится только после технико-экономического обоснования принимаемых решений. В качестве основного предпроектного документа по развитию водопроводного и канализационного хозяйства </w:t>
      </w:r>
      <w:r w:rsidR="002A733D" w:rsidRPr="00C663CA">
        <w:t xml:space="preserve">муниципального образования </w:t>
      </w:r>
      <w:r w:rsidRPr="008F12A9">
        <w:t>принята практика составления перспективных схем водоснабжения и водоотведения.</w:t>
      </w:r>
    </w:p>
    <w:p w14:paraId="78F5F06B" w14:textId="77777777" w:rsidR="008E6F41" w:rsidRPr="008F12A9" w:rsidRDefault="008E6F41" w:rsidP="0075062C">
      <w:pPr>
        <w:pStyle w:val="e"/>
        <w:spacing w:before="0" w:line="276" w:lineRule="auto"/>
        <w:jc w:val="both"/>
      </w:pPr>
      <w:r w:rsidRPr="008F12A9">
        <w:t>Схемы разрабатываются на основе анализа фактических нагрузок потребителей по водоснабжению и водоотведению с учётом перспективного развития на 10 лет, структуры баланса водопотребления и водоотведения региона, оценки существующего состояния головных сооружений водопровода и канализации, насосных станций, а также водопроводных и канализационных сетей и возможности их дальнейшего использования, рассмотрения вопросов надёжности, экономичности.</w:t>
      </w:r>
    </w:p>
    <w:p w14:paraId="0E153DF2" w14:textId="77777777" w:rsidR="008E6F41" w:rsidRPr="008F12A9" w:rsidRDefault="008E6F41" w:rsidP="0075062C">
      <w:pPr>
        <w:pStyle w:val="e"/>
        <w:spacing w:before="0" w:line="276" w:lineRule="auto"/>
        <w:jc w:val="both"/>
      </w:pPr>
      <w:r w:rsidRPr="008F12A9">
        <w:t>Обоснование решений (рекомендаций) при разработке схемы водоснабжения и водоотведения осуществляется на основе технико-экономического сопоставления вариантов развития систем водоснабжения и водоотведения, в целом</w:t>
      </w:r>
      <w:r w:rsidRPr="008F12A9">
        <w:rPr>
          <w:color w:val="33339A"/>
        </w:rPr>
        <w:t>.</w:t>
      </w:r>
    </w:p>
    <w:p w14:paraId="5FF6372B" w14:textId="77777777" w:rsidR="00D3000B" w:rsidRDefault="008E6F41" w:rsidP="0075062C">
      <w:pPr>
        <w:pStyle w:val="e"/>
        <w:spacing w:before="0" w:line="276" w:lineRule="auto"/>
        <w:jc w:val="both"/>
      </w:pPr>
      <w:r w:rsidRPr="008F12A9">
        <w:t>Основой для разработки и реализации схемы водоснабжения и водоотведения до</w:t>
      </w:r>
      <w:r w:rsidR="002A733D" w:rsidRPr="001B6384">
        <w:t xml:space="preserve"> </w:t>
      </w:r>
      <w:r>
        <w:t>2040</w:t>
      </w:r>
      <w:r w:rsidRPr="008F12A9">
        <w:t xml:space="preserve"> года является Федеральный закон от 7 декабря 2011 г. № 416-ФЗ "О водоснабжении и водоотведении",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водоотведения.</w:t>
      </w:r>
    </w:p>
    <w:p w14:paraId="03AF46B0" w14:textId="77777777" w:rsidR="005C6A42" w:rsidRDefault="008E6F41" w:rsidP="005C6A42">
      <w:pPr>
        <w:pStyle w:val="e"/>
        <w:spacing w:before="0" w:line="276" w:lineRule="auto"/>
        <w:jc w:val="both"/>
      </w:pPr>
      <w:r w:rsidRPr="008F12A9">
        <w:t>Объем и состав проекта соответствует «Требованиям к содержанию схем водоснабжения и водоотведения», утвержденным Постановлением Правительства РФ от 5 сентября 2013 г. № 782. При разработке учтены требования законодательства Российской Федерации, стандартов РФ, действующих нормативных документов Министерства природных ресурсов России, других нормативных актов, регулирующих природоохранную деятельность.</w:t>
      </w:r>
    </w:p>
    <w:p w14:paraId="76378E26" w14:textId="77777777" w:rsidR="005C6A42" w:rsidRDefault="002A733D" w:rsidP="005C6A42">
      <w:pPr>
        <w:pStyle w:val="e"/>
        <w:spacing w:before="0" w:line="276" w:lineRule="auto"/>
        <w:jc w:val="both"/>
      </w:pPr>
      <w:r>
        <w:t>Схема водоснабжения и водоотведения разработана на основании:</w:t>
      </w:r>
    </w:p>
    <w:p w14:paraId="4C553B32" w14:textId="77777777" w:rsidR="005C6A42" w:rsidRDefault="002A733D" w:rsidP="005C6A42">
      <w:pPr>
        <w:pStyle w:val="e"/>
        <w:spacing w:before="0" w:line="276" w:lineRule="auto"/>
        <w:jc w:val="both"/>
      </w:pPr>
      <w:r>
        <w:rPr>
          <w:bCs/>
        </w:rPr>
        <w:t>- приказа Министерства регионального развития Российской Федерации от 06.05.2011 № 204</w:t>
      </w:r>
      <w:r>
        <w:rPr>
          <w:iCs/>
        </w:rPr>
        <w:t xml:space="preserve"> «О разработке программ комплексного развития систем коммунальной инфраструктуры муниципальных образований» (вместе с «Методическими рекомендациями по разработке программ комплексного развития систем коммунальной инфраструктуры муниципальных образований»);</w:t>
      </w:r>
      <w:r>
        <w:t xml:space="preserve"> </w:t>
      </w:r>
    </w:p>
    <w:p w14:paraId="7CCCBC82" w14:textId="77777777" w:rsidR="005C6A42" w:rsidRDefault="002A733D" w:rsidP="005C6A42">
      <w:pPr>
        <w:pStyle w:val="e"/>
        <w:spacing w:before="0" w:line="276" w:lineRule="auto"/>
        <w:jc w:val="both"/>
      </w:pPr>
      <w:bookmarkStart w:id="2" w:name="_Hlk116293017"/>
      <w:r>
        <w:t>- свода правил Министерства строительства и жилищно-коммунального хозяйства Российской Федерации СП 31.13330.2021 «Водоснабжение. Наружные сети и сооружения СНиП 2.04.02-84*»;</w:t>
      </w:r>
    </w:p>
    <w:bookmarkEnd w:id="2"/>
    <w:p w14:paraId="5568D524" w14:textId="77777777" w:rsidR="005C6A42" w:rsidRDefault="002A733D" w:rsidP="005C6A42">
      <w:pPr>
        <w:pStyle w:val="e"/>
        <w:spacing w:before="0" w:line="276" w:lineRule="auto"/>
        <w:jc w:val="both"/>
      </w:pPr>
      <w:r>
        <w:lastRenderedPageBreak/>
        <w:t xml:space="preserve">- свода правил Министерства строительства и жилищно-коммунального хозяйства Российской Федерации СП 32.13330.2018 «Канализация. Наружные сети и сооружения. СНиП 2.04.03-85» (с Изменением №1, №2); </w:t>
      </w:r>
    </w:p>
    <w:p w14:paraId="31C5A11E" w14:textId="77777777" w:rsidR="005C6A42" w:rsidRDefault="002A733D" w:rsidP="005C6A42">
      <w:pPr>
        <w:pStyle w:val="e"/>
        <w:spacing w:before="0" w:line="276" w:lineRule="auto"/>
        <w:jc w:val="both"/>
      </w:pPr>
      <w:r>
        <w:t>- свода правил Министерства строительства и жилищно-коммунального хозяйства Российской Федерации СП 30.13330.2020 "Внутренний водопровод и канализация зданий СНИП 2.04.01-85*" (с Изменением №1, №2);</w:t>
      </w:r>
    </w:p>
    <w:p w14:paraId="05C2C9FA" w14:textId="77777777" w:rsidR="008E6F41" w:rsidRPr="005C6A42" w:rsidRDefault="002A733D" w:rsidP="005C6A42">
      <w:pPr>
        <w:pStyle w:val="e"/>
        <w:spacing w:before="0" w:line="276" w:lineRule="auto"/>
        <w:jc w:val="both"/>
      </w:pPr>
      <w:r>
        <w:t>- технического задания на разработку схемы водоснабжения и водоотведения муниципального образования.</w:t>
      </w:r>
    </w:p>
    <w:p w14:paraId="1CCB39A3" w14:textId="77777777" w:rsidR="00E40FED" w:rsidRDefault="00E40FED">
      <w:pPr>
        <w:sectPr w:rsidR="00E40FED" w:rsidSect="002425BC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3B6EF66F" w14:textId="77777777" w:rsidR="003E6F74" w:rsidRPr="008F12A9" w:rsidRDefault="00EF1D49" w:rsidP="000712AB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  <w:kern w:val="0"/>
          <w:sz w:val="28"/>
          <w:szCs w:val="28"/>
        </w:rPr>
      </w:pPr>
      <w:bookmarkStart w:id="3" w:name="_Toc88831150"/>
      <w:bookmarkStart w:id="4" w:name="_Toc171422775"/>
      <w:r w:rsidRPr="008F12A9">
        <w:rPr>
          <w:rFonts w:ascii="Times New Roman" w:hAnsi="Times New Roman"/>
          <w:kern w:val="0"/>
          <w:sz w:val="28"/>
          <w:szCs w:val="28"/>
        </w:rPr>
        <w:lastRenderedPageBreak/>
        <w:t xml:space="preserve">ГЛАВА </w:t>
      </w:r>
      <w:r w:rsidRPr="00B758E4">
        <w:rPr>
          <w:rFonts w:ascii="Times New Roman" w:hAnsi="Times New Roman"/>
          <w:kern w:val="0"/>
          <w:sz w:val="28"/>
          <w:szCs w:val="28"/>
        </w:rPr>
        <w:t>1</w:t>
      </w:r>
      <w:r w:rsidRPr="008F12A9">
        <w:rPr>
          <w:rFonts w:ascii="Times New Roman" w:hAnsi="Times New Roman"/>
          <w:kern w:val="0"/>
          <w:sz w:val="28"/>
          <w:szCs w:val="28"/>
        </w:rPr>
        <w:t>. СХЕМА ВОДОСНАБЖЕНИЯ</w:t>
      </w:r>
      <w:bookmarkEnd w:id="3"/>
      <w:bookmarkEnd w:id="4"/>
    </w:p>
    <w:p w14:paraId="2AF0E075" w14:textId="77777777" w:rsidR="000712AB" w:rsidRPr="008F12A9" w:rsidRDefault="000712AB" w:rsidP="000712AB">
      <w:pPr>
        <w:rPr>
          <w:rFonts w:ascii="Times New Roman" w:hAnsi="Times New Roman"/>
        </w:rPr>
      </w:pPr>
    </w:p>
    <w:p w14:paraId="75DFC410" w14:textId="77777777" w:rsidR="007C0BA2" w:rsidRPr="008F12A9" w:rsidRDefault="002A733D" w:rsidP="00487B94">
      <w:pPr>
        <w:pStyle w:val="3TimesNewRoman14"/>
        <w:numPr>
          <w:ilvl w:val="0"/>
          <w:numId w:val="0"/>
        </w:numPr>
        <w:ind w:left="1224" w:hanging="504"/>
      </w:pPr>
      <w:bookmarkStart w:id="5" w:name="_Toc88831151"/>
      <w:bookmarkStart w:id="6" w:name="_Toc171422776"/>
      <w:r w:rsidRPr="000E7A22">
        <w:t>1.1</w:t>
      </w:r>
      <w:r w:rsidR="00487B94" w:rsidRPr="008F12A9">
        <w:t xml:space="preserve">. </w:t>
      </w:r>
      <w:bookmarkStart w:id="7" w:name="OLE_LINK44"/>
      <w:bookmarkStart w:id="8" w:name="OLE_LINK45"/>
      <w:bookmarkStart w:id="9" w:name="OLE_LINK46"/>
      <w:r w:rsidR="008F6D69" w:rsidRPr="008F12A9">
        <w:t xml:space="preserve">ТЕХНИКО-ЭКОНОМИЧЕСКОЕ СОСТОЯНИЕ ЦЕНТРАЛИЗОВАННЫХ СИСТЕМ ВОДОСНАБЖЕНИЯ </w:t>
      </w:r>
      <w:r w:rsidR="00286887" w:rsidRPr="008F12A9">
        <w:t>ПОСЕЛЕНИЯ</w:t>
      </w:r>
      <w:r w:rsidRPr="003C628F">
        <w:t>, МУНИЦИПАЛЬНОГО ОКРУГА</w:t>
      </w:r>
      <w:r w:rsidR="00286887" w:rsidRPr="008F12A9">
        <w:t>, ГОРОДСКОГО ОКРУГА</w:t>
      </w:r>
      <w:bookmarkEnd w:id="5"/>
      <w:bookmarkEnd w:id="6"/>
      <w:bookmarkEnd w:id="7"/>
      <w:bookmarkEnd w:id="8"/>
      <w:bookmarkEnd w:id="9"/>
    </w:p>
    <w:p w14:paraId="247198AB" w14:textId="77777777" w:rsidR="000712AB" w:rsidRPr="008F12A9" w:rsidRDefault="000712AB" w:rsidP="00487B94">
      <w:pPr>
        <w:pStyle w:val="70"/>
      </w:pPr>
    </w:p>
    <w:p w14:paraId="34FA9F87" w14:textId="77777777" w:rsidR="007C0BA2" w:rsidRPr="008F12A9" w:rsidRDefault="002A733D" w:rsidP="00487B94">
      <w:pPr>
        <w:pStyle w:val="3TimesNewRoman14"/>
        <w:numPr>
          <w:ilvl w:val="0"/>
          <w:numId w:val="0"/>
        </w:numPr>
        <w:ind w:left="1224" w:hanging="504"/>
      </w:pPr>
      <w:bookmarkStart w:id="10" w:name="_Toc88831152"/>
      <w:bookmarkStart w:id="11" w:name="_Toc171422777"/>
      <w:r>
        <w:t>1.1</w:t>
      </w:r>
      <w:r w:rsidR="00487B94" w:rsidRPr="008F12A9">
        <w:t xml:space="preserve">.1. </w:t>
      </w:r>
      <w:r w:rsidR="007C0BA2" w:rsidRPr="008F12A9">
        <w:t>Описание си</w:t>
      </w:r>
      <w:r w:rsidR="00EA5E46" w:rsidRPr="008F12A9">
        <w:t>стемы и структуры водоснабжения</w:t>
      </w:r>
      <w:r w:rsidR="008039D8" w:rsidRPr="008F12A9">
        <w:t xml:space="preserve"> поселения</w:t>
      </w:r>
      <w:r w:rsidRPr="003C628F">
        <w:t>, муниципального округа</w:t>
      </w:r>
      <w:r w:rsidR="008039D8" w:rsidRPr="008F12A9">
        <w:t>, городского округа и</w:t>
      </w:r>
      <w:r w:rsidR="00FE76F7" w:rsidRPr="008F12A9">
        <w:t xml:space="preserve"> деление территории </w:t>
      </w:r>
      <w:r w:rsidR="008039D8" w:rsidRPr="008F12A9">
        <w:t>поселения</w:t>
      </w:r>
      <w:r w:rsidRPr="003C628F">
        <w:t>, муниципального округа</w:t>
      </w:r>
      <w:r w:rsidR="008039D8" w:rsidRPr="008F12A9">
        <w:t xml:space="preserve">, городского округа </w:t>
      </w:r>
      <w:r w:rsidR="00FE76F7" w:rsidRPr="008F12A9">
        <w:t>на эксплуатационные зоны</w:t>
      </w:r>
      <w:bookmarkEnd w:id="10"/>
      <w:bookmarkEnd w:id="11"/>
    </w:p>
    <w:p w14:paraId="0DC6DBDB" w14:textId="77777777" w:rsidR="0051623A" w:rsidRPr="008F12A9" w:rsidRDefault="0051623A" w:rsidP="0051623A">
      <w:pPr>
        <w:pStyle w:val="e"/>
        <w:spacing w:line="276" w:lineRule="auto"/>
        <w:jc w:val="both"/>
      </w:pPr>
      <w:r w:rsidRPr="008F12A9">
        <w:t>Система водоснабжения — это комплекс взаимосвязанных инженерных сооружений, предназначенных для забора, очистки, и транспортировки потребителям воды заданного качества в требуемых количествах и под необходимым напором. При этом централизованная система водоснабжения является основой надежного и устойчивого водообеспечения потребителей.</w:t>
      </w:r>
    </w:p>
    <w:p w14:paraId="20ED23EC" w14:textId="77777777" w:rsidR="00346145" w:rsidRPr="008F12A9" w:rsidRDefault="00346145" w:rsidP="00D35335">
      <w:pPr>
        <w:pStyle w:val="e"/>
        <w:spacing w:line="276" w:lineRule="auto"/>
        <w:jc w:val="both"/>
      </w:pPr>
      <w:r w:rsidRPr="008F12A9">
        <w:t xml:space="preserve">Структура системы водоснабжения зависит от многих факторов, из которых главными являются следующие: расположение, мощность и качество воды источника расположения, рельеф местности и кратность использования воды на промышленных предприятиях. </w:t>
      </w:r>
    </w:p>
    <w:p w14:paraId="4487D386" w14:textId="77777777" w:rsidR="009422D1" w:rsidRDefault="009422D1" w:rsidP="009422D1">
      <w:pPr>
        <w:pStyle w:val="e"/>
        <w:spacing w:line="276" w:lineRule="auto"/>
        <w:jc w:val="both"/>
      </w:pPr>
      <w:r w:rsidRPr="008F12A9">
        <w:t>Таким образом, территорию</w:t>
      </w:r>
      <w:r w:rsidR="002A733D" w:rsidRPr="003C628F">
        <w:t xml:space="preserve"> </w:t>
      </w:r>
      <w:r w:rsidR="002A733D">
        <w:t>МО</w:t>
      </w:r>
      <w:r w:rsidR="002A733D" w:rsidRPr="000F23E8">
        <w:t xml:space="preserve"> </w:t>
      </w:r>
      <w:r>
        <w:t>Палецкий сельсовет</w:t>
      </w:r>
      <w:r w:rsidRPr="008F12A9">
        <w:t xml:space="preserve"> можно условно разделить на</w:t>
      </w:r>
      <w:r w:rsidR="002A733D" w:rsidRPr="003A7C67">
        <w:t xml:space="preserve"> </w:t>
      </w:r>
      <w:r>
        <w:t>2</w:t>
      </w:r>
      <w:r w:rsidR="002739FC" w:rsidRPr="008F12A9">
        <w:t xml:space="preserve"> </w:t>
      </w:r>
      <w:r>
        <w:t>эксплуатационные зоны</w:t>
      </w:r>
      <w:r w:rsidRPr="008F12A9">
        <w:t>:</w:t>
      </w:r>
    </w:p>
    <w:p w14:paraId="5D1312C3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 xml:space="preserve">Таблица 1.1.1.1 - Организации участвующие в структуре водоснабжения МО 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94"/>
        <w:gridCol w:w="3230"/>
        <w:gridCol w:w="3214"/>
        <w:gridCol w:w="2791"/>
      </w:tblGrid>
      <w:tr w:rsidR="00E40FED" w14:paraId="671B4339" w14:textId="77777777">
        <w:trPr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14:paraId="3FC3A34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F5B858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организации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51D6DE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Вид деятельности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50CCCD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</w:tr>
      <w:tr w:rsidR="00E40FED" w14:paraId="45316F8C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BEEC9D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C2C2D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B92AE9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- Забор воды со скважин</w:t>
            </w: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- Транспортировка 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B01C0F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с. Палецкое</w:t>
            </w: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с. Большие Луки</w:t>
            </w: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с. Владимировка</w:t>
            </w: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с. Красный Остров</w:t>
            </w: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с. Осинники</w:t>
            </w:r>
          </w:p>
        </w:tc>
      </w:tr>
      <w:tr w:rsidR="00E40FED" w14:paraId="0513B11E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49130B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05C02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AA824B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- Забор воды со скважин</w:t>
            </w: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- Транспортировка 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55726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</w:tr>
    </w:tbl>
    <w:p w14:paraId="5F7E867E" w14:textId="77777777" w:rsidR="004F533A" w:rsidRPr="008F12A9" w:rsidRDefault="002942A8" w:rsidP="004F533A">
      <w:pPr>
        <w:pStyle w:val="e"/>
        <w:spacing w:line="276" w:lineRule="auto"/>
        <w:jc w:val="center"/>
      </w:pPr>
    </w:p>
    <w:p w14:paraId="13FA6B44" w14:textId="77777777" w:rsidR="00BA091E" w:rsidRDefault="002A733D" w:rsidP="00487B94">
      <w:pPr>
        <w:pStyle w:val="3TimesNewRoman14"/>
        <w:numPr>
          <w:ilvl w:val="0"/>
          <w:numId w:val="0"/>
        </w:numPr>
        <w:ind w:left="1224" w:hanging="504"/>
      </w:pPr>
      <w:bookmarkStart w:id="12" w:name="_Toc88831153"/>
      <w:bookmarkStart w:id="13" w:name="_Toc171422778"/>
      <w:r>
        <w:t>1.1</w:t>
      </w:r>
      <w:r w:rsidR="00487B94" w:rsidRPr="008F12A9">
        <w:t xml:space="preserve">.2. </w:t>
      </w:r>
      <w:r w:rsidR="00BA091E" w:rsidRPr="008F12A9">
        <w:t>Описание территорий</w:t>
      </w:r>
      <w:r w:rsidR="008039D8" w:rsidRPr="008F12A9">
        <w:t xml:space="preserve"> поселения</w:t>
      </w:r>
      <w:r w:rsidRPr="003C628F">
        <w:t>, муниципального округа</w:t>
      </w:r>
      <w:r w:rsidR="008039D8" w:rsidRPr="008F12A9">
        <w:t xml:space="preserve">, </w:t>
      </w:r>
      <w:r w:rsidR="00EC134B" w:rsidRPr="008F12A9">
        <w:t>городского округа</w:t>
      </w:r>
      <w:r w:rsidR="008039D8" w:rsidRPr="008F12A9">
        <w:t>,</w:t>
      </w:r>
      <w:r w:rsidR="00BA091E" w:rsidRPr="008F12A9">
        <w:t xml:space="preserve"> не охваченных централизованными системами водоснабжения</w:t>
      </w:r>
      <w:bookmarkEnd w:id="12"/>
      <w:bookmarkEnd w:id="13"/>
    </w:p>
    <w:p w14:paraId="08F1BADE" w14:textId="77777777" w:rsidR="001F3437" w:rsidRPr="004D6DA1" w:rsidRDefault="002A733D" w:rsidP="001F3437">
      <w:pPr>
        <w:pStyle w:val="e"/>
        <w:spacing w:line="276" w:lineRule="auto"/>
        <w:jc w:val="both"/>
      </w:pPr>
      <w:r>
        <w:t xml:space="preserve">В муниципальном образовании </w:t>
      </w:r>
      <w:r>
        <w:rPr>
          <w:color w:val="000000"/>
        </w:rPr>
        <w:t>Палецкий сельсовет</w:t>
      </w:r>
      <w:r w:rsidRPr="001F3437">
        <w:rPr>
          <w:color w:val="000000"/>
        </w:rPr>
        <w:t xml:space="preserve"> </w:t>
      </w:r>
      <w:r>
        <w:t xml:space="preserve">населенные пункты, не охваченные централизованным водоснабжением, представлены в таблице ниже. </w:t>
      </w:r>
    </w:p>
    <w:p w14:paraId="0D89D821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1.1.2.1 - Структура централизованного водоснабжения МО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700"/>
        <w:gridCol w:w="2034"/>
        <w:gridCol w:w="1845"/>
        <w:gridCol w:w="1279"/>
        <w:gridCol w:w="1259"/>
        <w:gridCol w:w="1280"/>
        <w:gridCol w:w="1232"/>
      </w:tblGrid>
      <w:tr w:rsidR="00E40FED" w14:paraId="1A3467B8" w14:textId="77777777" w:rsidTr="00BE21A6">
        <w:trPr>
          <w:tblHeader/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C3534F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03EC74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3706BF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Численность населённого пункта</w:t>
            </w:r>
          </w:p>
        </w:tc>
        <w:tc>
          <w:tcPr>
            <w:tcW w:w="0" w:type="dxa"/>
            <w:gridSpan w:val="4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AEB269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Кол-во жителей, чел.</w:t>
            </w:r>
          </w:p>
        </w:tc>
      </w:tr>
      <w:tr w:rsidR="00E40FED" w14:paraId="5E078192" w14:textId="77777777">
        <w:trPr>
          <w:jc w:val="center"/>
        </w:trPr>
        <w:tc>
          <w:tcPr>
            <w:tcW w:w="0" w:type="dxa"/>
            <w:vMerge/>
          </w:tcPr>
          <w:p w14:paraId="677BB0CB" w14:textId="77777777" w:rsidR="00E40FED" w:rsidRDefault="00E40FED"/>
        </w:tc>
        <w:tc>
          <w:tcPr>
            <w:tcW w:w="0" w:type="dxa"/>
            <w:vMerge/>
          </w:tcPr>
          <w:p w14:paraId="0F3A495F" w14:textId="77777777" w:rsidR="00E40FED" w:rsidRDefault="00E40FED"/>
        </w:tc>
        <w:tc>
          <w:tcPr>
            <w:tcW w:w="0" w:type="dxa"/>
            <w:vMerge/>
          </w:tcPr>
          <w:p w14:paraId="4A1D6B06" w14:textId="77777777" w:rsidR="00E40FED" w:rsidRDefault="00E40FED"/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59F90C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без централизованного водоснабжения</w:t>
            </w: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5822D1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 централизованным водоснабжением</w:t>
            </w:r>
          </w:p>
        </w:tc>
      </w:tr>
      <w:tr w:rsidR="00E40FED" w14:paraId="74E933B8" w14:textId="77777777">
        <w:trPr>
          <w:jc w:val="center"/>
        </w:trPr>
        <w:tc>
          <w:tcPr>
            <w:tcW w:w="0" w:type="dxa"/>
            <w:vMerge/>
          </w:tcPr>
          <w:p w14:paraId="6102B82C" w14:textId="77777777" w:rsidR="00E40FED" w:rsidRDefault="00E40FED"/>
        </w:tc>
        <w:tc>
          <w:tcPr>
            <w:tcW w:w="0" w:type="dxa"/>
            <w:vMerge/>
          </w:tcPr>
          <w:p w14:paraId="40604CAC" w14:textId="77777777" w:rsidR="00E40FED" w:rsidRDefault="00E40FED"/>
        </w:tc>
        <w:tc>
          <w:tcPr>
            <w:tcW w:w="0" w:type="dxa"/>
            <w:vMerge/>
          </w:tcPr>
          <w:p w14:paraId="496A3069" w14:textId="77777777" w:rsidR="00E40FED" w:rsidRDefault="00E40FED"/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9D0026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BF86C6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46470F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C4F2FC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</w:tr>
      <w:tr w:rsidR="00E40FED" w14:paraId="02040D94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17203C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08569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EEC28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565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A8E58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7AEA0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565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71C56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565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AFA2C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40FED" w14:paraId="2D53480C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7089881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376D7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706B1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C935E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25FC5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4E879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B3D08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40FED" w14:paraId="48CCE6C0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EFFC40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0F5DC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8DD8F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159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C83EC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1C94E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159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8A636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159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1514D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40FED" w14:paraId="34B6288D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77BD368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E0DC2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6A0C7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6E3F8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88CEC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7177D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1055B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40FED" w14:paraId="3C6D4EF1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B3E6A7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87F8E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64984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97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33886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04CDB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97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55518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97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24A22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40FED" w14:paraId="3809AC32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87A43C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87D78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65326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486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4AC49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650A1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486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41969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486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39C36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E40FED" w14:paraId="7F9C1955" w14:textId="77777777">
        <w:trPr>
          <w:jc w:val="center"/>
        </w:trPr>
        <w:tc>
          <w:tcPr>
            <w:tcW w:w="0" w:type="dxa"/>
            <w:gridSpan w:val="2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1FBE1F" w14:textId="77777777" w:rsidR="00E40FED" w:rsidRDefault="002A733D">
            <w:pPr>
              <w:jc w:val="right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Итого по МО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CDA1C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1447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C4F69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34AC7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1447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CA02B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1447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D6EF0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</w:tbl>
    <w:p w14:paraId="2284CA97" w14:textId="77777777" w:rsidR="001F3437" w:rsidRPr="001F3437" w:rsidRDefault="002942A8" w:rsidP="001F3437">
      <w:pPr>
        <w:autoSpaceDE w:val="0"/>
        <w:autoSpaceDN w:val="0"/>
        <w:adjustRightInd w:val="0"/>
        <w:snapToGrid w:val="0"/>
        <w:spacing w:line="276" w:lineRule="auto"/>
        <w:ind w:firstLine="570"/>
        <w:jc w:val="center"/>
        <w:rPr>
          <w:rFonts w:ascii="Times New Roman" w:hAnsi="Times New Roman"/>
          <w:color w:val="000000"/>
          <w:sz w:val="24"/>
        </w:rPr>
      </w:pPr>
    </w:p>
    <w:p w14:paraId="5B5CCE4F" w14:textId="77777777" w:rsidR="001F3437" w:rsidRDefault="002A733D" w:rsidP="00DB2693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Из таблицы 1.1.2.1 можно сделать вывод о том, что в МО водоснабжением не обеспеченно:</w:t>
      </w:r>
    </w:p>
    <w:p w14:paraId="1263832B" w14:textId="77777777" w:rsidR="001F3437" w:rsidRDefault="002A733D" w:rsidP="00DB2693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- ХВС 0</w:t>
      </w:r>
      <w:r w:rsidRPr="005041A9">
        <w:rPr>
          <w:rFonts w:ascii="Times New Roman" w:hAnsi="Times New Roman"/>
          <w:color w:val="000000"/>
          <w:sz w:val="24"/>
        </w:rPr>
        <w:t xml:space="preserve"> </w:t>
      </w:r>
      <w:r>
        <w:rPr>
          <w:rFonts w:ascii="Times New Roman" w:hAnsi="Times New Roman"/>
          <w:color w:val="000000"/>
          <w:sz w:val="24"/>
        </w:rPr>
        <w:t xml:space="preserve">% населения </w:t>
      </w:r>
    </w:p>
    <w:p w14:paraId="0EABD3A1" w14:textId="77777777" w:rsidR="001F3437" w:rsidRDefault="002A733D" w:rsidP="00DB2693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- ГВС 100</w:t>
      </w:r>
      <w:r w:rsidRPr="005041A9">
        <w:rPr>
          <w:rFonts w:ascii="Times New Roman" w:hAnsi="Times New Roman"/>
          <w:color w:val="000000"/>
          <w:sz w:val="24"/>
        </w:rPr>
        <w:t xml:space="preserve"> </w:t>
      </w:r>
      <w:r>
        <w:rPr>
          <w:rFonts w:ascii="Times New Roman" w:hAnsi="Times New Roman"/>
          <w:color w:val="000000"/>
          <w:sz w:val="24"/>
        </w:rPr>
        <w:t>% населения.</w:t>
      </w:r>
    </w:p>
    <w:p w14:paraId="70E27425" w14:textId="77777777" w:rsidR="001F3437" w:rsidRDefault="002942A8" w:rsidP="001F3437">
      <w:pPr>
        <w:autoSpaceDE w:val="0"/>
        <w:autoSpaceDN w:val="0"/>
        <w:adjustRightInd w:val="0"/>
        <w:snapToGrid w:val="0"/>
        <w:spacing w:line="276" w:lineRule="auto"/>
        <w:ind w:firstLine="570"/>
        <w:rPr>
          <w:rFonts w:ascii="Times New Roman" w:hAnsi="Times New Roman"/>
          <w:color w:val="000000"/>
          <w:sz w:val="24"/>
        </w:rPr>
      </w:pPr>
    </w:p>
    <w:p w14:paraId="3A8E932C" w14:textId="77777777" w:rsidR="001F3437" w:rsidRDefault="002A733D" w:rsidP="00DB2693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color w:val="000000"/>
          <w:sz w:val="24"/>
        </w:rPr>
      </w:pPr>
      <w:r w:rsidRPr="00BE21A6">
        <w:rPr>
          <w:rFonts w:ascii="Times New Roman" w:hAnsi="Times New Roman"/>
          <w:color w:val="000000"/>
          <w:sz w:val="24"/>
        </w:rPr>
        <w:t>Водоснабжение потребителей нецентрализованной части МО обеспечивается за счет эксплуатации индивидуальных скважин и колодцев, а также подвозом автотранспортом.</w:t>
      </w:r>
    </w:p>
    <w:p w14:paraId="0AB0CFD6" w14:textId="77777777" w:rsidR="002B7250" w:rsidRPr="008F12A9" w:rsidRDefault="002B7250" w:rsidP="00B934CE">
      <w:pPr>
        <w:autoSpaceDE w:val="0"/>
        <w:autoSpaceDN w:val="0"/>
        <w:adjustRightInd w:val="0"/>
        <w:snapToGrid w:val="0"/>
        <w:spacing w:line="276" w:lineRule="auto"/>
        <w:ind w:firstLine="570"/>
        <w:rPr>
          <w:rFonts w:ascii="Times New Roman" w:hAnsi="Times New Roman"/>
          <w:color w:val="000000"/>
          <w:sz w:val="24"/>
        </w:rPr>
      </w:pPr>
    </w:p>
    <w:p w14:paraId="3C21F7D8" w14:textId="77777777" w:rsidR="00E2320B" w:rsidRPr="008D3D20" w:rsidRDefault="002A733D" w:rsidP="008D3D20">
      <w:pPr>
        <w:pStyle w:val="3TimesNewRoman14"/>
        <w:numPr>
          <w:ilvl w:val="0"/>
          <w:numId w:val="0"/>
        </w:numPr>
        <w:ind w:left="1224" w:hanging="504"/>
      </w:pPr>
      <w:bookmarkStart w:id="14" w:name="_Toc88831154"/>
      <w:bookmarkStart w:id="15" w:name="_Toc171422779"/>
      <w:r>
        <w:t>1.1</w:t>
      </w:r>
      <w:r w:rsidR="00487B94" w:rsidRPr="008F12A9">
        <w:t xml:space="preserve">.3. </w:t>
      </w:r>
      <w:r w:rsidR="00FE289D" w:rsidRPr="008F12A9">
        <w:t>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</w:t>
      </w:r>
      <w:bookmarkEnd w:id="14"/>
      <w:bookmarkEnd w:id="15"/>
    </w:p>
    <w:p w14:paraId="7E2DEEA9" w14:textId="77777777" w:rsidR="000B4AAF" w:rsidRPr="008F12A9" w:rsidRDefault="00EF6475" w:rsidP="00F309BA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color w:val="000000"/>
          <w:sz w:val="24"/>
        </w:rPr>
      </w:pPr>
      <w:r w:rsidRPr="008F12A9">
        <w:rPr>
          <w:rFonts w:ascii="Times New Roman" w:hAnsi="Times New Roman"/>
          <w:color w:val="000000"/>
          <w:sz w:val="24"/>
        </w:rPr>
        <w:t>Технологическая зона водоснабжения – это часть водопроводной сети, принадлежащей организации, осуществляющей горячее водоснабжение или холодное водоснабжение,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</w:t>
      </w:r>
    </w:p>
    <w:p w14:paraId="4329B764" w14:textId="402DA4DC" w:rsidR="003600E6" w:rsidRPr="008F12A9" w:rsidRDefault="00EF6475" w:rsidP="00F309BA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color w:val="000000"/>
          <w:sz w:val="24"/>
        </w:rPr>
      </w:pPr>
      <w:r w:rsidRPr="008F12A9">
        <w:rPr>
          <w:rFonts w:ascii="Times New Roman" w:hAnsi="Times New Roman"/>
          <w:color w:val="000000"/>
          <w:sz w:val="24"/>
        </w:rPr>
        <w:t xml:space="preserve">В </w:t>
      </w:r>
      <w:r w:rsidR="009F16D2" w:rsidRPr="008F12A9">
        <w:rPr>
          <w:rFonts w:ascii="Times New Roman" w:hAnsi="Times New Roman"/>
          <w:color w:val="000000"/>
          <w:sz w:val="24"/>
        </w:rPr>
        <w:t>м</w:t>
      </w:r>
      <w:r w:rsidR="00533E71" w:rsidRPr="008F12A9">
        <w:rPr>
          <w:rFonts w:ascii="Times New Roman" w:hAnsi="Times New Roman"/>
          <w:color w:val="000000"/>
          <w:sz w:val="24"/>
        </w:rPr>
        <w:t xml:space="preserve">униципальном </w:t>
      </w:r>
      <w:r w:rsidR="002A733D" w:rsidRPr="00F17798">
        <w:rPr>
          <w:rFonts w:ascii="Times New Roman" w:hAnsi="Times New Roman"/>
          <w:color w:val="000000"/>
          <w:sz w:val="24"/>
        </w:rPr>
        <w:t xml:space="preserve">образовании </w:t>
      </w:r>
      <w:r>
        <w:rPr>
          <w:rFonts w:ascii="Times New Roman" w:hAnsi="Times New Roman"/>
          <w:color w:val="000000"/>
          <w:sz w:val="24"/>
        </w:rPr>
        <w:t>Палецкий сельсовет</w:t>
      </w:r>
      <w:r w:rsidR="002A733D" w:rsidRPr="00684951">
        <w:rPr>
          <w:rFonts w:ascii="Times New Roman" w:hAnsi="Times New Roman"/>
          <w:color w:val="000000"/>
          <w:sz w:val="24"/>
        </w:rPr>
        <w:t xml:space="preserve"> </w:t>
      </w:r>
      <w:r>
        <w:rPr>
          <w:rFonts w:ascii="Times New Roman" w:hAnsi="Times New Roman"/>
          <w:color w:val="000000"/>
          <w:sz w:val="24"/>
        </w:rPr>
        <w:t>существуют</w:t>
      </w:r>
      <w:r w:rsidR="002A733D" w:rsidRPr="0018587D">
        <w:rPr>
          <w:rFonts w:ascii="Times New Roman" w:hAnsi="Times New Roman"/>
          <w:color w:val="000000"/>
          <w:sz w:val="24"/>
        </w:rPr>
        <w:t xml:space="preserve"> </w:t>
      </w:r>
      <w:bookmarkStart w:id="16" w:name="OLE_LINK90"/>
      <w:bookmarkStart w:id="17" w:name="OLE_LINK91"/>
      <w:bookmarkEnd w:id="16"/>
      <w:bookmarkEnd w:id="17"/>
      <w:r>
        <w:rPr>
          <w:rFonts w:ascii="Times New Roman" w:hAnsi="Times New Roman"/>
          <w:color w:val="000000"/>
          <w:sz w:val="24"/>
        </w:rPr>
        <w:t>8</w:t>
      </w:r>
      <w:r w:rsidR="00484CBD" w:rsidRPr="008F12A9">
        <w:rPr>
          <w:rFonts w:ascii="Times New Roman" w:hAnsi="Times New Roman"/>
          <w:color w:val="000000" w:themeColor="text1"/>
          <w:sz w:val="24"/>
        </w:rPr>
        <w:t xml:space="preserve"> </w:t>
      </w:r>
      <w:r>
        <w:rPr>
          <w:rFonts w:ascii="Times New Roman" w:hAnsi="Times New Roman"/>
          <w:color w:val="000000"/>
          <w:sz w:val="24"/>
        </w:rPr>
        <w:t>технологических зон</w:t>
      </w:r>
      <w:r w:rsidR="00770942" w:rsidRPr="008F12A9">
        <w:rPr>
          <w:rFonts w:ascii="Times New Roman" w:hAnsi="Times New Roman"/>
          <w:color w:val="000000" w:themeColor="text1"/>
          <w:sz w:val="24"/>
        </w:rPr>
        <w:t xml:space="preserve"> </w:t>
      </w:r>
      <w:r w:rsidR="00770942" w:rsidRPr="008F12A9">
        <w:rPr>
          <w:rFonts w:ascii="Times New Roman" w:hAnsi="Times New Roman"/>
          <w:color w:val="000000"/>
          <w:sz w:val="24"/>
        </w:rPr>
        <w:t xml:space="preserve">холодного </w:t>
      </w:r>
      <w:r w:rsidR="00E91781" w:rsidRPr="008F12A9">
        <w:rPr>
          <w:rFonts w:ascii="Times New Roman" w:hAnsi="Times New Roman"/>
          <w:color w:val="000000"/>
          <w:sz w:val="24"/>
        </w:rPr>
        <w:t>водоснабжения, к</w:t>
      </w:r>
      <w:r w:rsidR="00770942" w:rsidRPr="008F12A9">
        <w:rPr>
          <w:rFonts w:ascii="Times New Roman" w:hAnsi="Times New Roman"/>
          <w:color w:val="000000"/>
          <w:sz w:val="24"/>
        </w:rPr>
        <w:t>оторые представлены в таблице ниже</w:t>
      </w:r>
      <w:r w:rsidR="003600E6" w:rsidRPr="008F12A9">
        <w:rPr>
          <w:rFonts w:ascii="Times New Roman" w:hAnsi="Times New Roman"/>
          <w:color w:val="000000"/>
          <w:sz w:val="24"/>
        </w:rPr>
        <w:t>:</w:t>
      </w:r>
    </w:p>
    <w:p w14:paraId="24CA4793" w14:textId="77777777" w:rsidR="00E40FED" w:rsidRDefault="002A733D">
      <w:pPr>
        <w:spacing w:before="400" w:after="200"/>
      </w:pPr>
      <w:bookmarkStart w:id="18" w:name="OLE_LINK81"/>
      <w:bookmarkStart w:id="19" w:name="OLE_LINK82"/>
      <w:bookmarkStart w:id="20" w:name="OLE_LINK83"/>
      <w:bookmarkEnd w:id="18"/>
      <w:bookmarkEnd w:id="19"/>
      <w:bookmarkEnd w:id="20"/>
      <w:r>
        <w:rPr>
          <w:rFonts w:ascii="Times New Roman" w:hAnsi="Times New Roman"/>
          <w:b/>
          <w:sz w:val="24"/>
        </w:rPr>
        <w:t>Таблица 1.1.3.1 - Технологические зоны централизованного водоснабжения МО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18"/>
        <w:gridCol w:w="2609"/>
        <w:gridCol w:w="2354"/>
        <w:gridCol w:w="1944"/>
        <w:gridCol w:w="2404"/>
      </w:tblGrid>
      <w:tr w:rsidR="00E40FED" w14:paraId="6A6E84C6" w14:textId="77777777" w:rsidTr="00111029">
        <w:trPr>
          <w:tblHeader/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14:paraId="7F2892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28204F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Организация обслуживающая сети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104716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27EA2A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Источник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F32C9A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Водоснабжение населенного пункта</w:t>
            </w:r>
          </w:p>
        </w:tc>
      </w:tr>
      <w:tr w:rsidR="00E40FED" w14:paraId="20AB26B0" w14:textId="77777777">
        <w:trPr>
          <w:jc w:val="center"/>
        </w:trPr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CE89BD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B0316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63CDC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DB10B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 П-1964</w:t>
            </w:r>
            <w:r>
              <w:rPr>
                <w:rFonts w:ascii="Times New Roman" w:eastAsia="Times New Roman" w:hAnsi="Times New Roman" w:cs="Times New Roman"/>
                <w:szCs w:val="22"/>
              </w:rPr>
              <w:br/>
              <w:t>- 128-86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1CC48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</w:tr>
      <w:tr w:rsidR="00E40FED" w14:paraId="3858B01B" w14:textId="77777777">
        <w:trPr>
          <w:jc w:val="center"/>
        </w:trPr>
        <w:tc>
          <w:tcPr>
            <w:tcW w:w="0" w:type="dxa"/>
            <w:vMerge/>
          </w:tcPr>
          <w:p w14:paraId="60F7ECA7" w14:textId="77777777" w:rsidR="00E40FED" w:rsidRDefault="00E40FED"/>
        </w:tc>
        <w:tc>
          <w:tcPr>
            <w:tcW w:w="0" w:type="dxa"/>
            <w:vMerge/>
          </w:tcPr>
          <w:p w14:paraId="223E9DC8" w14:textId="77777777" w:rsidR="00E40FED" w:rsidRDefault="00E40FED"/>
        </w:tc>
        <w:tc>
          <w:tcPr>
            <w:tcW w:w="0" w:type="dxa"/>
            <w:vMerge/>
          </w:tcPr>
          <w:p w14:paraId="5737D6B3" w14:textId="77777777" w:rsidR="00E40FED" w:rsidRDefault="00E40FED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34711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- 124-Г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E32D9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</w:tr>
      <w:tr w:rsidR="00E40FED" w14:paraId="3AC03527" w14:textId="77777777">
        <w:trPr>
          <w:jc w:val="center"/>
        </w:trPr>
        <w:tc>
          <w:tcPr>
            <w:tcW w:w="0" w:type="dxa"/>
            <w:vMerge/>
          </w:tcPr>
          <w:p w14:paraId="3D68C2C4" w14:textId="77777777" w:rsidR="00E40FED" w:rsidRDefault="00E40FED"/>
        </w:tc>
        <w:tc>
          <w:tcPr>
            <w:tcW w:w="0" w:type="dxa"/>
            <w:vMerge/>
          </w:tcPr>
          <w:p w14:paraId="7704B390" w14:textId="77777777" w:rsidR="00E40FED" w:rsidRDefault="00E40FED"/>
        </w:tc>
        <w:tc>
          <w:tcPr>
            <w:tcW w:w="0" w:type="dxa"/>
            <w:vMerge/>
          </w:tcPr>
          <w:p w14:paraId="0A699DC4" w14:textId="77777777" w:rsidR="00E40FED" w:rsidRDefault="00E40FED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D624D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- 134-85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4F64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</w:tr>
      <w:tr w:rsidR="00E40FED" w14:paraId="6CB2C678" w14:textId="77777777">
        <w:trPr>
          <w:jc w:val="center"/>
        </w:trPr>
        <w:tc>
          <w:tcPr>
            <w:tcW w:w="0" w:type="dxa"/>
            <w:vMerge/>
          </w:tcPr>
          <w:p w14:paraId="7AC3EEBC" w14:textId="77777777" w:rsidR="00E40FED" w:rsidRDefault="00E40FED"/>
        </w:tc>
        <w:tc>
          <w:tcPr>
            <w:tcW w:w="0" w:type="dxa"/>
            <w:vMerge/>
          </w:tcPr>
          <w:p w14:paraId="49AAA3C6" w14:textId="77777777" w:rsidR="00E40FED" w:rsidRDefault="00E40FED"/>
        </w:tc>
        <w:tc>
          <w:tcPr>
            <w:tcW w:w="0" w:type="dxa"/>
            <w:vMerge/>
          </w:tcPr>
          <w:p w14:paraId="3259B7F9" w14:textId="77777777" w:rsidR="00E40FED" w:rsidRDefault="00E40FED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F3AB8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- 1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07BB8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</w:tr>
      <w:tr w:rsidR="00E40FED" w14:paraId="28E931D0" w14:textId="77777777">
        <w:trPr>
          <w:jc w:val="center"/>
        </w:trPr>
        <w:tc>
          <w:tcPr>
            <w:tcW w:w="0" w:type="dxa"/>
            <w:vMerge/>
          </w:tcPr>
          <w:p w14:paraId="2174D6EB" w14:textId="77777777" w:rsidR="00E40FED" w:rsidRDefault="00E40FED"/>
        </w:tc>
        <w:tc>
          <w:tcPr>
            <w:tcW w:w="0" w:type="dxa"/>
            <w:vMerge/>
          </w:tcPr>
          <w:p w14:paraId="1A65A973" w14:textId="77777777" w:rsidR="00E40FED" w:rsidRDefault="00E40FED"/>
        </w:tc>
        <w:tc>
          <w:tcPr>
            <w:tcW w:w="0" w:type="dxa"/>
            <w:vMerge/>
          </w:tcPr>
          <w:p w14:paraId="49225D78" w14:textId="77777777" w:rsidR="00E40FED" w:rsidRDefault="00E40FED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68A36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- 198-Г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50917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</w:tr>
      <w:tr w:rsidR="00E40FED" w14:paraId="490E4EE4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528B92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53D6A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5F659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C93B48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- Скважина №44089 с. Лепокурово</w:t>
            </w: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- Скважина №115-85 с. Лепокурово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F4027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</w:tr>
    </w:tbl>
    <w:p w14:paraId="44F55041" w14:textId="77777777" w:rsidR="003600E6" w:rsidRPr="008F12A9" w:rsidRDefault="003600E6" w:rsidP="00162AFD">
      <w:pPr>
        <w:autoSpaceDE w:val="0"/>
        <w:autoSpaceDN w:val="0"/>
        <w:adjustRightInd w:val="0"/>
        <w:snapToGrid w:val="0"/>
        <w:spacing w:line="276" w:lineRule="auto"/>
        <w:rPr>
          <w:rFonts w:ascii="Times New Roman" w:hAnsi="Times New Roman"/>
          <w:color w:val="000000"/>
          <w:sz w:val="24"/>
        </w:rPr>
      </w:pPr>
    </w:p>
    <w:p w14:paraId="121495C6" w14:textId="77777777" w:rsidR="00770942" w:rsidRPr="008F12A9" w:rsidRDefault="002A733D" w:rsidP="00487B94">
      <w:pPr>
        <w:pStyle w:val="3TimesNewRoman14"/>
        <w:numPr>
          <w:ilvl w:val="0"/>
          <w:numId w:val="0"/>
        </w:numPr>
        <w:ind w:left="1224" w:hanging="504"/>
      </w:pPr>
      <w:bookmarkStart w:id="21" w:name="_Toc88831155"/>
      <w:bookmarkStart w:id="22" w:name="_Toc171422780"/>
      <w:r>
        <w:t>1.1.4</w:t>
      </w:r>
      <w:r w:rsidR="00487B94" w:rsidRPr="008F12A9">
        <w:t xml:space="preserve">. </w:t>
      </w:r>
      <w:r w:rsidR="00BA091E" w:rsidRPr="008F12A9">
        <w:t>Описание результатов технического обследования централизованных систем водоснабжения</w:t>
      </w:r>
      <w:bookmarkEnd w:id="21"/>
      <w:bookmarkEnd w:id="22"/>
    </w:p>
    <w:p w14:paraId="3AC27D56" w14:textId="77777777" w:rsidR="00487B94" w:rsidRPr="008F12A9" w:rsidRDefault="00487B94" w:rsidP="00487B94">
      <w:pPr>
        <w:pStyle w:val="70"/>
        <w:rPr>
          <w:sz w:val="24"/>
        </w:rPr>
      </w:pPr>
    </w:p>
    <w:p w14:paraId="524F0CC1" w14:textId="77777777" w:rsidR="001E004B" w:rsidRPr="00CE7B20" w:rsidRDefault="002A733D" w:rsidP="00CE7B20">
      <w:pPr>
        <w:pStyle w:val="3TimesNewRoman14"/>
        <w:numPr>
          <w:ilvl w:val="0"/>
          <w:numId w:val="0"/>
        </w:numPr>
        <w:ind w:left="1224" w:hanging="504"/>
      </w:pPr>
      <w:bookmarkStart w:id="23" w:name="_Toc88831156"/>
      <w:bookmarkStart w:id="24" w:name="_Toc171422781"/>
      <w:r>
        <w:t>1.1.4</w:t>
      </w:r>
      <w:r w:rsidR="00714242" w:rsidRPr="008F12A9">
        <w:t xml:space="preserve">.1. </w:t>
      </w:r>
      <w:r w:rsidR="00FE289D" w:rsidRPr="008F12A9">
        <w:t>Описание состояния существующих источников водоснабжения и водозаборных сооружений</w:t>
      </w:r>
      <w:bookmarkEnd w:id="23"/>
      <w:bookmarkEnd w:id="24"/>
    </w:p>
    <w:p w14:paraId="50DB4C12" w14:textId="77777777" w:rsidR="0066624F" w:rsidRDefault="001E004B" w:rsidP="00733A4D">
      <w:pPr>
        <w:pStyle w:val="e"/>
        <w:spacing w:before="0" w:line="276" w:lineRule="auto"/>
        <w:jc w:val="both"/>
      </w:pPr>
      <w:r w:rsidRPr="008F12A9">
        <w:t>Водоснабжение в</w:t>
      </w:r>
      <w:r w:rsidR="002A733D">
        <w:t xml:space="preserve"> МО</w:t>
      </w:r>
      <w:r w:rsidR="002A733D" w:rsidRPr="00D2145A">
        <w:t xml:space="preserve"> </w:t>
      </w:r>
      <w:r>
        <w:t>Палецкий сельсовет</w:t>
      </w:r>
      <w:r w:rsidRPr="008F12A9">
        <w:t xml:space="preserve"> осуществляется</w:t>
      </w:r>
      <w:r w:rsidR="002A733D">
        <w:t xml:space="preserve"> </w:t>
      </w:r>
      <w:r>
        <w:t>водозаборными скважинами из подземных источников</w:t>
      </w:r>
      <w:r w:rsidRPr="008F12A9">
        <w:t>. Вода используется для удовлетворения хозяйс</w:t>
      </w:r>
      <w:r w:rsidR="00C76EF1" w:rsidRPr="008F12A9">
        <w:t>твенно-питьевых нужд населения.</w:t>
      </w:r>
      <w:r w:rsidR="00803DEB" w:rsidRPr="008F12A9">
        <w:t xml:space="preserve"> </w:t>
      </w:r>
      <w:r w:rsidRPr="008F12A9">
        <w:t>Общее количество водозаборных сооружений</w:t>
      </w:r>
      <w:r w:rsidR="002A733D" w:rsidRPr="00B923D1">
        <w:t xml:space="preserve"> и их технологические параметры представлены в </w:t>
      </w:r>
      <w:r w:rsidR="002A733D">
        <w:t>таблицах ниже.</w:t>
      </w:r>
    </w:p>
    <w:p w14:paraId="08021C18" w14:textId="77777777" w:rsidR="00733A4D" w:rsidRPr="00494572" w:rsidRDefault="002942A8" w:rsidP="00733A4D">
      <w:pPr>
        <w:pStyle w:val="e"/>
        <w:spacing w:before="0" w:line="276" w:lineRule="auto"/>
        <w:jc w:val="both"/>
        <w:rPr>
          <w:color w:val="FF0000"/>
        </w:rPr>
      </w:pPr>
    </w:p>
    <w:p w14:paraId="53FC781E" w14:textId="77777777" w:rsidR="00E40FED" w:rsidRDefault="00E40FED">
      <w:pPr>
        <w:sectPr w:rsidR="00E40FED" w:rsidSect="008126E3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64D36C3D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lastRenderedPageBreak/>
        <w:t>Таблица 1.1.4.1.1 - Технологические параметры источников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758"/>
        <w:gridCol w:w="2213"/>
        <w:gridCol w:w="2199"/>
        <w:gridCol w:w="2338"/>
        <w:gridCol w:w="1438"/>
        <w:gridCol w:w="1706"/>
        <w:gridCol w:w="2173"/>
        <w:gridCol w:w="1736"/>
      </w:tblGrid>
      <w:tr w:rsidR="00E40FED" w14:paraId="69CA7414" w14:textId="77777777" w:rsidTr="00CF23B0">
        <w:trPr>
          <w:jc w:val="center"/>
        </w:trPr>
        <w:tc>
          <w:tcPr>
            <w:tcW w:w="758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DEC546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2213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E6DB62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водозаборного сооружения</w:t>
            </w:r>
          </w:p>
        </w:tc>
        <w:tc>
          <w:tcPr>
            <w:tcW w:w="4537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1F1B06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Адрес</w:t>
            </w:r>
          </w:p>
        </w:tc>
        <w:tc>
          <w:tcPr>
            <w:tcW w:w="1438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008A4F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Состояние источника</w:t>
            </w:r>
          </w:p>
        </w:tc>
        <w:tc>
          <w:tcPr>
            <w:tcW w:w="1706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6ADCA9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Год ввода источника</w:t>
            </w:r>
          </w:p>
        </w:tc>
        <w:tc>
          <w:tcPr>
            <w:tcW w:w="2173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441A61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Водонапорная башня - объем, м3</w:t>
            </w:r>
          </w:p>
        </w:tc>
        <w:tc>
          <w:tcPr>
            <w:tcW w:w="1736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58CE8C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Глубина скважины, м</w:t>
            </w:r>
          </w:p>
        </w:tc>
      </w:tr>
      <w:tr w:rsidR="00E40FED" w14:paraId="1DCDB0CE" w14:textId="77777777" w:rsidTr="00CF23B0">
        <w:trPr>
          <w:jc w:val="center"/>
        </w:trPr>
        <w:tc>
          <w:tcPr>
            <w:tcW w:w="758" w:type="dxa"/>
            <w:vMerge/>
          </w:tcPr>
          <w:p w14:paraId="16D40B0B" w14:textId="77777777" w:rsidR="00E40FED" w:rsidRDefault="00E40FED"/>
        </w:tc>
        <w:tc>
          <w:tcPr>
            <w:tcW w:w="2213" w:type="dxa"/>
            <w:vMerge/>
          </w:tcPr>
          <w:p w14:paraId="5FB86E6D" w14:textId="77777777" w:rsidR="00E40FED" w:rsidRDefault="00E40FED"/>
        </w:tc>
        <w:tc>
          <w:tcPr>
            <w:tcW w:w="219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17125B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38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CC18AD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улица</w:t>
            </w:r>
          </w:p>
        </w:tc>
        <w:tc>
          <w:tcPr>
            <w:tcW w:w="1438" w:type="dxa"/>
            <w:vMerge/>
          </w:tcPr>
          <w:p w14:paraId="17F84960" w14:textId="77777777" w:rsidR="00E40FED" w:rsidRDefault="00E40FED"/>
        </w:tc>
        <w:tc>
          <w:tcPr>
            <w:tcW w:w="1706" w:type="dxa"/>
            <w:vMerge/>
          </w:tcPr>
          <w:p w14:paraId="2B23B79A" w14:textId="77777777" w:rsidR="00E40FED" w:rsidRDefault="00E40FED"/>
        </w:tc>
        <w:tc>
          <w:tcPr>
            <w:tcW w:w="2173" w:type="dxa"/>
            <w:vMerge/>
          </w:tcPr>
          <w:p w14:paraId="14474C9D" w14:textId="77777777" w:rsidR="00E40FED" w:rsidRDefault="00E40FED"/>
        </w:tc>
        <w:tc>
          <w:tcPr>
            <w:tcW w:w="1736" w:type="dxa"/>
            <w:vMerge/>
          </w:tcPr>
          <w:p w14:paraId="0E52E952" w14:textId="77777777" w:rsidR="00E40FED" w:rsidRDefault="00E40FED"/>
        </w:tc>
      </w:tr>
      <w:tr w:rsidR="00E40FED" w14:paraId="036A7E18" w14:textId="77777777" w:rsidTr="00CF23B0">
        <w:trPr>
          <w:jc w:val="center"/>
        </w:trPr>
        <w:tc>
          <w:tcPr>
            <w:tcW w:w="75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7704834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2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2D670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219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D74E5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23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E539A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Береговая, Октябрьская, 1 Мая, Молодежная</w:t>
            </w:r>
          </w:p>
        </w:tc>
        <w:tc>
          <w:tcPr>
            <w:tcW w:w="14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E252C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170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8E673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1986</w:t>
            </w:r>
          </w:p>
        </w:tc>
        <w:tc>
          <w:tcPr>
            <w:tcW w:w="21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1AD8C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17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FA8FC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995</w:t>
            </w:r>
          </w:p>
        </w:tc>
      </w:tr>
      <w:tr w:rsidR="00E40FED" w14:paraId="23FCFAA0" w14:textId="77777777" w:rsidTr="00CF23B0">
        <w:trPr>
          <w:jc w:val="center"/>
        </w:trPr>
        <w:tc>
          <w:tcPr>
            <w:tcW w:w="75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774060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22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192EC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128-86</w:t>
            </w:r>
          </w:p>
        </w:tc>
        <w:tc>
          <w:tcPr>
            <w:tcW w:w="219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24BDD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23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93E5B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Береговая, Октябрьская, 1 Мая, Молодежная</w:t>
            </w:r>
          </w:p>
        </w:tc>
        <w:tc>
          <w:tcPr>
            <w:tcW w:w="14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E0FDB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170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732E7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1964</w:t>
            </w:r>
          </w:p>
        </w:tc>
        <w:tc>
          <w:tcPr>
            <w:tcW w:w="21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C9D61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17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27ABF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1040</w:t>
            </w:r>
          </w:p>
        </w:tc>
      </w:tr>
      <w:tr w:rsidR="00E40FED" w14:paraId="684235E7" w14:textId="77777777" w:rsidTr="00CF23B0">
        <w:trPr>
          <w:jc w:val="center"/>
        </w:trPr>
        <w:tc>
          <w:tcPr>
            <w:tcW w:w="75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B27821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22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B5FB5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124-Г</w:t>
            </w:r>
          </w:p>
        </w:tc>
        <w:tc>
          <w:tcPr>
            <w:tcW w:w="219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788D7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23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D85CC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ул. Широка</w:t>
            </w:r>
          </w:p>
        </w:tc>
        <w:tc>
          <w:tcPr>
            <w:tcW w:w="14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6D42B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170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A57EA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1973</w:t>
            </w:r>
          </w:p>
        </w:tc>
        <w:tc>
          <w:tcPr>
            <w:tcW w:w="21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F8EFD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17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16BC4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900</w:t>
            </w:r>
          </w:p>
        </w:tc>
      </w:tr>
      <w:tr w:rsidR="00E40FED" w14:paraId="031523C0" w14:textId="77777777" w:rsidTr="00CF23B0">
        <w:trPr>
          <w:jc w:val="center"/>
        </w:trPr>
        <w:tc>
          <w:tcPr>
            <w:tcW w:w="75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F1AC2A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22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AA2B1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134-85</w:t>
            </w:r>
          </w:p>
        </w:tc>
        <w:tc>
          <w:tcPr>
            <w:tcW w:w="219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4370C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23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49C22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ул. Зеленая 22А</w:t>
            </w:r>
          </w:p>
        </w:tc>
        <w:tc>
          <w:tcPr>
            <w:tcW w:w="14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AA3FC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170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5DF84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1985</w:t>
            </w:r>
          </w:p>
        </w:tc>
        <w:tc>
          <w:tcPr>
            <w:tcW w:w="21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09C79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17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3A5D2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801</w:t>
            </w:r>
          </w:p>
        </w:tc>
      </w:tr>
      <w:tr w:rsidR="00E40FED" w14:paraId="61E28EE8" w14:textId="77777777" w:rsidTr="00CF23B0">
        <w:trPr>
          <w:jc w:val="center"/>
        </w:trPr>
        <w:tc>
          <w:tcPr>
            <w:tcW w:w="75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D092A2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</w:t>
            </w:r>
          </w:p>
        </w:tc>
        <w:tc>
          <w:tcPr>
            <w:tcW w:w="22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A31D3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19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A4D24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Владимировка</w:t>
            </w:r>
          </w:p>
        </w:tc>
        <w:tc>
          <w:tcPr>
            <w:tcW w:w="23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23949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ул. Садовая 2</w:t>
            </w:r>
          </w:p>
        </w:tc>
        <w:tc>
          <w:tcPr>
            <w:tcW w:w="14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08DB9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170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DD358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1978</w:t>
            </w:r>
          </w:p>
        </w:tc>
        <w:tc>
          <w:tcPr>
            <w:tcW w:w="21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5B57B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17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3F992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948</w:t>
            </w:r>
          </w:p>
        </w:tc>
      </w:tr>
      <w:tr w:rsidR="00E40FED" w14:paraId="5737BC7D" w14:textId="77777777" w:rsidTr="00CF23B0">
        <w:trPr>
          <w:jc w:val="center"/>
        </w:trPr>
        <w:tc>
          <w:tcPr>
            <w:tcW w:w="75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B91558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</w:t>
            </w:r>
          </w:p>
        </w:tc>
        <w:tc>
          <w:tcPr>
            <w:tcW w:w="22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8B614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198-Г</w:t>
            </w:r>
          </w:p>
        </w:tc>
        <w:tc>
          <w:tcPr>
            <w:tcW w:w="219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1ED77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Осинники</w:t>
            </w:r>
          </w:p>
        </w:tc>
        <w:tc>
          <w:tcPr>
            <w:tcW w:w="23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3C32A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ул. Октябрьская 1а</w:t>
            </w:r>
          </w:p>
        </w:tc>
        <w:tc>
          <w:tcPr>
            <w:tcW w:w="14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6F8BB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170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5049B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1982</w:t>
            </w:r>
          </w:p>
        </w:tc>
        <w:tc>
          <w:tcPr>
            <w:tcW w:w="21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28E7F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17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56E90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885</w:t>
            </w:r>
          </w:p>
        </w:tc>
      </w:tr>
      <w:tr w:rsidR="00E40FED" w14:paraId="477A4CAC" w14:textId="77777777" w:rsidTr="00CF23B0">
        <w:trPr>
          <w:jc w:val="center"/>
        </w:trPr>
        <w:tc>
          <w:tcPr>
            <w:tcW w:w="75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046F1A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</w:t>
            </w:r>
          </w:p>
        </w:tc>
        <w:tc>
          <w:tcPr>
            <w:tcW w:w="22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B1A99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№44089 с. Лепокурово</w:t>
            </w:r>
          </w:p>
        </w:tc>
        <w:tc>
          <w:tcPr>
            <w:tcW w:w="219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C43E2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23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923E4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ул. Береговая</w:t>
            </w:r>
          </w:p>
        </w:tc>
        <w:tc>
          <w:tcPr>
            <w:tcW w:w="14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6B31C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170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60B9C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1968</w:t>
            </w:r>
          </w:p>
        </w:tc>
        <w:tc>
          <w:tcPr>
            <w:tcW w:w="21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C374C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17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64220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723</w:t>
            </w:r>
          </w:p>
        </w:tc>
      </w:tr>
      <w:tr w:rsidR="00E40FED" w14:paraId="038EF280" w14:textId="77777777" w:rsidTr="00CF23B0">
        <w:trPr>
          <w:jc w:val="center"/>
        </w:trPr>
        <w:tc>
          <w:tcPr>
            <w:tcW w:w="75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9DC2C1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</w:t>
            </w:r>
          </w:p>
        </w:tc>
        <w:tc>
          <w:tcPr>
            <w:tcW w:w="22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9349E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№115-85 с. Лепокурово</w:t>
            </w:r>
          </w:p>
        </w:tc>
        <w:tc>
          <w:tcPr>
            <w:tcW w:w="219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866EC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23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54453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143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F0646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170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480B2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2007</w:t>
            </w:r>
          </w:p>
        </w:tc>
        <w:tc>
          <w:tcPr>
            <w:tcW w:w="21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E07AD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173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D528E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320</w:t>
            </w:r>
          </w:p>
        </w:tc>
      </w:tr>
    </w:tbl>
    <w:p w14:paraId="10FC5F8D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1.1.4.1.2 - Оборудование на источниках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593"/>
        <w:gridCol w:w="1673"/>
        <w:gridCol w:w="1662"/>
        <w:gridCol w:w="1546"/>
        <w:gridCol w:w="970"/>
        <w:gridCol w:w="1272"/>
        <w:gridCol w:w="1544"/>
        <w:gridCol w:w="1059"/>
        <w:gridCol w:w="2213"/>
        <w:gridCol w:w="1059"/>
        <w:gridCol w:w="970"/>
      </w:tblGrid>
      <w:tr w:rsidR="00E40FED" w14:paraId="52C176EE" w14:textId="77777777" w:rsidTr="00CF23B0">
        <w:trPr>
          <w:tblHeader/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CEA568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50541C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водозаборного сооружения</w:t>
            </w: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5B8F12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Адрес</w:t>
            </w:r>
          </w:p>
        </w:tc>
        <w:tc>
          <w:tcPr>
            <w:tcW w:w="0" w:type="dxa"/>
            <w:gridSpan w:val="7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308C6D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Оборудование на источнике</w:t>
            </w:r>
          </w:p>
        </w:tc>
      </w:tr>
      <w:tr w:rsidR="00E40FED" w14:paraId="40B9E8E6" w14:textId="77777777" w:rsidTr="00CF23B0">
        <w:trPr>
          <w:tblHeader/>
          <w:jc w:val="center"/>
        </w:trPr>
        <w:tc>
          <w:tcPr>
            <w:tcW w:w="0" w:type="dxa"/>
            <w:vMerge/>
          </w:tcPr>
          <w:p w14:paraId="62FC6B37" w14:textId="77777777" w:rsidR="00E40FED" w:rsidRDefault="00E40FED"/>
        </w:tc>
        <w:tc>
          <w:tcPr>
            <w:tcW w:w="0" w:type="dxa"/>
            <w:vMerge/>
          </w:tcPr>
          <w:p w14:paraId="08AA0642" w14:textId="77777777" w:rsidR="00E40FED" w:rsidRDefault="00E40FED"/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DBECD5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BD7973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улица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8D1A78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марка насоса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E157C0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состояние насоса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943EE0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мощность эл.двигателя, кВт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E0FB2C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часы работы ч/сут.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B4A382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производительность, м3/ч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9595BC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напор, м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421D37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год ввода насоса</w:t>
            </w:r>
          </w:p>
        </w:tc>
      </w:tr>
      <w:tr w:rsidR="00E40FED" w14:paraId="4395C187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7289EA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5AC0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90828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EC10C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Береговая, Октябрьская, 1 Мая, Молодежна</w:t>
            </w: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4C10F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ЭЦВ-6-40-60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346EF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919DE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11,0000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64366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872AA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7C862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33BAE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14:paraId="2CFF1B73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32E25D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6DB19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128-86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42F8E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54545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Береговая, Октябрьская, 1 Мая, Молодежная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3583C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ЭЦВ-8-40-60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0E077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406E3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11,0000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D016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ECEE9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89D61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E73C3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14:paraId="35A0112F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1CCC71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FEC60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124-Г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FFBA0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8FB2C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ул. Широка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CB0E4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F0AA2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BBFED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2B8CA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C02F7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E9128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780D3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14:paraId="316A2C7F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8C00AD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6DDBD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134-85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977DE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C4F21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ул. Зеленая 22А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89000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ЭЦВ-4-6-80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D3D16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16599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775CD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3117B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68AEF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0DE72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14:paraId="2B8F1ED7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139CFE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E929C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F5A4B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Владимировка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BCFB5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ул. Садовая 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03F46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C4EB0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79B89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AC8B5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6B8CA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FFFE5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CE473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14:paraId="231F9A93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C9EDC5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79002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198-Г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08AC1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Осинники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BFD8B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ул. Октябрьская 1а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E9817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190A7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B3A60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F59E8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D08E0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E526E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11C0D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14:paraId="7FD27106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0E79C22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1A60A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№44089 с. Лепокурово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FBDF7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B95DA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ул. Береговая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4AC60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ЭЦВ-6-16-75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9CE0A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62364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C9786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1C92E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16,0000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3D29D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7A3F1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14:paraId="153ADE65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746EB1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B4B6A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№115-85 с. Лепокурово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CF14F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63C60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B00DB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ЭЦВ-6-16-75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0C3C1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Работа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6B1BA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1167F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CEE19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16,0000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B092B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F8D6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</w:tbl>
    <w:p w14:paraId="0E7283AA" w14:textId="77777777" w:rsidR="0033359D" w:rsidRPr="005D7895" w:rsidRDefault="002942A8" w:rsidP="005D7895">
      <w:pPr>
        <w:jc w:val="center"/>
        <w:rPr>
          <w:rFonts w:ascii="Times New Roman" w:hAnsi="Times New Roman"/>
          <w:sz w:val="24"/>
          <w:lang w:val="en-US"/>
        </w:rPr>
      </w:pPr>
    </w:p>
    <w:p w14:paraId="5A31C25C" w14:textId="77777777" w:rsidR="00E40FED" w:rsidRDefault="00E40FED">
      <w:pPr>
        <w:sectPr w:rsidR="00E40FED" w:rsidSect="008126E3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41FA26B4" w14:textId="77777777" w:rsidR="00BA091E" w:rsidRPr="008F12A9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25" w:name="_Toc88831157"/>
      <w:bookmarkStart w:id="26" w:name="_Toc171422782"/>
      <w:r w:rsidRPr="008F12A9">
        <w:lastRenderedPageBreak/>
        <w:t xml:space="preserve">1.1.4.2. </w:t>
      </w:r>
      <w:r w:rsidR="00BA091E" w:rsidRPr="008F12A9">
        <w:t>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</w:r>
      <w:bookmarkEnd w:id="25"/>
      <w:bookmarkEnd w:id="26"/>
    </w:p>
    <w:p w14:paraId="34AB94B8" w14:textId="77777777" w:rsidR="0071488C" w:rsidRPr="00192880" w:rsidRDefault="00601B89" w:rsidP="00263E93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7F1AA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Вода, подаваемая в водопроводную сеть, должна соответствовать СанПиН</w:t>
      </w:r>
      <w:r w:rsidR="005066E7" w:rsidRPr="007F1AA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2.1.4.3684-21 </w:t>
      </w:r>
      <w:r w:rsidR="002A733D" w:rsidRPr="00CA480F">
        <w:rPr>
          <w:rFonts w:ascii="Times New Roman" w:hAnsi="Times New Roman"/>
          <w:spacing w:val="-1"/>
          <w:sz w:val="24"/>
          <w:lang w:val="ru-RU"/>
        </w:rPr>
        <w:t>«</w:t>
      </w:r>
      <w:r w:rsidR="002A733D" w:rsidRPr="007F1AA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="005066E7" w:rsidRPr="007F1AA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анитарно-</w:t>
      </w:r>
      <w:r w:rsidR="00687FEA" w:rsidRPr="007F1AA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эпидемиологические</w:t>
      </w:r>
      <w:r w:rsidR="005066E7" w:rsidRPr="007F1AA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требования к содержанию территорий городских и сельских поселений, к водным объектам, питьевой воде и питьевому вод</w:t>
      </w:r>
      <w:r w:rsidR="00687FEA" w:rsidRPr="007F1AA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оснабжению, </w:t>
      </w:r>
      <w:r w:rsidR="00687FEA" w:rsidRPr="00CF23B0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атмосферному воздуху</w:t>
      </w:r>
      <w:r w:rsidR="005066E7" w:rsidRPr="00CF23B0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, почвам, жилым помещениям, эксплуатации производственных, общественных помещений, организации и проведению санитарно-противоэпидемических (</w:t>
      </w:r>
      <w:r w:rsidR="00687FEA" w:rsidRPr="00CF23B0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профилактических</w:t>
      </w:r>
      <w:r w:rsidR="005066E7" w:rsidRPr="00CF23B0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) мероприятий» и СанПиН 2.1.4.3685-21 </w:t>
      </w:r>
      <w:r w:rsidR="005066E7" w:rsidRPr="00CF23B0">
        <w:rPr>
          <w:rFonts w:eastAsia="Times New Roman"/>
          <w:spacing w:val="-1"/>
          <w:lang w:val="ru-RU"/>
        </w:rPr>
        <w:t xml:space="preserve"> </w:t>
      </w:r>
      <w:r w:rsidR="005066E7" w:rsidRPr="00CF23B0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«Гигиенические нормативы и требования к обеспечению безопасности и (или) безвредности для человека факторов </w:t>
      </w:r>
      <w:r w:rsidR="005066E7" w:rsidRPr="00192880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обитания среды». </w:t>
      </w:r>
      <w:r w:rsidRPr="00192880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Необходимость обеззараживания подземных вод определяется органами санитарно-эпидемиологической службы.</w:t>
      </w:r>
    </w:p>
    <w:p w14:paraId="010BE741" w14:textId="77777777" w:rsidR="0060697E" w:rsidRPr="00192880" w:rsidRDefault="002A733D" w:rsidP="0060697E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192880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Сооружения водоочистки и водоподготовки для подачи воды в сеть на территории муниципального образования отсутствуют. </w:t>
      </w:r>
    </w:p>
    <w:p w14:paraId="3C0BCE17" w14:textId="6D322116" w:rsidR="0060697E" w:rsidRDefault="002A733D" w:rsidP="0060697E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192880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В таблице 1.1.4.2.</w:t>
      </w:r>
      <w:r w:rsidR="00CF23B0" w:rsidRPr="00192880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1</w:t>
      </w:r>
      <w:r w:rsidRPr="00192880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представлены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результаты лабораторных санитарно-гигиенических исследований централизованного водоснабжения муниципального образования Палецкий сельсовет. </w:t>
      </w:r>
    </w:p>
    <w:p w14:paraId="2BEE15C2" w14:textId="77777777" w:rsidR="0060697E" w:rsidRDefault="002942A8" w:rsidP="00263E93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</w:p>
    <w:p w14:paraId="67C57F4D" w14:textId="77777777" w:rsidR="00E40FED" w:rsidRDefault="00E40FED">
      <w:pPr>
        <w:sectPr w:rsidR="00E40FED" w:rsidSect="008126E3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361E2850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lastRenderedPageBreak/>
        <w:t>Таблица 1.1.4.2.2 - Сводная по результатам обследования качества воды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86"/>
        <w:gridCol w:w="1481"/>
        <w:gridCol w:w="734"/>
        <w:gridCol w:w="1737"/>
        <w:gridCol w:w="1727"/>
        <w:gridCol w:w="734"/>
        <w:gridCol w:w="1737"/>
        <w:gridCol w:w="1727"/>
        <w:gridCol w:w="734"/>
        <w:gridCol w:w="1737"/>
        <w:gridCol w:w="1727"/>
      </w:tblGrid>
      <w:tr w:rsidR="00E40FED" w:rsidRPr="00CF23B0" w14:paraId="0EEC878D" w14:textId="77777777" w:rsidTr="00024497">
        <w:trPr>
          <w:tblHeader/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DFD44D4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024497">
              <w:rPr>
                <w:rFonts w:ascii="Times New Roman" w:eastAsia="Times New Roman" w:hAnsi="Times New Roman" w:cs="Times New Roman"/>
                <w:szCs w:val="22"/>
                <w:lang w:val="ru-RU"/>
              </w:rPr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8464299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024497">
              <w:rPr>
                <w:rFonts w:ascii="Times New Roman" w:eastAsia="Times New Roman" w:hAnsi="Times New Roman" w:cs="Times New Roman"/>
                <w:szCs w:val="22"/>
                <w:lang w:val="ru-RU"/>
              </w:rPr>
              <w:t>Наименование водозаборного сооружения</w:t>
            </w:r>
          </w:p>
        </w:tc>
        <w:tc>
          <w:tcPr>
            <w:tcW w:w="0" w:type="dxa"/>
            <w:gridSpan w:val="9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A75A94A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024497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Пробы</w:t>
            </w:r>
          </w:p>
        </w:tc>
      </w:tr>
      <w:tr w:rsidR="00E40FED" w:rsidRPr="00CF23B0" w14:paraId="5491DE06" w14:textId="77777777">
        <w:trPr>
          <w:jc w:val="center"/>
        </w:trPr>
        <w:tc>
          <w:tcPr>
            <w:tcW w:w="0" w:type="dxa"/>
            <w:vMerge/>
          </w:tcPr>
          <w:p w14:paraId="2318F5E1" w14:textId="77777777" w:rsidR="00E40FED" w:rsidRPr="00024497" w:rsidRDefault="00E40FE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</w:p>
        </w:tc>
        <w:tc>
          <w:tcPr>
            <w:tcW w:w="0" w:type="dxa"/>
            <w:vMerge/>
          </w:tcPr>
          <w:p w14:paraId="0F9D816C" w14:textId="77777777" w:rsidR="00E40FED" w:rsidRPr="00024497" w:rsidRDefault="00E40FE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</w:p>
        </w:tc>
        <w:tc>
          <w:tcPr>
            <w:tcW w:w="0" w:type="dxa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87AC70E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024497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При подъеме</w:t>
            </w:r>
          </w:p>
        </w:tc>
        <w:tc>
          <w:tcPr>
            <w:tcW w:w="0" w:type="dxa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9332E1E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  <w:lang w:val="ru-RU"/>
              </w:rPr>
              <w:t>В сеть после водоподготовки (при наличии)</w:t>
            </w:r>
          </w:p>
        </w:tc>
        <w:tc>
          <w:tcPr>
            <w:tcW w:w="0" w:type="dxa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B7CFA10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  <w:lang w:val="ru-RU"/>
              </w:rPr>
              <w:t>На разделе границ из сети потребителю</w:t>
            </w:r>
          </w:p>
        </w:tc>
      </w:tr>
      <w:tr w:rsidR="00E40FED" w:rsidRPr="00CF23B0" w14:paraId="7437AE80" w14:textId="77777777">
        <w:trPr>
          <w:jc w:val="center"/>
        </w:trPr>
        <w:tc>
          <w:tcPr>
            <w:tcW w:w="0" w:type="dxa"/>
            <w:vMerge/>
          </w:tcPr>
          <w:p w14:paraId="7AFF7E71" w14:textId="77777777" w:rsidR="00E40FED" w:rsidRPr="00024497" w:rsidRDefault="00E40FE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</w:p>
        </w:tc>
        <w:tc>
          <w:tcPr>
            <w:tcW w:w="0" w:type="dxa"/>
            <w:vMerge/>
          </w:tcPr>
          <w:p w14:paraId="36A2B554" w14:textId="77777777" w:rsidR="00E40FED" w:rsidRPr="00024497" w:rsidRDefault="00E40FE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B133029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  <w:lang w:val="ru-RU"/>
              </w:rPr>
              <w:t>всего проб за 2023 г, шт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A2B43CD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  <w:lang w:val="ru-RU"/>
              </w:rPr>
              <w:t>кол-во проб, не соответствующих норме, шт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8D4DE12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024497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показатель, не соответствующей норме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9584723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  <w:lang w:val="ru-RU"/>
              </w:rPr>
              <w:t>всего проб за 2023 г, шт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AADC116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  <w:lang w:val="ru-RU"/>
              </w:rPr>
              <w:t>кол-во проб, не соответствующих норме, шт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6D54BC0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024497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показатель, не соответствующей норме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FC7C7A9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  <w:lang w:val="ru-RU"/>
              </w:rPr>
              <w:t>всего проб за 2023 г, шт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E43801B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  <w:lang w:val="ru-RU"/>
              </w:rPr>
              <w:t>кол-во проб, не соответствующих норме, шт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E9639E4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024497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показатель, не соответствующей норме</w:t>
            </w:r>
          </w:p>
        </w:tc>
      </w:tr>
      <w:tr w:rsidR="00E40FED" w:rsidRPr="00CF23B0" w14:paraId="6841F180" w14:textId="77777777">
        <w:trPr>
          <w:jc w:val="center"/>
        </w:trPr>
        <w:tc>
          <w:tcPr>
            <w:tcW w:w="0" w:type="dxa"/>
            <w:gridSpan w:val="11"/>
            <w:shd w:val="clear" w:color="auto" w:fill="BDD7EE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172E5A11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:rsidRPr="00CF23B0" w14:paraId="130FC037" w14:textId="77777777">
        <w:trPr>
          <w:jc w:val="center"/>
        </w:trPr>
        <w:tc>
          <w:tcPr>
            <w:tcW w:w="0" w:type="dxa"/>
            <w:gridSpan w:val="11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44DAA599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</w:tr>
      <w:tr w:rsidR="00E40FED" w:rsidRPr="00CF23B0" w14:paraId="6B77D15A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E4DCB74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9831A4C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94CACC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34D13F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4C2F42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BDDADB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81E245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D23B52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3A92DB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209BC6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04C7F4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:rsidRPr="00CF23B0" w14:paraId="774A3E5D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EA75152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3E798B9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128-86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DAB446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428459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DC168A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/>
          </w:tcPr>
          <w:p w14:paraId="67595531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0" w:type="dxa"/>
            <w:vMerge/>
          </w:tcPr>
          <w:p w14:paraId="69262751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0" w:type="dxa"/>
            <w:vMerge/>
          </w:tcPr>
          <w:p w14:paraId="77BF4B8E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0" w:type="dxa"/>
            <w:vMerge/>
          </w:tcPr>
          <w:p w14:paraId="00C26D77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0" w:type="dxa"/>
            <w:vMerge/>
          </w:tcPr>
          <w:p w14:paraId="3DEE30D8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0" w:type="dxa"/>
            <w:vMerge/>
          </w:tcPr>
          <w:p w14:paraId="75D4944D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  <w:tr w:rsidR="00E40FED" w:rsidRPr="00CF23B0" w14:paraId="2B6CE05A" w14:textId="77777777">
        <w:trPr>
          <w:jc w:val="center"/>
        </w:trPr>
        <w:tc>
          <w:tcPr>
            <w:tcW w:w="0" w:type="dxa"/>
            <w:gridSpan w:val="11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7647614E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</w:tr>
      <w:tr w:rsidR="00E40FED" w:rsidRPr="00CF23B0" w14:paraId="078CF523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0AE7AFA5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754A0356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124-Г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6EF580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CD01B2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C6ED78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90EC55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C76D9E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C52017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6CD617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5E11FD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E4FB63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:rsidRPr="00CF23B0" w14:paraId="6396D608" w14:textId="77777777">
        <w:trPr>
          <w:jc w:val="center"/>
        </w:trPr>
        <w:tc>
          <w:tcPr>
            <w:tcW w:w="0" w:type="dxa"/>
            <w:gridSpan w:val="11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45A4EFF8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</w:tr>
      <w:tr w:rsidR="00E40FED" w:rsidRPr="00CF23B0" w14:paraId="2FA2E7A1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C9DE20D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FF5CAD7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134-85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7363D6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C9D865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7F5164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6233BB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6774EF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FDD328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9A99AB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0623CB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97E115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:rsidRPr="00CF23B0" w14:paraId="75B83FFB" w14:textId="77777777">
        <w:trPr>
          <w:jc w:val="center"/>
        </w:trPr>
        <w:tc>
          <w:tcPr>
            <w:tcW w:w="0" w:type="dxa"/>
            <w:gridSpan w:val="11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179CCEDA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</w:tr>
      <w:tr w:rsidR="00E40FED" w:rsidRPr="00CF23B0" w14:paraId="2C23017D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87B88A1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7635597C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B6D172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8DF5BB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18CF63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D8FB9A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393FB4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4DA06C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104CBE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5CD204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F1B7C0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:rsidRPr="00CF23B0" w14:paraId="638A570F" w14:textId="77777777">
        <w:trPr>
          <w:jc w:val="center"/>
        </w:trPr>
        <w:tc>
          <w:tcPr>
            <w:tcW w:w="0" w:type="dxa"/>
            <w:gridSpan w:val="11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55FCEFDA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</w:tr>
      <w:tr w:rsidR="00E40FED" w:rsidRPr="00CF23B0" w14:paraId="4BD93673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D3AC49F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295F05C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198-Г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32E924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26DD40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02AB8E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7C2F1D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286524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BD0ECA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ED26C2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F4D657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CF96CF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:rsidRPr="00CF23B0" w14:paraId="21FDF609" w14:textId="77777777">
        <w:trPr>
          <w:jc w:val="center"/>
        </w:trPr>
        <w:tc>
          <w:tcPr>
            <w:tcW w:w="0" w:type="dxa"/>
            <w:gridSpan w:val="11"/>
            <w:shd w:val="clear" w:color="auto" w:fill="BDD7EE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670ABCE8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</w:tr>
      <w:tr w:rsidR="00E40FED" w:rsidRPr="00CF23B0" w14:paraId="41E706D4" w14:textId="77777777">
        <w:trPr>
          <w:jc w:val="center"/>
        </w:trPr>
        <w:tc>
          <w:tcPr>
            <w:tcW w:w="0" w:type="dxa"/>
            <w:gridSpan w:val="11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26D4845F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</w:tr>
      <w:tr w:rsidR="00E40FED" w:rsidRPr="00CF23B0" w14:paraId="2C9EA8B1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6FDD672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318AEAD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024497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№44089 с. Лепокурово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F205D4" w14:textId="684AE2C9" w:rsidR="00E40FED" w:rsidRPr="00CF23B0" w:rsidRDefault="00CF23B0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hAnsi="Times New Roman" w:cs="Times New Roman"/>
                <w:szCs w:val="22"/>
                <w:lang w:val="ru-RU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D66DD6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4059B9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BEE3C6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350D67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500687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174847" w14:textId="31CE1C7B" w:rsidR="00E40FED" w:rsidRPr="00CF23B0" w:rsidRDefault="00CF23B0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hAnsi="Times New Roman" w:cs="Times New Roman"/>
                <w:szCs w:val="22"/>
                <w:lang w:val="ru-RU"/>
              </w:rPr>
              <w:t>4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3CA075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E4B273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:rsidRPr="00CF23B0" w14:paraId="576D244C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DBA49A4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EA81363" w14:textId="77777777" w:rsidR="00E40FED" w:rsidRPr="00024497" w:rsidRDefault="002A733D" w:rsidP="00024497">
            <w:pPr>
              <w:ind w:left="-107" w:right="-144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024497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№115-85 с. Лепокурово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FC8BA4" w14:textId="1BEB2990" w:rsidR="00E40FED" w:rsidRPr="00CF23B0" w:rsidRDefault="00CF23B0">
            <w:pPr>
              <w:jc w:val="center"/>
              <w:rPr>
                <w:rFonts w:ascii="Times New Roman" w:hAnsi="Times New Roman" w:cs="Times New Roman"/>
                <w:szCs w:val="22"/>
                <w:lang w:val="ru-RU"/>
              </w:rPr>
            </w:pPr>
            <w:r w:rsidRPr="00CF23B0">
              <w:rPr>
                <w:rFonts w:ascii="Times New Roman" w:hAnsi="Times New Roman" w:cs="Times New Roman"/>
                <w:szCs w:val="22"/>
                <w:lang w:val="ru-RU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85E1C8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3368E9" w14:textId="77777777" w:rsidR="00E40FED" w:rsidRPr="00CF23B0" w:rsidRDefault="002A733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F23B0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vMerge/>
          </w:tcPr>
          <w:p w14:paraId="594C6F69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0" w:type="dxa"/>
            <w:vMerge/>
          </w:tcPr>
          <w:p w14:paraId="645AF4E5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0" w:type="dxa"/>
            <w:vMerge/>
          </w:tcPr>
          <w:p w14:paraId="1071E8A9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0" w:type="dxa"/>
            <w:vMerge/>
          </w:tcPr>
          <w:p w14:paraId="7CF74B58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0" w:type="dxa"/>
            <w:vMerge/>
          </w:tcPr>
          <w:p w14:paraId="361278C3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0" w:type="dxa"/>
            <w:vMerge/>
          </w:tcPr>
          <w:p w14:paraId="7DAFAC2D" w14:textId="77777777" w:rsidR="00E40FED" w:rsidRPr="00CF23B0" w:rsidRDefault="00E40FED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</w:tbl>
    <w:p w14:paraId="11164B75" w14:textId="77777777" w:rsidR="00E40FED" w:rsidRDefault="00E40FED">
      <w:pPr>
        <w:sectPr w:rsidR="00E40FED" w:rsidSect="00A63AA0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1F5984CC" w14:textId="77777777" w:rsidR="001157A7" w:rsidRPr="00240F20" w:rsidRDefault="00714242" w:rsidP="00240F20">
      <w:pPr>
        <w:pStyle w:val="3TimesNewRoman14"/>
        <w:numPr>
          <w:ilvl w:val="0"/>
          <w:numId w:val="0"/>
        </w:numPr>
        <w:ind w:left="1224" w:hanging="504"/>
      </w:pPr>
      <w:bookmarkStart w:id="27" w:name="_Toc88831158"/>
      <w:bookmarkStart w:id="28" w:name="_Toc171422783"/>
      <w:r w:rsidRPr="008F12A9">
        <w:lastRenderedPageBreak/>
        <w:t xml:space="preserve">1.1.4.3. </w:t>
      </w:r>
      <w:bookmarkStart w:id="29" w:name="OLE_LINK110"/>
      <w:bookmarkStart w:id="30" w:name="OLE_LINK111"/>
      <w:r w:rsidR="00FE289D" w:rsidRPr="008F12A9">
        <w:t xml:space="preserve">Описание состояния и функционирования существующих насосных </w:t>
      </w:r>
      <w:bookmarkEnd w:id="29"/>
      <w:bookmarkEnd w:id="30"/>
      <w:r w:rsidR="00FE289D" w:rsidRPr="008F12A9"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27"/>
      <w:bookmarkEnd w:id="28"/>
    </w:p>
    <w:p w14:paraId="48484FEA" w14:textId="77777777" w:rsidR="00BA453E" w:rsidRPr="00E92F9D" w:rsidRDefault="002A733D" w:rsidP="00BA453E">
      <w:pPr>
        <w:pStyle w:val="a8"/>
        <w:spacing w:line="276" w:lineRule="auto"/>
        <w:ind w:left="142" w:firstLine="567"/>
        <w:jc w:val="both"/>
        <w:rPr>
          <w:rFonts w:ascii="Times New Roman" w:hAnsi="Times New Roman"/>
          <w:sz w:val="24"/>
          <w:szCs w:val="24"/>
        </w:rPr>
      </w:pPr>
      <w:r w:rsidRPr="00740481">
        <w:rPr>
          <w:rFonts w:ascii="Times New Roman" w:hAnsi="Times New Roman"/>
          <w:sz w:val="24"/>
          <w:szCs w:val="24"/>
        </w:rPr>
        <w:t xml:space="preserve">На </w:t>
      </w:r>
      <w:r w:rsidRPr="00E92F9D">
        <w:rPr>
          <w:rFonts w:ascii="Times New Roman" w:hAnsi="Times New Roman"/>
          <w:sz w:val="24"/>
          <w:szCs w:val="24"/>
        </w:rPr>
        <w:t>территории МО Палецкий сельсовет водоснабжение осуществляется подземной водой из артезианских скважин. В составе водозаборных узлов используются насосы марки ЭЦВ различной производительности.</w:t>
      </w:r>
      <w:bookmarkStart w:id="31" w:name="_Hlk135747715"/>
      <w:r w:rsidRPr="00E92F9D">
        <w:rPr>
          <w:rFonts w:ascii="Times New Roman" w:hAnsi="Times New Roman"/>
          <w:sz w:val="24"/>
          <w:szCs w:val="24"/>
        </w:rPr>
        <w:t xml:space="preserve"> Описание оборудования водозаборных сооружений представлено в пункте 1.1.4.1.</w:t>
      </w:r>
      <w:bookmarkEnd w:id="31"/>
    </w:p>
    <w:p w14:paraId="1245C923" w14:textId="77777777" w:rsidR="006C252C" w:rsidRPr="00D961F1" w:rsidRDefault="006C252C" w:rsidP="001755EE">
      <w:pPr>
        <w:pStyle w:val="TableParagraph"/>
        <w:spacing w:before="115" w:line="288" w:lineRule="auto"/>
        <w:ind w:left="142" w:right="335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E92F9D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Оценка энергоэффективности</w:t>
      </w:r>
      <w:r w:rsidRPr="008F12A9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системы водоснабжения, выраженная в удельных энергозатратах на куб. м поднимаемой воды (нормативный показатель 0,5 кВтч/м3).</w:t>
      </w:r>
    </w:p>
    <w:p w14:paraId="73247CE5" w14:textId="77777777" w:rsidR="00E40FED" w:rsidRDefault="002A733D">
      <w:pPr>
        <w:spacing w:before="400" w:after="200"/>
      </w:pPr>
      <w:bookmarkStart w:id="32" w:name="OLE_LINK135"/>
      <w:bookmarkStart w:id="33" w:name="OLE_LINK136"/>
      <w:bookmarkStart w:id="34" w:name="OLE_LINK137"/>
      <w:bookmarkEnd w:id="32"/>
      <w:bookmarkEnd w:id="33"/>
      <w:bookmarkEnd w:id="34"/>
      <w:r>
        <w:rPr>
          <w:rFonts w:ascii="Times New Roman" w:hAnsi="Times New Roman"/>
          <w:b/>
          <w:sz w:val="24"/>
        </w:rPr>
        <w:t>Таблица 1.1.4.3.2 - Оценка энергоэффективности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770"/>
        <w:gridCol w:w="2060"/>
        <w:gridCol w:w="1352"/>
        <w:gridCol w:w="1926"/>
        <w:gridCol w:w="2521"/>
      </w:tblGrid>
      <w:tr w:rsidR="00E40FED" w14:paraId="0D7F1D44" w14:textId="77777777" w:rsidTr="00E92F9D">
        <w:trPr>
          <w:jc w:val="center"/>
        </w:trPr>
        <w:tc>
          <w:tcPr>
            <w:tcW w:w="91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9D861E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108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D3035A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Источник</w:t>
            </w:r>
          </w:p>
        </w:tc>
        <w:tc>
          <w:tcPr>
            <w:tcW w:w="71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D88237D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Объем поднятой воды в 2023 г, тыс. м3/год</w:t>
            </w:r>
          </w:p>
        </w:tc>
        <w:tc>
          <w:tcPr>
            <w:tcW w:w="95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AC62CA2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Объем потребленной электроэнергии, тыс.кВт*год</w:t>
            </w:r>
          </w:p>
        </w:tc>
        <w:tc>
          <w:tcPr>
            <w:tcW w:w="132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FAAFB7F" w14:textId="77777777" w:rsidR="00E40FED" w:rsidRDefault="002A733D" w:rsidP="00E92F9D">
            <w:pPr>
              <w:ind w:left="-201" w:right="-203"/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Энергоэффективность, кВтч/м3</w:t>
            </w:r>
          </w:p>
        </w:tc>
      </w:tr>
      <w:tr w:rsidR="00E40FED" w14:paraId="54E096C9" w14:textId="77777777" w:rsidTr="00E92F9D">
        <w:trPr>
          <w:jc w:val="center"/>
        </w:trPr>
        <w:tc>
          <w:tcPr>
            <w:tcW w:w="919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92835B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108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C6291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71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23ABA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21,1100</w:t>
            </w:r>
          </w:p>
        </w:tc>
        <w:tc>
          <w:tcPr>
            <w:tcW w:w="95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7C099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88D85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627510B5" w14:textId="77777777" w:rsidTr="00E92F9D">
        <w:trPr>
          <w:jc w:val="center"/>
        </w:trPr>
        <w:tc>
          <w:tcPr>
            <w:tcW w:w="919" w:type="pct"/>
            <w:vMerge/>
          </w:tcPr>
          <w:p w14:paraId="47058FA9" w14:textId="77777777" w:rsidR="00E40FED" w:rsidRDefault="00E40FED"/>
        </w:tc>
        <w:tc>
          <w:tcPr>
            <w:tcW w:w="108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651CC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128-86</w:t>
            </w:r>
          </w:p>
        </w:tc>
        <w:tc>
          <w:tcPr>
            <w:tcW w:w="71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0E356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95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24210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13537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E40FED" w14:paraId="331C792A" w14:textId="77777777" w:rsidTr="00E92F9D">
        <w:trPr>
          <w:jc w:val="center"/>
        </w:trPr>
        <w:tc>
          <w:tcPr>
            <w:tcW w:w="91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0ED6DB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108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55670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124-Г</w:t>
            </w:r>
          </w:p>
        </w:tc>
        <w:tc>
          <w:tcPr>
            <w:tcW w:w="71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5D43D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95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015F7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B7F41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5EDC3779" w14:textId="77777777" w:rsidTr="00E92F9D">
        <w:trPr>
          <w:jc w:val="center"/>
        </w:trPr>
        <w:tc>
          <w:tcPr>
            <w:tcW w:w="91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61136D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  <w:tc>
          <w:tcPr>
            <w:tcW w:w="108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332E4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71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82AF3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5,7000</w:t>
            </w:r>
          </w:p>
        </w:tc>
        <w:tc>
          <w:tcPr>
            <w:tcW w:w="95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89640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CFCC4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12C5EBA" w14:textId="77777777" w:rsidTr="00E92F9D">
        <w:trPr>
          <w:jc w:val="center"/>
        </w:trPr>
        <w:tc>
          <w:tcPr>
            <w:tcW w:w="91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4916F1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108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01EA4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134-85</w:t>
            </w:r>
          </w:p>
        </w:tc>
        <w:tc>
          <w:tcPr>
            <w:tcW w:w="71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86622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95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6FD49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3AC88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B0F67F1" w14:textId="77777777" w:rsidTr="00E92F9D">
        <w:trPr>
          <w:jc w:val="center"/>
        </w:trPr>
        <w:tc>
          <w:tcPr>
            <w:tcW w:w="91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3AE46E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  <w:tc>
          <w:tcPr>
            <w:tcW w:w="108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5A282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198-Г</w:t>
            </w:r>
          </w:p>
        </w:tc>
        <w:tc>
          <w:tcPr>
            <w:tcW w:w="71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C331F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2,5000</w:t>
            </w:r>
          </w:p>
        </w:tc>
        <w:tc>
          <w:tcPr>
            <w:tcW w:w="95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619E3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00502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1200A3B1" w14:textId="77777777" w:rsidTr="00E92F9D">
        <w:trPr>
          <w:jc w:val="center"/>
        </w:trPr>
        <w:tc>
          <w:tcPr>
            <w:tcW w:w="919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1373ED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108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5309B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№44089 с. Лепокурово</w:t>
            </w:r>
          </w:p>
        </w:tc>
        <w:tc>
          <w:tcPr>
            <w:tcW w:w="71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A96BC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91,8700</w:t>
            </w:r>
          </w:p>
        </w:tc>
        <w:tc>
          <w:tcPr>
            <w:tcW w:w="95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99970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42BAA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D7E0C0B" w14:textId="77777777" w:rsidTr="00E92F9D">
        <w:trPr>
          <w:jc w:val="center"/>
        </w:trPr>
        <w:tc>
          <w:tcPr>
            <w:tcW w:w="919" w:type="pct"/>
            <w:vMerge/>
          </w:tcPr>
          <w:p w14:paraId="3D948828" w14:textId="77777777" w:rsidR="00E40FED" w:rsidRDefault="00E40FED"/>
        </w:tc>
        <w:tc>
          <w:tcPr>
            <w:tcW w:w="108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382B9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№115-85 с. Лепокурово</w:t>
            </w:r>
          </w:p>
        </w:tc>
        <w:tc>
          <w:tcPr>
            <w:tcW w:w="71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EE120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95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35A6C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4AED4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</w:tbl>
    <w:p w14:paraId="77A0EBDE" w14:textId="77777777" w:rsidR="00A82E32" w:rsidRDefault="002942A8" w:rsidP="00A82E32">
      <w:pPr>
        <w:spacing w:line="276" w:lineRule="auto"/>
        <w:ind w:firstLine="709"/>
        <w:rPr>
          <w:rFonts w:ascii="Times New Roman" w:hAnsi="Times New Roman"/>
          <w:spacing w:val="-1"/>
          <w:sz w:val="24"/>
        </w:rPr>
      </w:pPr>
      <w:bookmarkStart w:id="35" w:name="_Hlk135749344"/>
    </w:p>
    <w:p w14:paraId="533DC23F" w14:textId="77777777" w:rsidR="001157A7" w:rsidRPr="008F12A9" w:rsidRDefault="00714242" w:rsidP="00180B4A">
      <w:pPr>
        <w:pStyle w:val="3TimesNewRoman14"/>
        <w:numPr>
          <w:ilvl w:val="0"/>
          <w:numId w:val="0"/>
        </w:numPr>
        <w:ind w:left="1224" w:hanging="504"/>
        <w:rPr>
          <w:i/>
        </w:rPr>
      </w:pPr>
      <w:bookmarkStart w:id="36" w:name="_Toc88831159"/>
      <w:bookmarkStart w:id="37" w:name="_Toc171422784"/>
      <w:bookmarkEnd w:id="35"/>
      <w:r w:rsidRPr="008F12A9">
        <w:t xml:space="preserve">1.1.4.4. </w:t>
      </w:r>
      <w:r w:rsidR="001710C8" w:rsidRPr="008F12A9">
        <w:t>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36"/>
      <w:bookmarkEnd w:id="37"/>
    </w:p>
    <w:p w14:paraId="0351CB40" w14:textId="77777777" w:rsidR="001157A7" w:rsidRPr="00254B56" w:rsidRDefault="002333C5" w:rsidP="005D364B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5D364B">
        <w:rPr>
          <w:rStyle w:val="FontStyle158"/>
          <w:rFonts w:eastAsia="Arial Unicode MS"/>
          <w:sz w:val="24"/>
        </w:rPr>
        <w:t>Протяженность</w:t>
      </w:r>
      <w:r w:rsidR="00AC5EC0" w:rsidRPr="005D364B">
        <w:rPr>
          <w:rStyle w:val="FontStyle158"/>
          <w:rFonts w:eastAsia="Arial Unicode MS"/>
          <w:sz w:val="24"/>
        </w:rPr>
        <w:t xml:space="preserve"> водопроводных сетей</w:t>
      </w:r>
      <w:r w:rsidR="002A733D" w:rsidRPr="005D364B">
        <w:rPr>
          <w:rStyle w:val="FontStyle158"/>
          <w:rFonts w:eastAsia="Arial Unicode MS"/>
          <w:sz w:val="24"/>
        </w:rPr>
        <w:t xml:space="preserve"> холодного водоснабжения</w:t>
      </w:r>
      <w:r w:rsidR="002A733D" w:rsidRPr="008E350E">
        <w:rPr>
          <w:rStyle w:val="FontStyle158"/>
          <w:rFonts w:eastAsia="Arial Unicode MS"/>
          <w:sz w:val="24"/>
        </w:rPr>
        <w:t xml:space="preserve"> МО </w:t>
      </w:r>
      <w:r>
        <w:rPr>
          <w:rStyle w:val="FontStyle158"/>
          <w:rFonts w:eastAsia="Arial Unicode MS"/>
          <w:sz w:val="24"/>
        </w:rPr>
        <w:t>Палецкий сельсовет</w:t>
      </w:r>
      <w:r w:rsidRPr="005D364B">
        <w:rPr>
          <w:rStyle w:val="FontStyle158"/>
          <w:rFonts w:eastAsia="Arial Unicode MS"/>
          <w:sz w:val="24"/>
        </w:rPr>
        <w:t xml:space="preserve"> </w:t>
      </w:r>
      <w:r w:rsidR="001E1D22" w:rsidRPr="005D364B">
        <w:rPr>
          <w:rStyle w:val="FontStyle158"/>
          <w:rFonts w:eastAsia="Arial Unicode MS"/>
          <w:sz w:val="24"/>
        </w:rPr>
        <w:t>соста</w:t>
      </w:r>
      <w:r w:rsidR="00AC5EC0" w:rsidRPr="005D364B">
        <w:rPr>
          <w:rStyle w:val="FontStyle158"/>
          <w:rFonts w:eastAsia="Arial Unicode MS"/>
          <w:sz w:val="24"/>
        </w:rPr>
        <w:t>вляет</w:t>
      </w:r>
      <w:r w:rsidR="002A733D" w:rsidRPr="005D364B">
        <w:rPr>
          <w:rStyle w:val="FontStyle158"/>
          <w:rFonts w:eastAsia="Arial Unicode MS"/>
          <w:sz w:val="24"/>
        </w:rPr>
        <w:t xml:space="preserve"> </w:t>
      </w:r>
      <w:bookmarkStart w:id="38" w:name="OLE_LINK147"/>
      <w:bookmarkStart w:id="39" w:name="OLE_LINK148"/>
      <w:bookmarkEnd w:id="38"/>
      <w:bookmarkEnd w:id="39"/>
      <w:r>
        <w:rPr>
          <w:rStyle w:val="FontStyle158"/>
          <w:rFonts w:eastAsia="Arial Unicode MS"/>
          <w:sz w:val="24"/>
        </w:rPr>
        <w:t>24,14</w:t>
      </w:r>
      <w:r w:rsidR="002A733D" w:rsidRPr="005D364B">
        <w:rPr>
          <w:rStyle w:val="FontStyle158"/>
          <w:rFonts w:eastAsia="Arial Unicode MS"/>
          <w:sz w:val="24"/>
        </w:rPr>
        <w:t xml:space="preserve"> </w:t>
      </w:r>
      <w:r w:rsidR="00AC5EC0" w:rsidRPr="005D364B">
        <w:rPr>
          <w:rStyle w:val="FontStyle158"/>
          <w:rFonts w:eastAsia="Arial Unicode MS"/>
          <w:sz w:val="24"/>
        </w:rPr>
        <w:t>к</w:t>
      </w:r>
      <w:r w:rsidR="00865687" w:rsidRPr="005D364B">
        <w:rPr>
          <w:rStyle w:val="FontStyle158"/>
          <w:rFonts w:eastAsia="Arial Unicode MS"/>
          <w:sz w:val="24"/>
        </w:rPr>
        <w:t>м</w:t>
      </w:r>
      <w:r w:rsidR="001157A7" w:rsidRPr="005D364B">
        <w:rPr>
          <w:rStyle w:val="FontStyle158"/>
          <w:rFonts w:eastAsia="Arial Unicode MS"/>
          <w:sz w:val="24"/>
        </w:rPr>
        <w:t>.</w:t>
      </w:r>
      <w:r w:rsidR="001157A7" w:rsidRPr="008F12A9">
        <w:rPr>
          <w:rStyle w:val="FontStyle158"/>
          <w:rFonts w:eastAsia="Arial Unicode MS"/>
          <w:sz w:val="24"/>
        </w:rPr>
        <w:t xml:space="preserve">, </w:t>
      </w:r>
      <w:r w:rsidR="009B31CB" w:rsidRPr="008F12A9">
        <w:rPr>
          <w:rStyle w:val="FontStyle158"/>
          <w:rFonts w:eastAsia="Arial Unicode MS"/>
          <w:sz w:val="24"/>
        </w:rPr>
        <w:t>материалы</w:t>
      </w:r>
      <w:r w:rsidR="001157A7" w:rsidRPr="008F12A9">
        <w:rPr>
          <w:rStyle w:val="FontStyle158"/>
          <w:rFonts w:eastAsia="Arial Unicode MS"/>
          <w:sz w:val="24"/>
        </w:rPr>
        <w:t xml:space="preserve"> использованные в конструктивных элементах водопровода </w:t>
      </w:r>
      <w:r w:rsidR="002A733D" w:rsidRPr="00254B56">
        <w:rPr>
          <w:rStyle w:val="FontStyle158"/>
          <w:rFonts w:eastAsia="Arial Unicode MS"/>
          <w:sz w:val="24"/>
        </w:rPr>
        <w:t xml:space="preserve"> </w:t>
      </w:r>
      <w:bookmarkStart w:id="40" w:name="OLE_LINK149"/>
      <w:bookmarkStart w:id="41" w:name="OLE_LINK150"/>
      <w:bookmarkEnd w:id="40"/>
      <w:bookmarkEnd w:id="41"/>
      <w:r>
        <w:rPr>
          <w:rStyle w:val="FontStyle158"/>
          <w:rFonts w:eastAsia="Arial Unicode MS"/>
          <w:sz w:val="24"/>
        </w:rPr>
        <w:t>асбест, чугун, полиэтилен, металл</w:t>
      </w:r>
      <w:r w:rsidR="002A733D" w:rsidRPr="00254B56">
        <w:rPr>
          <w:rStyle w:val="FontStyle158"/>
          <w:rFonts w:eastAsia="Arial Unicode MS"/>
          <w:sz w:val="24"/>
        </w:rPr>
        <w:t>.</w:t>
      </w:r>
    </w:p>
    <w:p w14:paraId="73EEF9FD" w14:textId="77777777" w:rsidR="00E40FED" w:rsidRDefault="00E40FED">
      <w:pPr>
        <w:sectPr w:rsidR="00E40FED" w:rsidSect="00723493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31F95167" w14:textId="77777777" w:rsidR="008D0EFA" w:rsidRPr="005B4E00" w:rsidRDefault="002A733D" w:rsidP="008D0EFA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5B4E00">
        <w:lastRenderedPageBreak/>
        <w:t>Характеристика водопроводной сети</w:t>
      </w:r>
      <w:r w:rsidRPr="005B4E00">
        <w:rPr>
          <w:spacing w:val="48"/>
        </w:rPr>
        <w:t xml:space="preserve"> </w:t>
      </w:r>
      <w:r w:rsidRPr="005B4E00">
        <w:t>системы</w:t>
      </w:r>
      <w:r w:rsidRPr="005B4E00">
        <w:rPr>
          <w:spacing w:val="48"/>
        </w:rPr>
        <w:t xml:space="preserve"> </w:t>
      </w:r>
      <w:r w:rsidRPr="005B4E00">
        <w:t xml:space="preserve">водоснабжения, находящейся в хозяйственном ведение </w:t>
      </w:r>
      <w:r>
        <w:t>МУП «Баганский коммунальщик»</w:t>
      </w:r>
      <w:r w:rsidRPr="005B4E00">
        <w:rPr>
          <w:spacing w:val="49"/>
        </w:rPr>
        <w:t xml:space="preserve"> </w:t>
      </w:r>
      <w:r w:rsidRPr="005B4E00">
        <w:t>представлена в таблице</w:t>
      </w:r>
      <w:r w:rsidRPr="005B4E00">
        <w:rPr>
          <w:rStyle w:val="FontStyle158"/>
          <w:rFonts w:eastAsia="Arial Unicode MS"/>
          <w:sz w:val="24"/>
        </w:rPr>
        <w:t xml:space="preserve"> ниже.</w:t>
      </w:r>
    </w:p>
    <w:p w14:paraId="649B49D1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1.1.4.4.1 - Характеристика водопроводной сети системы водоснабжения МУП «Баганский коммунальщик»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859"/>
        <w:gridCol w:w="2489"/>
        <w:gridCol w:w="2631"/>
        <w:gridCol w:w="1924"/>
        <w:gridCol w:w="2032"/>
        <w:gridCol w:w="2532"/>
        <w:gridCol w:w="2094"/>
      </w:tblGrid>
      <w:tr w:rsidR="00E40FED" w14:paraId="108C205A" w14:textId="77777777" w:rsidTr="003E169D">
        <w:trPr>
          <w:jc w:val="center"/>
        </w:trPr>
        <w:tc>
          <w:tcPr>
            <w:tcW w:w="859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46BD06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2489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7262A4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Обозначение участка сети</w:t>
            </w:r>
          </w:p>
        </w:tc>
        <w:tc>
          <w:tcPr>
            <w:tcW w:w="2631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E31989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Диаметр трубопроводов, мм</w:t>
            </w:r>
          </w:p>
        </w:tc>
        <w:tc>
          <w:tcPr>
            <w:tcW w:w="3956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FB904F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Длина участков сети, м</w:t>
            </w:r>
          </w:p>
        </w:tc>
        <w:tc>
          <w:tcPr>
            <w:tcW w:w="2532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8018095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 ввода в эксплуатацию/ реконструкция</w:t>
            </w:r>
          </w:p>
        </w:tc>
        <w:tc>
          <w:tcPr>
            <w:tcW w:w="2094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CAE94B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Материал труб</w:t>
            </w:r>
          </w:p>
        </w:tc>
      </w:tr>
      <w:tr w:rsidR="00E40FED" w14:paraId="7E04718E" w14:textId="77777777" w:rsidTr="003E169D">
        <w:trPr>
          <w:jc w:val="center"/>
        </w:trPr>
        <w:tc>
          <w:tcPr>
            <w:tcW w:w="859" w:type="dxa"/>
            <w:vMerge/>
          </w:tcPr>
          <w:p w14:paraId="6AC1D770" w14:textId="77777777" w:rsidR="00E40FED" w:rsidRDefault="00E40FED"/>
        </w:tc>
        <w:tc>
          <w:tcPr>
            <w:tcW w:w="2489" w:type="dxa"/>
            <w:vMerge/>
          </w:tcPr>
          <w:p w14:paraId="2972CD1D" w14:textId="77777777" w:rsidR="00E40FED" w:rsidRDefault="00E40FED"/>
        </w:tc>
        <w:tc>
          <w:tcPr>
            <w:tcW w:w="2631" w:type="dxa"/>
            <w:vMerge/>
          </w:tcPr>
          <w:p w14:paraId="34339AD1" w14:textId="77777777" w:rsidR="00E40FED" w:rsidRDefault="00E40FED"/>
        </w:tc>
        <w:tc>
          <w:tcPr>
            <w:tcW w:w="1924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AC7102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надземная</w:t>
            </w:r>
          </w:p>
        </w:tc>
        <w:tc>
          <w:tcPr>
            <w:tcW w:w="2032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1C2916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подземная</w:t>
            </w:r>
          </w:p>
        </w:tc>
        <w:tc>
          <w:tcPr>
            <w:tcW w:w="2532" w:type="dxa"/>
            <w:vMerge/>
          </w:tcPr>
          <w:p w14:paraId="205157AB" w14:textId="77777777" w:rsidR="00E40FED" w:rsidRDefault="00E40FED"/>
        </w:tc>
        <w:tc>
          <w:tcPr>
            <w:tcW w:w="2094" w:type="dxa"/>
            <w:vMerge/>
          </w:tcPr>
          <w:p w14:paraId="6B9CEB86" w14:textId="77777777" w:rsidR="00E40FED" w:rsidRDefault="00E40FED"/>
        </w:tc>
      </w:tr>
      <w:tr w:rsidR="00E40FED" w14:paraId="2351922F" w14:textId="77777777" w:rsidTr="003E169D">
        <w:trPr>
          <w:jc w:val="center"/>
        </w:trPr>
        <w:tc>
          <w:tcPr>
            <w:tcW w:w="859" w:type="dxa"/>
            <w:shd w:val="clear" w:color="auto" w:fill="F2F2F2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B855AC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489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15F890C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631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7BD7389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924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0AA32DA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032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311B6B6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532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03F46BC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094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52D7292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E40FED" w14:paraId="4431BA0C" w14:textId="77777777" w:rsidTr="003E169D">
        <w:trPr>
          <w:jc w:val="center"/>
        </w:trPr>
        <w:tc>
          <w:tcPr>
            <w:tcW w:w="14561" w:type="dxa"/>
            <w:gridSpan w:val="7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0B61DB9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Сети холодного водоснабжения</w:t>
            </w:r>
          </w:p>
        </w:tc>
      </w:tr>
      <w:tr w:rsidR="00E40FED" w14:paraId="4CD4DA47" w14:textId="77777777" w:rsidTr="003E169D">
        <w:trPr>
          <w:jc w:val="center"/>
        </w:trPr>
        <w:tc>
          <w:tcPr>
            <w:tcW w:w="85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2BB2CC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48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B2E1D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 Палецкое</w:t>
            </w:r>
          </w:p>
        </w:tc>
        <w:tc>
          <w:tcPr>
            <w:tcW w:w="26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8F748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192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768DC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0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29D53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7720,0000</w:t>
            </w:r>
          </w:p>
        </w:tc>
        <w:tc>
          <w:tcPr>
            <w:tcW w:w="25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E6B67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1968</w:t>
            </w:r>
          </w:p>
        </w:tc>
        <w:tc>
          <w:tcPr>
            <w:tcW w:w="209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F1DDC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асбест</w:t>
            </w:r>
          </w:p>
        </w:tc>
      </w:tr>
      <w:tr w:rsidR="00E40FED" w14:paraId="5C600014" w14:textId="77777777" w:rsidTr="003E169D">
        <w:trPr>
          <w:jc w:val="center"/>
        </w:trPr>
        <w:tc>
          <w:tcPr>
            <w:tcW w:w="85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CC6B33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248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D6A552" w14:textId="5ECB63B0" w:rsidR="00E40FED" w:rsidRDefault="003E169D">
            <w:pPr>
              <w:jc w:val="center"/>
            </w:pPr>
            <w:r w:rsidRPr="003E169D"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26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90E7D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192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1A438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0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9C41A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2940,0000</w:t>
            </w:r>
          </w:p>
        </w:tc>
        <w:tc>
          <w:tcPr>
            <w:tcW w:w="25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90117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1983</w:t>
            </w:r>
          </w:p>
        </w:tc>
        <w:tc>
          <w:tcPr>
            <w:tcW w:w="209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FBD67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чугун</w:t>
            </w:r>
          </w:p>
        </w:tc>
      </w:tr>
      <w:tr w:rsidR="003E169D" w14:paraId="5B50BC15" w14:textId="77777777" w:rsidTr="003E169D">
        <w:trPr>
          <w:jc w:val="center"/>
        </w:trPr>
        <w:tc>
          <w:tcPr>
            <w:tcW w:w="85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9EFDF79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248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5D077D" w14:textId="22328F68" w:rsidR="003E169D" w:rsidRDefault="003E169D" w:rsidP="003E169D">
            <w:pPr>
              <w:jc w:val="center"/>
            </w:pPr>
            <w:r w:rsidRPr="003E169D"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26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F51AC8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50,0000</w:t>
            </w:r>
          </w:p>
        </w:tc>
        <w:tc>
          <w:tcPr>
            <w:tcW w:w="192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11325E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0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C5ED1C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529,0000</w:t>
            </w:r>
          </w:p>
        </w:tc>
        <w:tc>
          <w:tcPr>
            <w:tcW w:w="25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25FE0D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2018</w:t>
            </w:r>
          </w:p>
        </w:tc>
        <w:tc>
          <w:tcPr>
            <w:tcW w:w="209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8FF904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полиэтилен</w:t>
            </w:r>
          </w:p>
        </w:tc>
      </w:tr>
      <w:tr w:rsidR="003E169D" w14:paraId="50E586DF" w14:textId="77777777" w:rsidTr="003E169D">
        <w:trPr>
          <w:jc w:val="center"/>
        </w:trPr>
        <w:tc>
          <w:tcPr>
            <w:tcW w:w="85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34C6338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248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874344" w14:textId="07D146A0" w:rsidR="003E169D" w:rsidRDefault="003E169D" w:rsidP="003E169D">
            <w:pPr>
              <w:jc w:val="center"/>
            </w:pPr>
            <w:r w:rsidRPr="003E169D"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26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2C856F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50,0000</w:t>
            </w:r>
          </w:p>
        </w:tc>
        <w:tc>
          <w:tcPr>
            <w:tcW w:w="192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07C539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0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25E3A3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210,0000</w:t>
            </w:r>
          </w:p>
        </w:tc>
        <w:tc>
          <w:tcPr>
            <w:tcW w:w="25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9ACC71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2019</w:t>
            </w:r>
          </w:p>
        </w:tc>
        <w:tc>
          <w:tcPr>
            <w:tcW w:w="209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A1D7ED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полиэтилен</w:t>
            </w:r>
          </w:p>
        </w:tc>
      </w:tr>
      <w:tr w:rsidR="003E169D" w14:paraId="0CFD9717" w14:textId="77777777" w:rsidTr="003E169D">
        <w:trPr>
          <w:jc w:val="center"/>
        </w:trPr>
        <w:tc>
          <w:tcPr>
            <w:tcW w:w="85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07408E2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</w:t>
            </w:r>
          </w:p>
        </w:tc>
        <w:tc>
          <w:tcPr>
            <w:tcW w:w="248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8580D8" w14:textId="44797344" w:rsidR="003E169D" w:rsidRDefault="003E169D" w:rsidP="003E169D">
            <w:pPr>
              <w:jc w:val="center"/>
            </w:pPr>
            <w:r w:rsidRPr="003E169D"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26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ACC7E4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50,0000</w:t>
            </w:r>
          </w:p>
        </w:tc>
        <w:tc>
          <w:tcPr>
            <w:tcW w:w="192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7D6578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0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AA9F50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600,0000</w:t>
            </w:r>
          </w:p>
        </w:tc>
        <w:tc>
          <w:tcPr>
            <w:tcW w:w="25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AE770F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2020</w:t>
            </w:r>
          </w:p>
        </w:tc>
        <w:tc>
          <w:tcPr>
            <w:tcW w:w="209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1A60BB" w14:textId="77777777" w:rsidR="003E169D" w:rsidRDefault="003E169D" w:rsidP="003E169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полиэтилен</w:t>
            </w:r>
          </w:p>
        </w:tc>
      </w:tr>
      <w:tr w:rsidR="00E40FED" w14:paraId="43A760E9" w14:textId="77777777" w:rsidTr="003E169D">
        <w:trPr>
          <w:jc w:val="center"/>
        </w:trPr>
        <w:tc>
          <w:tcPr>
            <w:tcW w:w="85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779A06D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</w:t>
            </w:r>
          </w:p>
        </w:tc>
        <w:tc>
          <w:tcPr>
            <w:tcW w:w="248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04B2B4" w14:textId="3ECD4D82" w:rsidR="00E40FED" w:rsidRDefault="003E169D">
            <w:pPr>
              <w:jc w:val="center"/>
            </w:pPr>
            <w:r w:rsidRPr="003E169D"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26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488C8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192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4377C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0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57B0C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1244,0000</w:t>
            </w:r>
          </w:p>
        </w:tc>
        <w:tc>
          <w:tcPr>
            <w:tcW w:w="25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25190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1983</w:t>
            </w:r>
          </w:p>
        </w:tc>
        <w:tc>
          <w:tcPr>
            <w:tcW w:w="209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3D385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металл</w:t>
            </w:r>
          </w:p>
        </w:tc>
      </w:tr>
      <w:tr w:rsidR="00E40FED" w14:paraId="7EFEFDD0" w14:textId="77777777" w:rsidTr="003E169D">
        <w:trPr>
          <w:jc w:val="center"/>
        </w:trPr>
        <w:tc>
          <w:tcPr>
            <w:tcW w:w="85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073D956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</w:t>
            </w:r>
          </w:p>
        </w:tc>
        <w:tc>
          <w:tcPr>
            <w:tcW w:w="248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9A34B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 Владимировка</w:t>
            </w:r>
          </w:p>
        </w:tc>
        <w:tc>
          <w:tcPr>
            <w:tcW w:w="26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E51A3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192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2B594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0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0C62C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2548,0000</w:t>
            </w:r>
          </w:p>
        </w:tc>
        <w:tc>
          <w:tcPr>
            <w:tcW w:w="25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35C3C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1980</w:t>
            </w:r>
          </w:p>
        </w:tc>
        <w:tc>
          <w:tcPr>
            <w:tcW w:w="209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A3B90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асбест</w:t>
            </w:r>
          </w:p>
        </w:tc>
      </w:tr>
      <w:tr w:rsidR="00E40FED" w14:paraId="31F3AE4D" w14:textId="77777777" w:rsidTr="003E169D">
        <w:trPr>
          <w:jc w:val="center"/>
        </w:trPr>
        <w:tc>
          <w:tcPr>
            <w:tcW w:w="85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75C097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</w:t>
            </w:r>
          </w:p>
        </w:tc>
        <w:tc>
          <w:tcPr>
            <w:tcW w:w="248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E3686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 Осинники</w:t>
            </w:r>
          </w:p>
        </w:tc>
        <w:tc>
          <w:tcPr>
            <w:tcW w:w="263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29194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192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BB74D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0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7D161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1844,0000</w:t>
            </w:r>
          </w:p>
        </w:tc>
        <w:tc>
          <w:tcPr>
            <w:tcW w:w="253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C4877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1980</w:t>
            </w:r>
          </w:p>
        </w:tc>
        <w:tc>
          <w:tcPr>
            <w:tcW w:w="209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8D61F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асбест</w:t>
            </w:r>
          </w:p>
        </w:tc>
      </w:tr>
      <w:tr w:rsidR="00E40FED" w14:paraId="3A400B35" w14:textId="77777777" w:rsidTr="003E169D">
        <w:trPr>
          <w:jc w:val="center"/>
        </w:trPr>
        <w:tc>
          <w:tcPr>
            <w:tcW w:w="5979" w:type="dxa"/>
            <w:gridSpan w:val="3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727F96" w14:textId="77777777" w:rsidR="00E40FED" w:rsidRDefault="002A733D">
            <w:pPr>
              <w:jc w:val="right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1924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957F7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032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491B7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17635,0000</w:t>
            </w:r>
          </w:p>
        </w:tc>
        <w:tc>
          <w:tcPr>
            <w:tcW w:w="2532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AF15C6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2094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E2FE3B" w14:textId="77777777" w:rsidR="00E40FED" w:rsidRDefault="00E40FED">
            <w:pPr>
              <w:jc w:val="center"/>
              <w:rPr>
                <w:szCs w:val="22"/>
              </w:rPr>
            </w:pPr>
          </w:p>
        </w:tc>
      </w:tr>
    </w:tbl>
    <w:p w14:paraId="45FAB32A" w14:textId="77777777" w:rsidR="004E1CDC" w:rsidRDefault="002942A8" w:rsidP="0018687E">
      <w:pPr>
        <w:pStyle w:val="e"/>
        <w:spacing w:line="276" w:lineRule="auto"/>
        <w:jc w:val="both"/>
      </w:pPr>
    </w:p>
    <w:p w14:paraId="3DB833F7" w14:textId="77777777" w:rsidR="00EE7A78" w:rsidRDefault="002A733D" w:rsidP="00EE7A78">
      <w:pPr>
        <w:pStyle w:val="e"/>
        <w:spacing w:line="276" w:lineRule="auto"/>
        <w:jc w:val="both"/>
      </w:pPr>
      <w:r>
        <w:t>Сети водоснабжения МУП «Баганский коммунальщик»</w:t>
      </w:r>
      <w:r w:rsidRPr="00C9572A">
        <w:t>,</w:t>
      </w:r>
      <w:r w:rsidRPr="00EE7A78">
        <w:rPr>
          <w:color w:val="FF0000"/>
        </w:rPr>
        <w:t xml:space="preserve"> </w:t>
      </w:r>
      <w:r>
        <w:t>нуждающиеся в замене, в связи с высоким процентом износа:</w:t>
      </w:r>
    </w:p>
    <w:p w14:paraId="5EAE5F2C" w14:textId="77777777" w:rsidR="00EE7A78" w:rsidRPr="001B7373" w:rsidRDefault="002A733D" w:rsidP="00EE7A78">
      <w:pPr>
        <w:pStyle w:val="e"/>
        <w:spacing w:line="276" w:lineRule="auto"/>
        <w:jc w:val="both"/>
      </w:pPr>
      <w:r>
        <w:t>- около 92% сетей холодного водоснабжения</w:t>
      </w:r>
      <w:r w:rsidRPr="000E7A22">
        <w:t>.</w:t>
      </w:r>
    </w:p>
    <w:p w14:paraId="0622924C" w14:textId="77777777" w:rsidR="000C1493" w:rsidRDefault="000C1493" w:rsidP="008D0EFA">
      <w:pPr>
        <w:pStyle w:val="e"/>
        <w:spacing w:line="276" w:lineRule="auto"/>
        <w:jc w:val="both"/>
      </w:pPr>
      <w:r>
        <w:br w:type="page"/>
      </w:r>
    </w:p>
    <w:p w14:paraId="3D06B3DA" w14:textId="27265F4B" w:rsidR="008D0EFA" w:rsidRPr="005B4E00" w:rsidRDefault="002A733D" w:rsidP="008D0EFA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5B4E00">
        <w:lastRenderedPageBreak/>
        <w:t>Характеристика водопроводной сети</w:t>
      </w:r>
      <w:r w:rsidRPr="005B4E00">
        <w:rPr>
          <w:spacing w:val="48"/>
        </w:rPr>
        <w:t xml:space="preserve"> </w:t>
      </w:r>
      <w:r w:rsidRPr="005B4E00">
        <w:t>системы</w:t>
      </w:r>
      <w:r w:rsidRPr="005B4E00">
        <w:rPr>
          <w:spacing w:val="48"/>
        </w:rPr>
        <w:t xml:space="preserve"> </w:t>
      </w:r>
      <w:r w:rsidRPr="005B4E00">
        <w:t xml:space="preserve">водоснабжения, находящейся в хозяйственном ведение </w:t>
      </w:r>
      <w:r>
        <w:t>ЗАО «Лепокуровское»</w:t>
      </w:r>
      <w:r w:rsidRPr="005B4E00">
        <w:rPr>
          <w:spacing w:val="49"/>
        </w:rPr>
        <w:t xml:space="preserve"> </w:t>
      </w:r>
      <w:r w:rsidRPr="005B4E00">
        <w:t>представлена в таблице</w:t>
      </w:r>
      <w:r w:rsidRPr="005B4E00">
        <w:rPr>
          <w:rStyle w:val="FontStyle158"/>
          <w:rFonts w:eastAsia="Arial Unicode MS"/>
          <w:sz w:val="24"/>
        </w:rPr>
        <w:t xml:space="preserve"> ниже.</w:t>
      </w:r>
    </w:p>
    <w:p w14:paraId="272376E8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1.1.4.4.2 - Характеристика водопроводной сети системы водоснабжения ЗАО «Лепокуровское»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891"/>
        <w:gridCol w:w="2371"/>
        <w:gridCol w:w="2730"/>
        <w:gridCol w:w="1996"/>
        <w:gridCol w:w="2015"/>
        <w:gridCol w:w="2627"/>
        <w:gridCol w:w="1931"/>
      </w:tblGrid>
      <w:tr w:rsidR="00E40FED" w14:paraId="4CE50D38" w14:textId="77777777">
        <w:trPr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6956F6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DDED8E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Обозначение участка сети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93492C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Диаметр трубопроводов, мм</w:t>
            </w: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0F09DD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Длина участков сети, м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9E2F826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 ввода в эксплуатацию/ реконструкция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3569D8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Материал труб</w:t>
            </w:r>
          </w:p>
        </w:tc>
      </w:tr>
      <w:tr w:rsidR="00E40FED" w14:paraId="6505B542" w14:textId="77777777">
        <w:trPr>
          <w:jc w:val="center"/>
        </w:trPr>
        <w:tc>
          <w:tcPr>
            <w:tcW w:w="0" w:type="dxa"/>
            <w:vMerge/>
          </w:tcPr>
          <w:p w14:paraId="0A38EF65" w14:textId="77777777" w:rsidR="00E40FED" w:rsidRDefault="00E40FED"/>
        </w:tc>
        <w:tc>
          <w:tcPr>
            <w:tcW w:w="0" w:type="dxa"/>
            <w:vMerge/>
          </w:tcPr>
          <w:p w14:paraId="4544A532" w14:textId="77777777" w:rsidR="00E40FED" w:rsidRDefault="00E40FED"/>
        </w:tc>
        <w:tc>
          <w:tcPr>
            <w:tcW w:w="0" w:type="dxa"/>
            <w:vMerge/>
          </w:tcPr>
          <w:p w14:paraId="75824F25" w14:textId="77777777" w:rsidR="00E40FED" w:rsidRDefault="00E40FED"/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323326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надземная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85286B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подземная</w:t>
            </w:r>
          </w:p>
        </w:tc>
        <w:tc>
          <w:tcPr>
            <w:tcW w:w="0" w:type="dxa"/>
            <w:vMerge/>
          </w:tcPr>
          <w:p w14:paraId="3106213F" w14:textId="77777777" w:rsidR="00E40FED" w:rsidRDefault="00E40FED"/>
        </w:tc>
        <w:tc>
          <w:tcPr>
            <w:tcW w:w="0" w:type="dxa"/>
            <w:vMerge/>
          </w:tcPr>
          <w:p w14:paraId="53364BC5" w14:textId="77777777" w:rsidR="00E40FED" w:rsidRDefault="00E40FED"/>
        </w:tc>
      </w:tr>
      <w:tr w:rsidR="00E40FED" w14:paraId="68836477" w14:textId="77777777">
        <w:trPr>
          <w:jc w:val="center"/>
        </w:trPr>
        <w:tc>
          <w:tcPr>
            <w:tcW w:w="0" w:type="dxa"/>
            <w:shd w:val="clear" w:color="auto" w:fill="F2F2F2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707860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66ACDD2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10AE217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0347112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5869B1C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69D4EF8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28F5607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E40FED" w14:paraId="2FBF349E" w14:textId="77777777">
        <w:trPr>
          <w:jc w:val="center"/>
        </w:trPr>
        <w:tc>
          <w:tcPr>
            <w:tcW w:w="0" w:type="dxa"/>
            <w:gridSpan w:val="7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13B206E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Сети холодного водоснабжения</w:t>
            </w:r>
          </w:p>
        </w:tc>
      </w:tr>
      <w:tr w:rsidR="00E40FED" w14:paraId="13EC40B7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552586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17554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2FF63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0558E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303CE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6500,0000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9C6EF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1968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59AA7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чугун</w:t>
            </w:r>
          </w:p>
        </w:tc>
      </w:tr>
      <w:tr w:rsidR="00E40FED" w14:paraId="2CFD9F79" w14:textId="77777777">
        <w:trPr>
          <w:jc w:val="center"/>
        </w:trPr>
        <w:tc>
          <w:tcPr>
            <w:tcW w:w="0" w:type="dxa"/>
            <w:gridSpan w:val="3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7B5E88" w14:textId="77777777" w:rsidR="00E40FED" w:rsidRDefault="002A733D">
            <w:pPr>
              <w:jc w:val="right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E66E2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1BE9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6500,0000</w:t>
            </w: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D28F89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D93CC8" w14:textId="77777777" w:rsidR="00E40FED" w:rsidRDefault="00E40FED">
            <w:pPr>
              <w:jc w:val="center"/>
              <w:rPr>
                <w:szCs w:val="22"/>
              </w:rPr>
            </w:pPr>
          </w:p>
        </w:tc>
      </w:tr>
    </w:tbl>
    <w:p w14:paraId="18DB9E21" w14:textId="77777777" w:rsidR="004E1CDC" w:rsidRDefault="002942A8" w:rsidP="0018687E">
      <w:pPr>
        <w:pStyle w:val="e"/>
        <w:spacing w:line="276" w:lineRule="auto"/>
        <w:jc w:val="both"/>
      </w:pPr>
    </w:p>
    <w:p w14:paraId="3C4E222B" w14:textId="77777777" w:rsidR="00EE7A78" w:rsidRDefault="002A733D" w:rsidP="00EE7A78">
      <w:pPr>
        <w:pStyle w:val="e"/>
        <w:spacing w:line="276" w:lineRule="auto"/>
        <w:jc w:val="both"/>
      </w:pPr>
      <w:r>
        <w:t>Сети водоснабжения ЗАО «Лепокуровское»</w:t>
      </w:r>
      <w:r w:rsidRPr="00C9572A">
        <w:t>,</w:t>
      </w:r>
      <w:r w:rsidRPr="00EE7A78">
        <w:rPr>
          <w:color w:val="FF0000"/>
        </w:rPr>
        <w:t xml:space="preserve"> </w:t>
      </w:r>
      <w:r>
        <w:t>нуждающиеся в замене, в связи с высоким процентом износа:</w:t>
      </w:r>
    </w:p>
    <w:p w14:paraId="1C819EB8" w14:textId="77777777" w:rsidR="00EE7A78" w:rsidRPr="001B7373" w:rsidRDefault="002A733D" w:rsidP="00EE7A78">
      <w:pPr>
        <w:pStyle w:val="e"/>
        <w:spacing w:line="276" w:lineRule="auto"/>
        <w:jc w:val="both"/>
      </w:pPr>
      <w:r>
        <w:t>- около 100% сетей холодного водоснабжения</w:t>
      </w:r>
      <w:r w:rsidRPr="000E7A22">
        <w:t>.</w:t>
      </w:r>
    </w:p>
    <w:p w14:paraId="33B2BD2E" w14:textId="77777777" w:rsidR="0018687E" w:rsidRDefault="002942A8" w:rsidP="009D5E89">
      <w:pPr>
        <w:pStyle w:val="e"/>
        <w:spacing w:line="276" w:lineRule="auto"/>
        <w:jc w:val="both"/>
      </w:pPr>
    </w:p>
    <w:p w14:paraId="6B105A5C" w14:textId="77777777" w:rsidR="008B1D32" w:rsidRPr="00914A8A" w:rsidRDefault="002942A8" w:rsidP="009D5E89">
      <w:pPr>
        <w:pStyle w:val="e"/>
        <w:spacing w:line="276" w:lineRule="auto"/>
        <w:jc w:val="both"/>
      </w:pPr>
    </w:p>
    <w:p w14:paraId="6D6774A7" w14:textId="77777777" w:rsidR="00E40FED" w:rsidRDefault="00E40FED">
      <w:pPr>
        <w:sectPr w:rsidR="00E40FED" w:rsidSect="00723493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34F326FA" w14:textId="77777777" w:rsidR="00BA091E" w:rsidRPr="008F12A9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42" w:name="_Toc88831160"/>
      <w:bookmarkStart w:id="43" w:name="_Toc171422785"/>
      <w:r w:rsidRPr="008F12A9">
        <w:lastRenderedPageBreak/>
        <w:t xml:space="preserve">1.1.4.5. </w:t>
      </w:r>
      <w:r w:rsidR="00BA091E" w:rsidRPr="008F12A9">
        <w:t>Описание существующих технических и технологических проблем, возникающи</w:t>
      </w:r>
      <w:r w:rsidR="0083120C" w:rsidRPr="008F12A9">
        <w:t xml:space="preserve">х при водоснабжении </w:t>
      </w:r>
      <w:r w:rsidRPr="008F12A9">
        <w:t>поселений</w:t>
      </w:r>
      <w:r w:rsidR="002A733D" w:rsidRPr="00BA6846">
        <w:t>, муниципальных округов</w:t>
      </w:r>
      <w:r w:rsidRPr="008F12A9">
        <w:t>, городских округов,</w:t>
      </w:r>
      <w:r w:rsidR="00BA091E" w:rsidRPr="008F12A9">
        <w:t xml:space="preserve">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</w:r>
      <w:bookmarkEnd w:id="42"/>
      <w:bookmarkEnd w:id="43"/>
    </w:p>
    <w:p w14:paraId="3B3838BA" w14:textId="77777777" w:rsidR="00A966A3" w:rsidRPr="008F12A9" w:rsidRDefault="00A966A3" w:rsidP="00DF622C">
      <w:pPr>
        <w:pStyle w:val="e"/>
        <w:spacing w:line="276" w:lineRule="auto"/>
        <w:jc w:val="both"/>
      </w:pPr>
      <w:r w:rsidRPr="008F12A9">
        <w:t>Основными показателями работы системы водоснабжения с учетом перечня мероприятий являются повышение качества, надежности, эффективности работы системы, а также обеспечение доступности услуги для потребителей в части подключения объектов нового строительства.</w:t>
      </w:r>
    </w:p>
    <w:p w14:paraId="76E5196C" w14:textId="77777777" w:rsidR="00A966A3" w:rsidRPr="008F12A9" w:rsidRDefault="00A966A3" w:rsidP="00DF622C">
      <w:pPr>
        <w:pStyle w:val="e"/>
        <w:spacing w:line="276" w:lineRule="auto"/>
        <w:jc w:val="both"/>
      </w:pPr>
      <w:r w:rsidRPr="008F12A9">
        <w:t>Эффект от реализации мероприятий по совершенствованию системы водоснабжения:</w:t>
      </w:r>
    </w:p>
    <w:p w14:paraId="4E0D4CFA" w14:textId="77777777" w:rsidR="00A966A3" w:rsidRPr="008F12A9" w:rsidRDefault="00A966A3" w:rsidP="002A733D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8F12A9">
        <w:t>повышение надежности системы водоснабжения;</w:t>
      </w:r>
    </w:p>
    <w:p w14:paraId="6F4EFFB0" w14:textId="77777777" w:rsidR="00A966A3" w:rsidRPr="008F12A9" w:rsidRDefault="00A966A3" w:rsidP="002A733D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8F12A9">
        <w:t>снижение фактических потерь воды;</w:t>
      </w:r>
    </w:p>
    <w:p w14:paraId="44B40038" w14:textId="77777777" w:rsidR="00A966A3" w:rsidRPr="008F12A9" w:rsidRDefault="00A966A3" w:rsidP="002A733D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8F12A9">
        <w:t>снижение потребления электрической энергии;</w:t>
      </w:r>
    </w:p>
    <w:p w14:paraId="487932CB" w14:textId="77777777" w:rsidR="00A966A3" w:rsidRPr="008F12A9" w:rsidRDefault="00A966A3" w:rsidP="002A733D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8F12A9">
        <w:t>увеличение ресурсов работы насосов;</w:t>
      </w:r>
    </w:p>
    <w:p w14:paraId="6C9E7667" w14:textId="77777777" w:rsidR="00A966A3" w:rsidRPr="00450E67" w:rsidRDefault="00A966A3" w:rsidP="002A733D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8F12A9">
        <w:t xml:space="preserve">увеличение срока службы водопроводных сетей за счет исключения </w:t>
      </w:r>
      <w:r w:rsidRPr="00450E67">
        <w:t>гидравлических ударов;</w:t>
      </w:r>
    </w:p>
    <w:p w14:paraId="16313366" w14:textId="77777777" w:rsidR="00A966A3" w:rsidRPr="00450E67" w:rsidRDefault="00086CB0" w:rsidP="002A733D">
      <w:pPr>
        <w:pStyle w:val="e"/>
        <w:numPr>
          <w:ilvl w:val="0"/>
          <w:numId w:val="4"/>
        </w:numPr>
        <w:spacing w:before="0" w:line="276" w:lineRule="auto"/>
        <w:ind w:firstLine="709"/>
        <w:jc w:val="both"/>
      </w:pPr>
      <w:r w:rsidRPr="00450E67">
        <w:t xml:space="preserve">расширение возможностей подключения объектов </w:t>
      </w:r>
      <w:r w:rsidR="00A966A3" w:rsidRPr="00450E67">
        <w:t>перспективного строительства.</w:t>
      </w:r>
    </w:p>
    <w:p w14:paraId="788D8BC5" w14:textId="77777777" w:rsidR="00A966A3" w:rsidRPr="008F12A9" w:rsidRDefault="00C76EF1" w:rsidP="00DF622C">
      <w:pPr>
        <w:pStyle w:val="e"/>
        <w:spacing w:line="276" w:lineRule="auto"/>
        <w:jc w:val="both"/>
      </w:pPr>
      <w:r w:rsidRPr="00450E67">
        <w:t>Предписания органов, осуществляющих государственный надзор, муниципальный контроль, об устранении нарушений, влияющих на качество и безопасность воды, отсутствуют.</w:t>
      </w:r>
    </w:p>
    <w:p w14:paraId="6937FBDA" w14:textId="77777777" w:rsidR="00AF77F6" w:rsidRPr="008F12A9" w:rsidRDefault="00AF77F6" w:rsidP="00AF77F6">
      <w:pPr>
        <w:pStyle w:val="e"/>
        <w:spacing w:before="0" w:line="240" w:lineRule="auto"/>
        <w:ind w:firstLine="567"/>
        <w:jc w:val="both"/>
      </w:pPr>
    </w:p>
    <w:p w14:paraId="23C5BAA1" w14:textId="77777777" w:rsidR="00BA091E" w:rsidRPr="008F12A9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44" w:name="_Toc88831161"/>
      <w:bookmarkStart w:id="45" w:name="_Toc171422786"/>
      <w:r w:rsidRPr="008F12A9">
        <w:t xml:space="preserve">1.1.4.6. </w:t>
      </w:r>
      <w:r w:rsidR="00BA091E" w:rsidRPr="008F12A9">
        <w:t>Описание централизованной системы горячего водоснабжения с использованием закрытых систем горячего водоснабжения</w:t>
      </w:r>
      <w:r w:rsidR="003B4AA8" w:rsidRPr="008F12A9">
        <w:t>, отражающее технологические особенности указанной системы</w:t>
      </w:r>
      <w:bookmarkEnd w:id="44"/>
      <w:bookmarkEnd w:id="45"/>
    </w:p>
    <w:p w14:paraId="7395838F" w14:textId="77777777" w:rsidR="00E82B84" w:rsidRPr="009E61A4" w:rsidRDefault="002A733D" w:rsidP="00130A43">
      <w:pPr>
        <w:spacing w:line="276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Централизованная система горячего водоснабжения на территории МО</w:t>
      </w:r>
      <w:r w:rsidRPr="00E82B84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Палецкий сельсовет</w:t>
      </w:r>
      <w:r>
        <w:rPr>
          <w:rFonts w:ascii="Times New Roman" w:hAnsi="Times New Roman"/>
          <w:color w:val="FF0000"/>
          <w:sz w:val="24"/>
        </w:rPr>
        <w:t xml:space="preserve"> </w:t>
      </w:r>
      <w:r>
        <w:rPr>
          <w:rFonts w:ascii="Times New Roman" w:hAnsi="Times New Roman"/>
          <w:sz w:val="24"/>
        </w:rPr>
        <w:t>отсутствует.</w:t>
      </w:r>
    </w:p>
    <w:p w14:paraId="49E4F351" w14:textId="77777777" w:rsidR="00B43FC3" w:rsidRPr="008F12A9" w:rsidRDefault="002942A8" w:rsidP="00130A43">
      <w:pPr>
        <w:pStyle w:val="aff5"/>
        <w:spacing w:line="276" w:lineRule="auto"/>
        <w:ind w:firstLine="709"/>
      </w:pPr>
    </w:p>
    <w:p w14:paraId="6F5759B1" w14:textId="77777777" w:rsidR="00BA091E" w:rsidRPr="008F12A9" w:rsidRDefault="00487B94" w:rsidP="00487B94">
      <w:pPr>
        <w:pStyle w:val="3TimesNewRoman14"/>
        <w:numPr>
          <w:ilvl w:val="0"/>
          <w:numId w:val="0"/>
        </w:numPr>
        <w:ind w:left="1224" w:hanging="504"/>
      </w:pPr>
      <w:bookmarkStart w:id="46" w:name="_Toc88831162"/>
      <w:bookmarkStart w:id="47" w:name="_Toc171422787"/>
      <w:r w:rsidRPr="008F12A9">
        <w:t xml:space="preserve">1.1.5. </w:t>
      </w:r>
      <w:r w:rsidR="00BA091E" w:rsidRPr="008F12A9">
        <w:t>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</w:r>
      <w:bookmarkEnd w:id="46"/>
      <w:bookmarkEnd w:id="47"/>
    </w:p>
    <w:p w14:paraId="0518D164" w14:textId="77777777" w:rsidR="00F50CBD" w:rsidRPr="008F12A9" w:rsidRDefault="002A733D" w:rsidP="00DA61F6">
      <w:pPr>
        <w:spacing w:line="276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Палецкий сельсовет</w:t>
      </w:r>
      <w:r w:rsidR="00F50CBD" w:rsidRPr="008F12A9">
        <w:rPr>
          <w:rFonts w:ascii="Times New Roman" w:hAnsi="Times New Roman"/>
          <w:sz w:val="24"/>
        </w:rPr>
        <w:t xml:space="preserve"> не относится к территории распространения вечномерзлых грунтов, таким образом, отсутствуют технические и технологические решения по предотвращению замерзания воды.</w:t>
      </w:r>
    </w:p>
    <w:p w14:paraId="2425A6FF" w14:textId="77777777" w:rsidR="005B2054" w:rsidRPr="008F12A9" w:rsidRDefault="005B2054" w:rsidP="00086CB0">
      <w:pPr>
        <w:pStyle w:val="e"/>
        <w:spacing w:line="276" w:lineRule="auto"/>
        <w:jc w:val="both"/>
        <w:rPr>
          <w:color w:val="000000"/>
        </w:rPr>
      </w:pPr>
    </w:p>
    <w:p w14:paraId="53844AEB" w14:textId="77777777" w:rsidR="00BA091E" w:rsidRPr="008F12A9" w:rsidRDefault="00487B94" w:rsidP="00487B94">
      <w:pPr>
        <w:pStyle w:val="3TimesNewRoman14"/>
        <w:numPr>
          <w:ilvl w:val="0"/>
          <w:numId w:val="0"/>
        </w:numPr>
        <w:ind w:left="1224" w:hanging="504"/>
      </w:pPr>
      <w:bookmarkStart w:id="48" w:name="_Toc88831163"/>
      <w:bookmarkStart w:id="49" w:name="_Toc171422788"/>
      <w:r w:rsidRPr="008F12A9">
        <w:t xml:space="preserve">1.1.6. </w:t>
      </w:r>
      <w:r w:rsidR="00BA091E" w:rsidRPr="008F12A9">
        <w:t>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</w:t>
      </w:r>
      <w:r w:rsidR="003B4AA8" w:rsidRPr="008F12A9">
        <w:t xml:space="preserve"> (границ зон, в которых расположены такие объекты)</w:t>
      </w:r>
      <w:bookmarkEnd w:id="48"/>
      <w:bookmarkEnd w:id="49"/>
    </w:p>
    <w:p w14:paraId="31BD79D9" w14:textId="029DD6AA" w:rsidR="00640ACF" w:rsidRPr="008F12A9" w:rsidRDefault="002A733D" w:rsidP="00AF1F3C">
      <w:pPr>
        <w:pStyle w:val="ae"/>
        <w:spacing w:after="0"/>
        <w:ind w:left="0" w:firstLine="709"/>
        <w:jc w:val="both"/>
      </w:pPr>
      <w:r w:rsidRPr="00AF1F3C">
        <w:rPr>
          <w:szCs w:val="24"/>
        </w:rPr>
        <w:t>Перечень лиц, владеющих на праве собственности или другом законном основании объектами централизованной системы водоснабжения, а также основания для их эксплуатации представлены в таблице ниже.</w:t>
      </w:r>
    </w:p>
    <w:p w14:paraId="4CF8467C" w14:textId="77777777" w:rsidR="00E40FED" w:rsidRDefault="00E40FED">
      <w:pPr>
        <w:sectPr w:rsidR="00E40FED" w:rsidSect="00723493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137F6E2B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lastRenderedPageBreak/>
        <w:t>Таблица 1.1.4.7 - Перечень лиц, владеющих объектами централизованной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80"/>
        <w:gridCol w:w="1983"/>
        <w:gridCol w:w="1817"/>
        <w:gridCol w:w="2349"/>
        <w:gridCol w:w="1983"/>
        <w:gridCol w:w="1817"/>
        <w:gridCol w:w="2349"/>
        <w:gridCol w:w="1983"/>
      </w:tblGrid>
      <w:tr w:rsidR="00E40FED" w14:paraId="7DFAED2A" w14:textId="77777777">
        <w:trPr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14:paraId="1AB21A5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DA9A10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источника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F94259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Собственник источника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173290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Организация, эксплуатирующая источник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9FB136C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Наименование законного основания на эксплуатацию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024CA1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Собственник сетей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E697C2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Организация, эксплуатирующая сети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FCC5C3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законного основания эксплуатации</w:t>
            </w:r>
          </w:p>
        </w:tc>
      </w:tr>
      <w:tr w:rsidR="00E40FED" w14:paraId="2A6866A5" w14:textId="77777777">
        <w:trPr>
          <w:jc w:val="center"/>
        </w:trPr>
        <w:tc>
          <w:tcPr>
            <w:tcW w:w="0" w:type="dxa"/>
            <w:shd w:val="clear" w:color="auto" w:fill="F2F2F2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E696B2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4D3FA90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1E445BC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3F8243F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0375ACE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5475E0E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4942858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14:paraId="1808F33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</w:p>
        </w:tc>
      </w:tr>
      <w:tr w:rsidR="00E40FED" w14:paraId="012372C9" w14:textId="77777777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0236889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Холодное водоснабжение</w:t>
            </w:r>
          </w:p>
        </w:tc>
      </w:tr>
      <w:tr w:rsidR="00E40FED" w14:paraId="4397380A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7F73FA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51775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5D6DD4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4B0A4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D6ECDD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499973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90AF5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A358ED" w14:textId="77777777" w:rsidR="00E40FED" w:rsidRDefault="00E40FED">
            <w:pPr>
              <w:jc w:val="center"/>
              <w:rPr>
                <w:szCs w:val="22"/>
              </w:rPr>
            </w:pPr>
          </w:p>
        </w:tc>
      </w:tr>
      <w:tr w:rsidR="00E40FED" w14:paraId="3BC6192D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B4DBD7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6A2BF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128-86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246862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C55B6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507C86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C5EF0E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70C5C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602708" w14:textId="77777777" w:rsidR="00E40FED" w:rsidRDefault="00E40FED">
            <w:pPr>
              <w:jc w:val="center"/>
              <w:rPr>
                <w:szCs w:val="22"/>
              </w:rPr>
            </w:pPr>
          </w:p>
        </w:tc>
      </w:tr>
      <w:tr w:rsidR="00E40FED" w14:paraId="1CC401FF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9C0A0D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E6917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124-Г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66B79B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9E6C1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A53301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A27659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A2E4A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2B074D" w14:textId="77777777" w:rsidR="00E40FED" w:rsidRDefault="00E40FED">
            <w:pPr>
              <w:jc w:val="center"/>
              <w:rPr>
                <w:szCs w:val="22"/>
              </w:rPr>
            </w:pPr>
          </w:p>
        </w:tc>
      </w:tr>
      <w:tr w:rsidR="00E40FED" w14:paraId="1A51EA05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68D522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94823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134-85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539992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3754F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C3B39D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CE821A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61E0C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F9417B" w14:textId="77777777" w:rsidR="00E40FED" w:rsidRDefault="00E40FED">
            <w:pPr>
              <w:jc w:val="center"/>
              <w:rPr>
                <w:szCs w:val="22"/>
              </w:rPr>
            </w:pPr>
          </w:p>
        </w:tc>
      </w:tr>
      <w:tr w:rsidR="00E40FED" w14:paraId="6728E3A1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38B8F9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10828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6C3363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FC153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C78872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CA5B9A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28E2C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910991" w14:textId="77777777" w:rsidR="00E40FED" w:rsidRDefault="00E40FED">
            <w:pPr>
              <w:jc w:val="center"/>
              <w:rPr>
                <w:szCs w:val="22"/>
              </w:rPr>
            </w:pPr>
          </w:p>
        </w:tc>
      </w:tr>
      <w:tr w:rsidR="00E40FED" w14:paraId="104EDBF7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6B17D2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1BA0C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198-Г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F2E68C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83924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8FA3A7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863329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65582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F49D9A" w14:textId="77777777" w:rsidR="00E40FED" w:rsidRDefault="00E40FED">
            <w:pPr>
              <w:jc w:val="center"/>
              <w:rPr>
                <w:szCs w:val="22"/>
              </w:rPr>
            </w:pPr>
          </w:p>
        </w:tc>
      </w:tr>
      <w:tr w:rsidR="00E40FED" w14:paraId="427DA484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C593CF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85A0D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№44089 с. Лепокурово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77ECF0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C979B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4E7894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74BA95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26A08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E81515" w14:textId="77777777" w:rsidR="00E40FED" w:rsidRDefault="00E40FED">
            <w:pPr>
              <w:jc w:val="center"/>
              <w:rPr>
                <w:szCs w:val="22"/>
              </w:rPr>
            </w:pPr>
          </w:p>
        </w:tc>
      </w:tr>
      <w:tr w:rsidR="00E40FED" w14:paraId="32887AD5" w14:textId="77777777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691D264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52793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№115-85 с. Лепокурово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0008E4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62069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A3C10B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31BC4E" w14:textId="77777777" w:rsidR="00E40FED" w:rsidRDefault="00E40FED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11D92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C548D9" w14:textId="77777777" w:rsidR="00E40FED" w:rsidRDefault="00E40FED">
            <w:pPr>
              <w:jc w:val="center"/>
              <w:rPr>
                <w:szCs w:val="22"/>
              </w:rPr>
            </w:pPr>
          </w:p>
        </w:tc>
      </w:tr>
    </w:tbl>
    <w:p w14:paraId="38DD1A97" w14:textId="77777777" w:rsidR="0033359D" w:rsidRPr="005D7895" w:rsidRDefault="002942A8" w:rsidP="007E2A15">
      <w:pPr>
        <w:rPr>
          <w:rFonts w:ascii="Times New Roman" w:hAnsi="Times New Roman"/>
          <w:sz w:val="24"/>
          <w:lang w:val="en-US"/>
        </w:rPr>
      </w:pPr>
    </w:p>
    <w:p w14:paraId="1551EB33" w14:textId="77777777" w:rsidR="00E40FED" w:rsidRDefault="00E40FED">
      <w:pPr>
        <w:sectPr w:rsidR="00E40FED" w:rsidSect="008126E3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02B8BCED" w14:textId="77777777" w:rsidR="00F90691" w:rsidRPr="008F12A9" w:rsidRDefault="002A733D" w:rsidP="00D36F4D">
      <w:pPr>
        <w:pStyle w:val="3TimesNewRoman14"/>
        <w:numPr>
          <w:ilvl w:val="0"/>
          <w:numId w:val="0"/>
        </w:numPr>
        <w:ind w:left="1224" w:hanging="504"/>
      </w:pPr>
      <w:bookmarkStart w:id="50" w:name="_Toc88831164"/>
      <w:bookmarkStart w:id="51" w:name="_Toc171422789"/>
      <w:r>
        <w:lastRenderedPageBreak/>
        <w:t>1.2</w:t>
      </w:r>
      <w:r w:rsidR="00D36F4D" w:rsidRPr="008F12A9">
        <w:t xml:space="preserve">. </w:t>
      </w:r>
      <w:r w:rsidR="00B41DD6" w:rsidRPr="008F12A9">
        <w:t>НАПРАВЛЕНИ</w:t>
      </w:r>
      <w:r w:rsidR="00C23B74" w:rsidRPr="008F12A9">
        <w:t>Я</w:t>
      </w:r>
      <w:r w:rsidR="00B41DD6" w:rsidRPr="008F12A9">
        <w:t xml:space="preserve"> РАЗВИТИЯ ЦЕНТРАЛИЗОВАННЫХ СИСТЕМ ВОДОСНАБЖЕНИЯ</w:t>
      </w:r>
      <w:bookmarkEnd w:id="50"/>
      <w:bookmarkEnd w:id="51"/>
    </w:p>
    <w:p w14:paraId="043488D3" w14:textId="77777777" w:rsidR="000E5306" w:rsidRPr="008F12A9" w:rsidRDefault="000E5306" w:rsidP="000E5306">
      <w:pPr>
        <w:rPr>
          <w:rFonts w:ascii="Times New Roman" w:hAnsi="Times New Roman"/>
        </w:rPr>
      </w:pPr>
    </w:p>
    <w:p w14:paraId="6E71A705" w14:textId="77777777" w:rsidR="00EB7DDE" w:rsidRPr="008F12A9" w:rsidRDefault="002A733D" w:rsidP="00D36F4D">
      <w:pPr>
        <w:pStyle w:val="3TimesNewRoman14"/>
        <w:numPr>
          <w:ilvl w:val="0"/>
          <w:numId w:val="0"/>
        </w:numPr>
        <w:ind w:left="1224" w:hanging="504"/>
      </w:pPr>
      <w:bookmarkStart w:id="52" w:name="_Toc88831165"/>
      <w:bookmarkStart w:id="53" w:name="_Toc171422790"/>
      <w:r>
        <w:t>1.2</w:t>
      </w:r>
      <w:r w:rsidR="00D36F4D" w:rsidRPr="008F12A9">
        <w:t xml:space="preserve">.1. </w:t>
      </w:r>
      <w:r w:rsidR="00F90691" w:rsidRPr="008F12A9">
        <w:t>Основные направления, принципы, задачи и плановые значения показателей развития централизованных систем водоснабжения</w:t>
      </w:r>
      <w:bookmarkEnd w:id="52"/>
      <w:bookmarkEnd w:id="53"/>
    </w:p>
    <w:p w14:paraId="19216DA2" w14:textId="77777777" w:rsidR="005169D9" w:rsidRPr="008F12A9" w:rsidRDefault="005169D9" w:rsidP="005169D9">
      <w:pPr>
        <w:pStyle w:val="e"/>
        <w:spacing w:before="0" w:line="276" w:lineRule="auto"/>
        <w:jc w:val="both"/>
        <w:rPr>
          <w:color w:val="000000" w:themeColor="text1"/>
        </w:rPr>
      </w:pPr>
      <w:r w:rsidRPr="008F12A9">
        <w:t>О</w:t>
      </w:r>
      <w:r w:rsidR="00FB1220" w:rsidRPr="008F12A9">
        <w:t>сновной задачей развит</w:t>
      </w:r>
      <w:r w:rsidR="00FB1220" w:rsidRPr="008F12A9">
        <w:rPr>
          <w:color w:val="000000" w:themeColor="text1"/>
        </w:rPr>
        <w:t>ия</w:t>
      </w:r>
      <w:r w:rsidR="002A733D">
        <w:rPr>
          <w:color w:val="000000" w:themeColor="text1"/>
        </w:rPr>
        <w:t xml:space="preserve"> МО </w:t>
      </w:r>
      <w:r>
        <w:t>Палецкий сельсовет</w:t>
      </w:r>
      <w:r w:rsidR="002A733D" w:rsidRPr="00544674">
        <w:t xml:space="preserve"> </w:t>
      </w:r>
      <w:r w:rsidRPr="00544674">
        <w:t>является бесперебойное обесп</w:t>
      </w:r>
      <w:r w:rsidRPr="008F12A9">
        <w:rPr>
          <w:color w:val="000000" w:themeColor="text1"/>
        </w:rPr>
        <w:t>ечение всего населения качественным централизованным водоснабжением. Для решения данной задачи необходимы следующие направления развития централизованной системы водоснабжения муниципального образования:</w:t>
      </w:r>
    </w:p>
    <w:p w14:paraId="3277B01A" w14:textId="77777777" w:rsidR="005169D9" w:rsidRPr="008F12A9" w:rsidRDefault="005169D9" w:rsidP="002A733D">
      <w:pPr>
        <w:pStyle w:val="e"/>
        <w:numPr>
          <w:ilvl w:val="0"/>
          <w:numId w:val="5"/>
        </w:numPr>
        <w:spacing w:before="0" w:line="276" w:lineRule="auto"/>
        <w:jc w:val="both"/>
        <w:rPr>
          <w:color w:val="000000" w:themeColor="text1"/>
        </w:rPr>
      </w:pPr>
      <w:r w:rsidRPr="008F12A9">
        <w:rPr>
          <w:color w:val="000000" w:themeColor="text1"/>
        </w:rPr>
        <w:t>обеспечение централизованным водоснабжением перспективных объектов капитального строительства;</w:t>
      </w:r>
    </w:p>
    <w:p w14:paraId="34AB9D87" w14:textId="77777777" w:rsidR="005169D9" w:rsidRPr="008F12A9" w:rsidRDefault="005169D9" w:rsidP="002A733D">
      <w:pPr>
        <w:pStyle w:val="e"/>
        <w:numPr>
          <w:ilvl w:val="0"/>
          <w:numId w:val="5"/>
        </w:numPr>
        <w:spacing w:before="0" w:line="276" w:lineRule="auto"/>
        <w:jc w:val="both"/>
        <w:rPr>
          <w:color w:val="000000" w:themeColor="text1"/>
        </w:rPr>
      </w:pPr>
      <w:r w:rsidRPr="008F12A9">
        <w:rPr>
          <w:color w:val="000000" w:themeColor="text1"/>
        </w:rPr>
        <w:t>снижение потерь воды при транспортировке;</w:t>
      </w:r>
    </w:p>
    <w:p w14:paraId="36C713D8" w14:textId="77777777" w:rsidR="005169D9" w:rsidRPr="008F12A9" w:rsidRDefault="005169D9" w:rsidP="002A733D">
      <w:pPr>
        <w:pStyle w:val="e"/>
        <w:numPr>
          <w:ilvl w:val="0"/>
          <w:numId w:val="5"/>
        </w:numPr>
        <w:spacing w:before="0" w:line="276" w:lineRule="auto"/>
        <w:jc w:val="both"/>
        <w:rPr>
          <w:color w:val="000000" w:themeColor="text1"/>
        </w:rPr>
      </w:pPr>
      <w:r w:rsidRPr="008F12A9">
        <w:rPr>
          <w:color w:val="000000" w:themeColor="text1"/>
        </w:rPr>
        <w:t>привлечение инвестиций в модернизацию и техническое перевооружение объектов водоснабжения;</w:t>
      </w:r>
    </w:p>
    <w:p w14:paraId="0E510A1B" w14:textId="77777777" w:rsidR="005169D9" w:rsidRPr="008F12A9" w:rsidRDefault="005169D9" w:rsidP="002A733D">
      <w:pPr>
        <w:pStyle w:val="e"/>
        <w:numPr>
          <w:ilvl w:val="0"/>
          <w:numId w:val="5"/>
        </w:numPr>
        <w:spacing w:before="0" w:line="276" w:lineRule="auto"/>
        <w:jc w:val="both"/>
        <w:rPr>
          <w:color w:val="000000" w:themeColor="text1"/>
        </w:rPr>
      </w:pPr>
      <w:r w:rsidRPr="008F12A9">
        <w:rPr>
          <w:color w:val="000000" w:themeColor="text1"/>
        </w:rPr>
        <w:t>обновление основного оборудования объектов и сетей централизованной системы водоснабжения;</w:t>
      </w:r>
    </w:p>
    <w:p w14:paraId="55FD6FF8" w14:textId="77777777" w:rsidR="00EB7DDE" w:rsidRPr="008F12A9" w:rsidRDefault="005169D9" w:rsidP="002A733D">
      <w:pPr>
        <w:pStyle w:val="e"/>
        <w:numPr>
          <w:ilvl w:val="0"/>
          <w:numId w:val="5"/>
        </w:numPr>
        <w:spacing w:before="0" w:line="276" w:lineRule="auto"/>
        <w:jc w:val="both"/>
        <w:rPr>
          <w:color w:val="000000" w:themeColor="text1"/>
        </w:rPr>
      </w:pPr>
      <w:r w:rsidRPr="008F12A9">
        <w:rPr>
          <w:color w:val="000000" w:themeColor="text1"/>
        </w:rPr>
        <w:t>реконструкция и модернизация водопроводной сети в целях обеспечения качества воды, поставляемой потребителям, повышения надежности водоснабжения и снижения аварийности</w:t>
      </w:r>
      <w:r w:rsidR="00BA091E" w:rsidRPr="008F12A9">
        <w:rPr>
          <w:color w:val="000000" w:themeColor="text1"/>
        </w:rPr>
        <w:t>.</w:t>
      </w:r>
      <w:r w:rsidR="002445FA" w:rsidRPr="008F12A9">
        <w:rPr>
          <w:color w:val="000000" w:themeColor="text1"/>
        </w:rPr>
        <w:t xml:space="preserve"> </w:t>
      </w:r>
    </w:p>
    <w:p w14:paraId="76BD65D7" w14:textId="77777777" w:rsidR="005169D9" w:rsidRPr="008F12A9" w:rsidRDefault="005169D9" w:rsidP="005169D9">
      <w:pPr>
        <w:pStyle w:val="e"/>
        <w:spacing w:before="0" w:line="276" w:lineRule="auto"/>
        <w:ind w:left="1069" w:firstLine="0"/>
        <w:jc w:val="both"/>
      </w:pPr>
    </w:p>
    <w:p w14:paraId="5AF8E6C2" w14:textId="77777777" w:rsidR="00BA091E" w:rsidRPr="008F12A9" w:rsidRDefault="002A733D" w:rsidP="00D36F4D">
      <w:pPr>
        <w:pStyle w:val="3TimesNewRoman14"/>
        <w:numPr>
          <w:ilvl w:val="0"/>
          <w:numId w:val="0"/>
        </w:numPr>
        <w:ind w:left="1224" w:hanging="504"/>
      </w:pPr>
      <w:bookmarkStart w:id="54" w:name="_Toc88831166"/>
      <w:bookmarkStart w:id="55" w:name="_Toc171422791"/>
      <w:r>
        <w:t>1.2</w:t>
      </w:r>
      <w:r w:rsidR="00D36F4D" w:rsidRPr="008F12A9">
        <w:t xml:space="preserve">.2. </w:t>
      </w:r>
      <w:r w:rsidR="002445FA" w:rsidRPr="008F12A9">
        <w:t xml:space="preserve">Различные сценарии развития централизованных систем водоснабжения в зависимости от различных сценариев развития </w:t>
      </w:r>
      <w:r w:rsidR="00E1715E" w:rsidRPr="008F12A9">
        <w:t>поселений</w:t>
      </w:r>
      <w:r w:rsidRPr="00DC34FD">
        <w:t>, муниципальных округов</w:t>
      </w:r>
      <w:r w:rsidR="00E1715E" w:rsidRPr="008F12A9">
        <w:t xml:space="preserve">, </w:t>
      </w:r>
      <w:r w:rsidR="002445FA" w:rsidRPr="008F12A9">
        <w:t>городск</w:t>
      </w:r>
      <w:r w:rsidR="00E1715E" w:rsidRPr="008F12A9">
        <w:t xml:space="preserve">их </w:t>
      </w:r>
      <w:r w:rsidR="002445FA" w:rsidRPr="008F12A9">
        <w:t>округ</w:t>
      </w:r>
      <w:r w:rsidR="00E1715E" w:rsidRPr="008F12A9">
        <w:t>ов</w:t>
      </w:r>
      <w:bookmarkEnd w:id="54"/>
      <w:bookmarkEnd w:id="55"/>
    </w:p>
    <w:p w14:paraId="19B991D9" w14:textId="77777777" w:rsidR="00EE1C97" w:rsidRPr="00CD49A6" w:rsidRDefault="002A733D" w:rsidP="00EE1C97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CD49A6">
        <w:rPr>
          <w:rFonts w:ascii="Times New Roman" w:hAnsi="Times New Roman"/>
          <w:sz w:val="24"/>
        </w:rPr>
        <w:t>I сценарий «Высокий вариант прогноза численности населения».</w:t>
      </w:r>
    </w:p>
    <w:p w14:paraId="7F1CDE7C" w14:textId="77777777" w:rsidR="00EE1C97" w:rsidRPr="00CD49A6" w:rsidRDefault="002A733D" w:rsidP="00EE1C97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CD49A6">
        <w:rPr>
          <w:rFonts w:ascii="Times New Roman" w:hAnsi="Times New Roman"/>
          <w:sz w:val="24"/>
        </w:rPr>
        <w:t>При этом сценарии ожидаемое увеличение численности населения связано с естественным ростом населения. I сценарий прогноза влечет за собой необходимость в дополнительном развитии мощности объектов обслуживания населения, прирост площади под жилыми зонами также увеличится.</w:t>
      </w:r>
    </w:p>
    <w:p w14:paraId="11904525" w14:textId="77777777" w:rsidR="00EE1C97" w:rsidRPr="00CD49A6" w:rsidRDefault="002A733D" w:rsidP="00EE1C97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CD49A6">
        <w:rPr>
          <w:rFonts w:ascii="Times New Roman" w:hAnsi="Times New Roman"/>
          <w:sz w:val="24"/>
        </w:rPr>
        <w:t>II сценарий «Консервативный вариант прогноза численности населения».</w:t>
      </w:r>
    </w:p>
    <w:p w14:paraId="66B946EC" w14:textId="77777777" w:rsidR="00EE1C97" w:rsidRPr="00CD49A6" w:rsidRDefault="002A733D" w:rsidP="00EE1C97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CD49A6">
        <w:rPr>
          <w:rFonts w:ascii="Times New Roman" w:hAnsi="Times New Roman"/>
          <w:sz w:val="24"/>
        </w:rPr>
        <w:t>При этом сценарии учитывается общее сокращение рабочих мест в МО из-за спада объемов производства, темпы снижения численности населения будут оставаться на среднем уровне (при сохранении отрицательного естественного и механического прироста). При этом варианте можно ожидать проблем из-за невозможности сохранить сложившуюся жилую общественную застройку, инженерную и транспортную инфраструктуры, могут появиться экономические проблемы. Сценарий II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14:paraId="6CE2CB8F" w14:textId="77777777" w:rsidR="00EE1C97" w:rsidRPr="00E53155" w:rsidRDefault="002A733D" w:rsidP="00EE1C97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CD49A6">
        <w:rPr>
          <w:rFonts w:ascii="Times New Roman" w:hAnsi="Times New Roman"/>
          <w:sz w:val="24"/>
        </w:rPr>
        <w:t>III сценарий «</w:t>
      </w:r>
      <w:r w:rsidRPr="00E53155">
        <w:rPr>
          <w:rFonts w:ascii="Times New Roman" w:hAnsi="Times New Roman"/>
          <w:sz w:val="24"/>
        </w:rPr>
        <w:t>Промежуточный вариант прогноза численности населения».</w:t>
      </w:r>
    </w:p>
    <w:p w14:paraId="53A82881" w14:textId="77777777" w:rsidR="00EE1C97" w:rsidRPr="00E53155" w:rsidRDefault="002A733D" w:rsidP="00EE1C97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53155">
        <w:rPr>
          <w:rFonts w:ascii="Times New Roman" w:hAnsi="Times New Roman"/>
          <w:sz w:val="24"/>
        </w:rPr>
        <w:t>При этом сценарии ожидание увеличения водопотребления не планируется. Сценарий III прогноза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14:paraId="7526CAEE" w14:textId="77777777" w:rsidR="00EE1C97" w:rsidRPr="00CD49A6" w:rsidRDefault="002A733D" w:rsidP="00EE1C97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E53155">
        <w:rPr>
          <w:rFonts w:ascii="Times New Roman" w:hAnsi="Times New Roman"/>
          <w:sz w:val="24"/>
        </w:rPr>
        <w:t>В муниципальном образовании Палецкий сельсовет</w:t>
      </w:r>
      <w:r w:rsidRPr="00E53155">
        <w:rPr>
          <w:szCs w:val="24"/>
        </w:rPr>
        <w:t xml:space="preserve"> </w:t>
      </w:r>
      <w:r w:rsidRPr="00E53155">
        <w:rPr>
          <w:rFonts w:ascii="Times New Roman" w:hAnsi="Times New Roman"/>
          <w:sz w:val="24"/>
        </w:rPr>
        <w:t>предполагается III сценарий развития поселения, исходя из отсутствия прироста численности проживающего населения.</w:t>
      </w:r>
    </w:p>
    <w:p w14:paraId="3DECDE4C" w14:textId="77777777" w:rsidR="00640ACF" w:rsidRPr="008F12A9" w:rsidRDefault="00640ACF" w:rsidP="004E442D">
      <w:pPr>
        <w:rPr>
          <w:rFonts w:ascii="Times New Roman" w:hAnsi="Times New Roman"/>
        </w:rPr>
      </w:pPr>
    </w:p>
    <w:p w14:paraId="2B22B83D" w14:textId="77777777" w:rsidR="000D0DD4" w:rsidRPr="008F12A9" w:rsidRDefault="002A733D" w:rsidP="00D36F4D">
      <w:pPr>
        <w:pStyle w:val="3TimesNewRoman14"/>
        <w:numPr>
          <w:ilvl w:val="0"/>
          <w:numId w:val="0"/>
        </w:numPr>
        <w:ind w:left="1224" w:hanging="504"/>
      </w:pPr>
      <w:bookmarkStart w:id="56" w:name="_Toc88831167"/>
      <w:bookmarkStart w:id="57" w:name="_Toc171422792"/>
      <w:r>
        <w:t>1.3</w:t>
      </w:r>
      <w:r w:rsidR="00D36F4D" w:rsidRPr="008F12A9">
        <w:t xml:space="preserve">. </w:t>
      </w:r>
      <w:bookmarkStart w:id="58" w:name="OLE_LINK172"/>
      <w:bookmarkStart w:id="59" w:name="OLE_LINK173"/>
      <w:r w:rsidR="00B41DD6" w:rsidRPr="008F12A9">
        <w:t xml:space="preserve">БАЛАНС </w:t>
      </w:r>
      <w:r w:rsidR="00784ED4" w:rsidRPr="008F12A9">
        <w:t xml:space="preserve">ВОДОСНАБЖЕНИЯ И ПОТРЕБЛЕНИЯ </w:t>
      </w:r>
      <w:r w:rsidR="00FA2589" w:rsidRPr="008F12A9">
        <w:t xml:space="preserve">ГОРЯЧЕЙ, </w:t>
      </w:r>
      <w:r w:rsidR="00784ED4" w:rsidRPr="008F12A9">
        <w:t>ПИТЬЕВОЙ И ТЕХНИЧЕСКОЙ ВОДЫ</w:t>
      </w:r>
      <w:bookmarkEnd w:id="56"/>
      <w:bookmarkEnd w:id="57"/>
      <w:bookmarkEnd w:id="58"/>
      <w:bookmarkEnd w:id="59"/>
    </w:p>
    <w:p w14:paraId="6E02BFE5" w14:textId="77777777" w:rsidR="00BA091E" w:rsidRPr="008F12A9" w:rsidRDefault="002A733D" w:rsidP="00D36F4D">
      <w:pPr>
        <w:pStyle w:val="3TimesNewRoman14"/>
        <w:numPr>
          <w:ilvl w:val="0"/>
          <w:numId w:val="0"/>
        </w:numPr>
        <w:ind w:left="1224" w:hanging="504"/>
      </w:pPr>
      <w:bookmarkStart w:id="60" w:name="_Toc88831168"/>
      <w:bookmarkStart w:id="61" w:name="_Toc171422793"/>
      <w:r>
        <w:t>1.3</w:t>
      </w:r>
      <w:r w:rsidR="00D36F4D" w:rsidRPr="008F12A9">
        <w:t xml:space="preserve">.1. </w:t>
      </w:r>
      <w:r w:rsidR="00BA091E" w:rsidRPr="008F12A9">
        <w:t>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</w:t>
      </w:r>
      <w:bookmarkEnd w:id="60"/>
      <w:bookmarkEnd w:id="61"/>
    </w:p>
    <w:p w14:paraId="7A8895D2" w14:textId="77777777" w:rsidR="000D0DD4" w:rsidRDefault="002648B1" w:rsidP="007D4424">
      <w:pPr>
        <w:pStyle w:val="e"/>
        <w:spacing w:before="0" w:line="276" w:lineRule="auto"/>
      </w:pPr>
      <w:r w:rsidRPr="008F12A9">
        <w:t>Объем водопотребления му</w:t>
      </w:r>
      <w:r w:rsidR="009E410F" w:rsidRPr="008F12A9">
        <w:t>ниципального образования</w:t>
      </w:r>
      <w:r w:rsidR="002A733D" w:rsidRPr="001702BB">
        <w:t xml:space="preserve"> </w:t>
      </w:r>
      <w:r>
        <w:t>Палецкий сельсовет</w:t>
      </w:r>
      <w:r w:rsidR="002A733D" w:rsidRPr="001702BB">
        <w:t xml:space="preserve"> </w:t>
      </w:r>
      <w:r w:rsidR="00334AD4" w:rsidRPr="008F12A9">
        <w:t>основан</w:t>
      </w:r>
      <w:r w:rsidR="004E442D" w:rsidRPr="008F12A9">
        <w:t xml:space="preserve"> на данных предоставленных РСО </w:t>
      </w:r>
      <w:r w:rsidR="00BF0B90" w:rsidRPr="008F12A9">
        <w:t>и приведены</w:t>
      </w:r>
      <w:r w:rsidRPr="008F12A9">
        <w:t xml:space="preserve"> в таблице </w:t>
      </w:r>
      <w:bookmarkStart w:id="62" w:name="OLE_LINK174"/>
      <w:bookmarkStart w:id="63" w:name="OLE_LINK175"/>
      <w:bookmarkStart w:id="64" w:name="OLE_LINK176"/>
      <w:bookmarkEnd w:id="62"/>
      <w:bookmarkEnd w:id="63"/>
      <w:bookmarkEnd w:id="64"/>
      <w:r>
        <w:t>1.3.1.1</w:t>
      </w:r>
      <w:r w:rsidR="002A733D" w:rsidRPr="0098105C">
        <w:t>.</w:t>
      </w:r>
    </w:p>
    <w:p w14:paraId="487DDDBB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1.3.1.1 - Общий баланс водоснабжения муниципального образования</w:t>
      </w:r>
    </w:p>
    <w:tbl>
      <w:tblPr>
        <w:tblStyle w:val="a5"/>
        <w:tblW w:w="5076" w:type="pct"/>
        <w:jc w:val="center"/>
        <w:tblLook w:val="04A0" w:firstRow="1" w:lastRow="0" w:firstColumn="1" w:lastColumn="0" w:noHBand="0" w:noVBand="1"/>
      </w:tblPr>
      <w:tblGrid>
        <w:gridCol w:w="2121"/>
        <w:gridCol w:w="2852"/>
        <w:gridCol w:w="1420"/>
        <w:gridCol w:w="1226"/>
        <w:gridCol w:w="1005"/>
        <w:gridCol w:w="1151"/>
      </w:tblGrid>
      <w:tr w:rsidR="00E40FED" w14:paraId="18D18F21" w14:textId="77777777" w:rsidTr="00E53155">
        <w:trPr>
          <w:tblHeader/>
          <w:jc w:val="center"/>
        </w:trPr>
        <w:tc>
          <w:tcPr>
            <w:tcW w:w="108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FB0209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1459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2DFB3B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726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AFDA84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173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02C915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2023 год</w:t>
            </w:r>
          </w:p>
        </w:tc>
      </w:tr>
      <w:tr w:rsidR="00E40FED" w14:paraId="4952E47B" w14:textId="77777777" w:rsidTr="00E53155">
        <w:trPr>
          <w:jc w:val="center"/>
        </w:trPr>
        <w:tc>
          <w:tcPr>
            <w:tcW w:w="1085" w:type="pct"/>
            <w:vMerge/>
          </w:tcPr>
          <w:p w14:paraId="3A6C9F82" w14:textId="77777777" w:rsidR="00E40FED" w:rsidRDefault="00E40FED"/>
        </w:tc>
        <w:tc>
          <w:tcPr>
            <w:tcW w:w="1459" w:type="pct"/>
            <w:vMerge/>
          </w:tcPr>
          <w:p w14:paraId="743012BE" w14:textId="77777777" w:rsidR="00E40FED" w:rsidRDefault="00E40FED"/>
        </w:tc>
        <w:tc>
          <w:tcPr>
            <w:tcW w:w="726" w:type="pct"/>
            <w:vMerge/>
          </w:tcPr>
          <w:p w14:paraId="734BFF07" w14:textId="77777777" w:rsidR="00E40FED" w:rsidRDefault="00E40FED"/>
        </w:tc>
        <w:tc>
          <w:tcPr>
            <w:tcW w:w="62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583A10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51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5C69D7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58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F945A2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E40FED" w14:paraId="6C776D26" w14:textId="77777777" w:rsidTr="00E53155">
        <w:trPr>
          <w:jc w:val="center"/>
        </w:trPr>
        <w:tc>
          <w:tcPr>
            <w:tcW w:w="108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140E84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7D8A8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38868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8DE47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81EFD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DAD05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07049C09" w14:textId="77777777" w:rsidTr="00E53155">
        <w:trPr>
          <w:jc w:val="center"/>
        </w:trPr>
        <w:tc>
          <w:tcPr>
            <w:tcW w:w="1085" w:type="pct"/>
            <w:vMerge/>
          </w:tcPr>
          <w:p w14:paraId="3CA338F3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CC9CB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A4FB8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52958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4039C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F6902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3DA1A13B" w14:textId="77777777" w:rsidTr="00E53155">
        <w:trPr>
          <w:jc w:val="center"/>
        </w:trPr>
        <w:tc>
          <w:tcPr>
            <w:tcW w:w="1085" w:type="pct"/>
            <w:vMerge/>
          </w:tcPr>
          <w:p w14:paraId="56E2A869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63A54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C771A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60C32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2A953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AA483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6CEB982E" w14:textId="77777777" w:rsidTr="00E53155">
        <w:trPr>
          <w:jc w:val="center"/>
        </w:trPr>
        <w:tc>
          <w:tcPr>
            <w:tcW w:w="1085" w:type="pct"/>
            <w:vMerge/>
          </w:tcPr>
          <w:p w14:paraId="7CB31BD6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3FE4E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3DCEB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30C12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0,0100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6F2B0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D2329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1B8A7CA6" w14:textId="77777777" w:rsidTr="00E53155">
        <w:trPr>
          <w:jc w:val="center"/>
        </w:trPr>
        <w:tc>
          <w:tcPr>
            <w:tcW w:w="1085" w:type="pct"/>
            <w:vMerge/>
          </w:tcPr>
          <w:p w14:paraId="253A07EF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4F32F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63111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934D4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08D0B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3B1B1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373244F7" w14:textId="77777777" w:rsidTr="00E53155">
        <w:trPr>
          <w:jc w:val="center"/>
        </w:trPr>
        <w:tc>
          <w:tcPr>
            <w:tcW w:w="108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DCB07E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6B907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92E68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A277B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D7D44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F7097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B562797" w14:textId="77777777" w:rsidTr="00E53155">
        <w:trPr>
          <w:jc w:val="center"/>
        </w:trPr>
        <w:tc>
          <w:tcPr>
            <w:tcW w:w="1085" w:type="pct"/>
            <w:vMerge/>
          </w:tcPr>
          <w:p w14:paraId="1E8C7673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A8CE8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07E61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12BA0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7859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07550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30C533DC" w14:textId="77777777" w:rsidTr="00E53155">
        <w:trPr>
          <w:jc w:val="center"/>
        </w:trPr>
        <w:tc>
          <w:tcPr>
            <w:tcW w:w="1085" w:type="pct"/>
            <w:vMerge/>
          </w:tcPr>
          <w:p w14:paraId="4339A639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AAA57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996D2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FDB5E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3944D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132D7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637FFE38" w14:textId="77777777" w:rsidTr="00E53155">
        <w:trPr>
          <w:jc w:val="center"/>
        </w:trPr>
        <w:tc>
          <w:tcPr>
            <w:tcW w:w="1085" w:type="pct"/>
            <w:vMerge/>
          </w:tcPr>
          <w:p w14:paraId="186346C8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9F218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D6EF3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A41EB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3C525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2F9BF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5273F938" w14:textId="77777777" w:rsidTr="00E53155">
        <w:trPr>
          <w:jc w:val="center"/>
        </w:trPr>
        <w:tc>
          <w:tcPr>
            <w:tcW w:w="1085" w:type="pct"/>
            <w:vMerge/>
          </w:tcPr>
          <w:p w14:paraId="404884DC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1DAF9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E5C1C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485A5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BEB46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1B32A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6D3F3F8E" w14:textId="77777777" w:rsidTr="00E53155">
        <w:trPr>
          <w:jc w:val="center"/>
        </w:trPr>
        <w:tc>
          <w:tcPr>
            <w:tcW w:w="108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2CB6EE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729D4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089E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AE1DA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5,7000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B4918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3F6CD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593A14D5" w14:textId="77777777" w:rsidTr="00E53155">
        <w:trPr>
          <w:jc w:val="center"/>
        </w:trPr>
        <w:tc>
          <w:tcPr>
            <w:tcW w:w="1085" w:type="pct"/>
            <w:vMerge/>
          </w:tcPr>
          <w:p w14:paraId="2E76276B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D2FF0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8E6A2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8A9C3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97486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C1D5F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02376F6C" w14:textId="77777777" w:rsidTr="00E53155">
        <w:trPr>
          <w:jc w:val="center"/>
        </w:trPr>
        <w:tc>
          <w:tcPr>
            <w:tcW w:w="1085" w:type="pct"/>
            <w:vMerge/>
          </w:tcPr>
          <w:p w14:paraId="243E20BF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7B126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7E038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59897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5,7000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FA672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54185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3AC5C6EE" w14:textId="77777777" w:rsidTr="00E53155">
        <w:trPr>
          <w:jc w:val="center"/>
        </w:trPr>
        <w:tc>
          <w:tcPr>
            <w:tcW w:w="1085" w:type="pct"/>
            <w:vMerge/>
          </w:tcPr>
          <w:p w14:paraId="23BA283A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A5F01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F7B97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928BF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1,3000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0FF05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85597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6B8D9FC8" w14:textId="77777777" w:rsidTr="00E53155">
        <w:trPr>
          <w:jc w:val="center"/>
        </w:trPr>
        <w:tc>
          <w:tcPr>
            <w:tcW w:w="1085" w:type="pct"/>
            <w:vMerge/>
          </w:tcPr>
          <w:p w14:paraId="506D61D1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4E621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16246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7EB27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92856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13D2E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7D17340E" w14:textId="77777777" w:rsidTr="00E53155">
        <w:trPr>
          <w:jc w:val="center"/>
        </w:trPr>
        <w:tc>
          <w:tcPr>
            <w:tcW w:w="108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37B5A4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40235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9823A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9DC63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CA1D6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D7926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2F63BB6" w14:textId="77777777" w:rsidTr="00E53155">
        <w:trPr>
          <w:jc w:val="center"/>
        </w:trPr>
        <w:tc>
          <w:tcPr>
            <w:tcW w:w="1085" w:type="pct"/>
            <w:vMerge/>
          </w:tcPr>
          <w:p w14:paraId="7E34EC5A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5C2ED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7E72A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0079F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5476D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5EE14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73C8DDD" w14:textId="77777777" w:rsidTr="00E53155">
        <w:trPr>
          <w:jc w:val="center"/>
        </w:trPr>
        <w:tc>
          <w:tcPr>
            <w:tcW w:w="1085" w:type="pct"/>
            <w:vMerge/>
          </w:tcPr>
          <w:p w14:paraId="7B5D8ECE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3C5EE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12D87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06CDF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18E8F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AEB40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F7FBA28" w14:textId="77777777" w:rsidTr="00E53155">
        <w:trPr>
          <w:jc w:val="center"/>
        </w:trPr>
        <w:tc>
          <w:tcPr>
            <w:tcW w:w="1085" w:type="pct"/>
            <w:vMerge/>
          </w:tcPr>
          <w:p w14:paraId="791B28A7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F398E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3E016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C9AA2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92A30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84B77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5F1D01E1" w14:textId="77777777" w:rsidTr="00E53155">
        <w:trPr>
          <w:jc w:val="center"/>
        </w:trPr>
        <w:tc>
          <w:tcPr>
            <w:tcW w:w="1085" w:type="pct"/>
            <w:vMerge/>
          </w:tcPr>
          <w:p w14:paraId="72156D84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174AC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9B93E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84AFF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5FB4C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A62D1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17C18E72" w14:textId="77777777" w:rsidTr="00E53155">
        <w:trPr>
          <w:jc w:val="center"/>
        </w:trPr>
        <w:tc>
          <w:tcPr>
            <w:tcW w:w="108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DE00DC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D3E15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78DCB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B71F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2,5000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31407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8350D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388C9448" w14:textId="77777777" w:rsidTr="00E53155">
        <w:trPr>
          <w:jc w:val="center"/>
        </w:trPr>
        <w:tc>
          <w:tcPr>
            <w:tcW w:w="1085" w:type="pct"/>
            <w:vMerge/>
          </w:tcPr>
          <w:p w14:paraId="77825752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5CCF8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939B0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AE717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42F47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A928B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14DA06F9" w14:textId="77777777" w:rsidTr="00E53155">
        <w:trPr>
          <w:jc w:val="center"/>
        </w:trPr>
        <w:tc>
          <w:tcPr>
            <w:tcW w:w="1085" w:type="pct"/>
            <w:vMerge/>
          </w:tcPr>
          <w:p w14:paraId="04215BC9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CAE86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420AE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A96A8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2,5000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68ADB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DDE65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2A67A1CF" w14:textId="77777777" w:rsidTr="00E53155">
        <w:trPr>
          <w:jc w:val="center"/>
        </w:trPr>
        <w:tc>
          <w:tcPr>
            <w:tcW w:w="1085" w:type="pct"/>
            <w:vMerge/>
          </w:tcPr>
          <w:p w14:paraId="0B4A4BDD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4D02C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6F52B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C4536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C151A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65E0A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0FB4EAF1" w14:textId="77777777" w:rsidTr="00E53155">
        <w:trPr>
          <w:jc w:val="center"/>
        </w:trPr>
        <w:tc>
          <w:tcPr>
            <w:tcW w:w="1085" w:type="pct"/>
            <w:vMerge/>
          </w:tcPr>
          <w:p w14:paraId="64B75ECF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BD188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6280A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EF6F4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8D998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472DC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7916CA5A" w14:textId="77777777" w:rsidTr="00E53155">
        <w:trPr>
          <w:jc w:val="center"/>
        </w:trPr>
        <w:tc>
          <w:tcPr>
            <w:tcW w:w="108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A5CE62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EB4D3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FEC32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91662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093F8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D7424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90C23ED" w14:textId="77777777" w:rsidTr="00E53155">
        <w:trPr>
          <w:jc w:val="center"/>
        </w:trPr>
        <w:tc>
          <w:tcPr>
            <w:tcW w:w="1085" w:type="pct"/>
            <w:vMerge/>
          </w:tcPr>
          <w:p w14:paraId="7A5DC4BF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51BC8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B9C17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3EA30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14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0220D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B36A9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74D6AB77" w14:textId="77777777" w:rsidTr="00E53155">
        <w:trPr>
          <w:jc w:val="center"/>
        </w:trPr>
        <w:tc>
          <w:tcPr>
            <w:tcW w:w="1085" w:type="pct"/>
            <w:vMerge/>
          </w:tcPr>
          <w:p w14:paraId="71CB2079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A9B8F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28E07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38638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4E857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62D6C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9BF54D8" w14:textId="77777777" w:rsidTr="00E53155">
        <w:trPr>
          <w:jc w:val="center"/>
        </w:trPr>
        <w:tc>
          <w:tcPr>
            <w:tcW w:w="1085" w:type="pct"/>
            <w:vMerge/>
          </w:tcPr>
          <w:p w14:paraId="6A7CFB40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BFAC6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44CED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BF100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4,6000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D5B56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9C1AD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62FFEBDE" w14:textId="77777777" w:rsidTr="00E53155">
        <w:trPr>
          <w:jc w:val="center"/>
        </w:trPr>
        <w:tc>
          <w:tcPr>
            <w:tcW w:w="1085" w:type="pct"/>
            <w:vMerge/>
          </w:tcPr>
          <w:p w14:paraId="4C26C406" w14:textId="77777777" w:rsidR="00E40FED" w:rsidRDefault="00E40FED"/>
        </w:tc>
        <w:tc>
          <w:tcPr>
            <w:tcW w:w="145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3B070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8A54A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DDE60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CE7B3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59398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13E1E7AA" w14:textId="77777777" w:rsidTr="00E53155">
        <w:trPr>
          <w:jc w:val="center"/>
        </w:trPr>
        <w:tc>
          <w:tcPr>
            <w:tcW w:w="1085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0893F8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Палецкий сельсовет</w:t>
            </w:r>
          </w:p>
        </w:tc>
        <w:tc>
          <w:tcPr>
            <w:tcW w:w="145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214F4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EB743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D653D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126,4800</w:t>
            </w:r>
          </w:p>
        </w:tc>
        <w:tc>
          <w:tcPr>
            <w:tcW w:w="51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5C6F7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2C55B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8467E85" w14:textId="77777777" w:rsidTr="00E53155">
        <w:trPr>
          <w:jc w:val="center"/>
        </w:trPr>
        <w:tc>
          <w:tcPr>
            <w:tcW w:w="1085" w:type="pct"/>
            <w:vMerge/>
          </w:tcPr>
          <w:p w14:paraId="5C811A7B" w14:textId="77777777" w:rsidR="00E40FED" w:rsidRDefault="00E40FED"/>
        </w:tc>
        <w:tc>
          <w:tcPr>
            <w:tcW w:w="145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E1C39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1948B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06FAD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1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D278E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8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750B7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62CCF31C" w14:textId="77777777" w:rsidTr="00E53155">
        <w:trPr>
          <w:jc w:val="center"/>
        </w:trPr>
        <w:tc>
          <w:tcPr>
            <w:tcW w:w="1085" w:type="pct"/>
            <w:vMerge/>
          </w:tcPr>
          <w:p w14:paraId="53709280" w14:textId="77777777" w:rsidR="00E40FED" w:rsidRDefault="00E40FED"/>
        </w:tc>
        <w:tc>
          <w:tcPr>
            <w:tcW w:w="145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B11EB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F3AFF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B16E2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126,4800</w:t>
            </w:r>
          </w:p>
        </w:tc>
        <w:tc>
          <w:tcPr>
            <w:tcW w:w="51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DB40C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50189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2D772936" w14:textId="77777777" w:rsidTr="00E53155">
        <w:trPr>
          <w:jc w:val="center"/>
        </w:trPr>
        <w:tc>
          <w:tcPr>
            <w:tcW w:w="1085" w:type="pct"/>
            <w:vMerge/>
          </w:tcPr>
          <w:p w14:paraId="6B975C4D" w14:textId="77777777" w:rsidR="00E40FED" w:rsidRDefault="00E40FED"/>
        </w:tc>
        <w:tc>
          <w:tcPr>
            <w:tcW w:w="145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BCDBB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463BD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71CB8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7,6100</w:t>
            </w:r>
          </w:p>
        </w:tc>
        <w:tc>
          <w:tcPr>
            <w:tcW w:w="51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9A6ED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9ACB5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11CEC12E" w14:textId="77777777" w:rsidTr="00E53155">
        <w:trPr>
          <w:jc w:val="center"/>
        </w:trPr>
        <w:tc>
          <w:tcPr>
            <w:tcW w:w="1085" w:type="pct"/>
            <w:vMerge/>
          </w:tcPr>
          <w:p w14:paraId="4F74D256" w14:textId="77777777" w:rsidR="00E40FED" w:rsidRDefault="00E40FED"/>
        </w:tc>
        <w:tc>
          <w:tcPr>
            <w:tcW w:w="145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B5FF4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0F8FC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2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0A98B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51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9231E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8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920B7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</w:tbl>
    <w:p w14:paraId="43D5B93C" w14:textId="77777777" w:rsidR="009003E4" w:rsidRDefault="002942A8" w:rsidP="00EA5F47">
      <w:pPr>
        <w:pStyle w:val="70"/>
      </w:pPr>
      <w:bookmarkStart w:id="65" w:name="_Toc524593175"/>
      <w:bookmarkStart w:id="66" w:name="_Toc88831169"/>
    </w:p>
    <w:p w14:paraId="792FFD1F" w14:textId="77777777" w:rsidR="000724DE" w:rsidRPr="008F12A9" w:rsidRDefault="002A733D" w:rsidP="00D36F4D">
      <w:pPr>
        <w:pStyle w:val="3TimesNewRoman14"/>
        <w:numPr>
          <w:ilvl w:val="0"/>
          <w:numId w:val="0"/>
        </w:numPr>
        <w:ind w:left="1224" w:hanging="504"/>
      </w:pPr>
      <w:bookmarkStart w:id="67" w:name="_Toc171422794"/>
      <w:r>
        <w:t>1.3</w:t>
      </w:r>
      <w:r w:rsidR="00D36F4D" w:rsidRPr="008F12A9">
        <w:t xml:space="preserve">.2. </w:t>
      </w:r>
      <w:r w:rsidR="00E63089" w:rsidRPr="008F12A9">
        <w:t>Т</w:t>
      </w:r>
      <w:r w:rsidR="00EE70AD" w:rsidRPr="008F12A9">
        <w:t xml:space="preserve">ерриториальный баланс подачи </w:t>
      </w:r>
      <w:r w:rsidR="00645A49" w:rsidRPr="008F12A9">
        <w:t xml:space="preserve">горячей, </w:t>
      </w:r>
      <w:r w:rsidR="00EE70AD" w:rsidRPr="008F12A9">
        <w:t>питьевой и технической воды по технологическим зонам водоснабжения (годовой и в сутки максимального водопотребления)</w:t>
      </w:r>
      <w:bookmarkEnd w:id="65"/>
      <w:bookmarkEnd w:id="66"/>
      <w:bookmarkEnd w:id="67"/>
    </w:p>
    <w:p w14:paraId="410E95A8" w14:textId="77777777" w:rsidR="001C5DA7" w:rsidRDefault="001C5DA7" w:rsidP="00D000A7">
      <w:pPr>
        <w:pStyle w:val="e"/>
        <w:spacing w:before="0" w:line="276" w:lineRule="auto"/>
        <w:jc w:val="both"/>
        <w:rPr>
          <w:color w:val="000000"/>
        </w:rPr>
      </w:pPr>
      <w:r w:rsidRPr="008F12A9">
        <w:t xml:space="preserve">В муниципальном образование </w:t>
      </w:r>
      <w:r>
        <w:t>Палецкий сельсовет</w:t>
      </w:r>
      <w:r w:rsidR="002A733D" w:rsidRPr="00C6061B">
        <w:t xml:space="preserve"> </w:t>
      </w:r>
      <w:r>
        <w:t>существуют</w:t>
      </w:r>
      <w:r w:rsidR="002A733D" w:rsidRPr="006B2018">
        <w:t xml:space="preserve"> </w:t>
      </w:r>
      <w:bookmarkStart w:id="68" w:name="OLE_LINK214"/>
      <w:bookmarkStart w:id="69" w:name="OLE_LINK215"/>
      <w:bookmarkEnd w:id="68"/>
      <w:bookmarkEnd w:id="69"/>
      <w:r>
        <w:t>8</w:t>
      </w:r>
      <w:r w:rsidR="000624E8" w:rsidRPr="00C6061B">
        <w:t xml:space="preserve"> </w:t>
      </w:r>
      <w:r>
        <w:t>технологических зон</w:t>
      </w:r>
      <w:r w:rsidRPr="00C6061B">
        <w:t xml:space="preserve"> холодного</w:t>
      </w:r>
      <w:r w:rsidRPr="008F12A9">
        <w:rPr>
          <w:color w:val="000000"/>
        </w:rPr>
        <w:t xml:space="preserve"> и</w:t>
      </w:r>
      <w:r w:rsidR="002A733D" w:rsidRPr="006B2018">
        <w:rPr>
          <w:color w:val="000000"/>
        </w:rPr>
        <w:t xml:space="preserve"> </w:t>
      </w:r>
      <w:r>
        <w:rPr>
          <w:color w:val="000000"/>
        </w:rPr>
        <w:t>0</w:t>
      </w:r>
      <w:r w:rsidRPr="008F12A9">
        <w:rPr>
          <w:color w:val="000000"/>
        </w:rPr>
        <w:t xml:space="preserve"> горячего водоснабжения,  которые представлены в таблице ниже:</w:t>
      </w:r>
    </w:p>
    <w:p w14:paraId="21A3D8AF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1.3.2.1 - Территориальный баланс водоснабжения муниципального образования</w:t>
      </w:r>
    </w:p>
    <w:tbl>
      <w:tblPr>
        <w:tblStyle w:val="a5"/>
        <w:tblW w:w="5005" w:type="pct"/>
        <w:jc w:val="center"/>
        <w:tblLook w:val="04A0" w:firstRow="1" w:lastRow="0" w:firstColumn="1" w:lastColumn="0" w:noHBand="0" w:noVBand="1"/>
      </w:tblPr>
      <w:tblGrid>
        <w:gridCol w:w="1560"/>
        <w:gridCol w:w="1964"/>
        <w:gridCol w:w="1774"/>
        <w:gridCol w:w="1258"/>
        <w:gridCol w:w="1142"/>
        <w:gridCol w:w="922"/>
        <w:gridCol w:w="1019"/>
      </w:tblGrid>
      <w:tr w:rsidR="00E40FED" w14:paraId="7EABAA47" w14:textId="77777777" w:rsidTr="00B758E4">
        <w:trPr>
          <w:tblHeader/>
          <w:jc w:val="center"/>
        </w:trPr>
        <w:tc>
          <w:tcPr>
            <w:tcW w:w="553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5BC794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1062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A85927A" w14:textId="77777777" w:rsidR="00E40FED" w:rsidRPr="00B758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РСО</w:t>
            </w:r>
          </w:p>
        </w:tc>
        <w:tc>
          <w:tcPr>
            <w:tcW w:w="921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1512B90" w14:textId="77777777" w:rsidR="00E40FED" w:rsidRPr="00B758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737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200F39A" w14:textId="77777777" w:rsidR="00E40FED" w:rsidRPr="00B758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1727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98E2EF2" w14:textId="77777777" w:rsidR="00E40FED" w:rsidRPr="00B758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2023 год</w:t>
            </w:r>
          </w:p>
        </w:tc>
      </w:tr>
      <w:tr w:rsidR="00B758E4" w14:paraId="7832C396" w14:textId="77777777" w:rsidTr="00B758E4">
        <w:trPr>
          <w:jc w:val="center"/>
        </w:trPr>
        <w:tc>
          <w:tcPr>
            <w:tcW w:w="553" w:type="pct"/>
            <w:vMerge/>
          </w:tcPr>
          <w:p w14:paraId="1AB05C5F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7AD45A09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vMerge/>
          </w:tcPr>
          <w:p w14:paraId="3F8F0DF2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737" w:type="pct"/>
            <w:vMerge/>
          </w:tcPr>
          <w:p w14:paraId="6E16CE5C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63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BF78A4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521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28053C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571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01BDE7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B758E4" w14:paraId="32A20ED7" w14:textId="77777777" w:rsidTr="00B758E4">
        <w:trPr>
          <w:jc w:val="center"/>
        </w:trPr>
        <w:tc>
          <w:tcPr>
            <w:tcW w:w="55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86469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106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4F7E8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B6C3A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7DEFF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6B6C9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32780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32E5A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14466BAD" w14:textId="77777777" w:rsidTr="00B758E4">
        <w:trPr>
          <w:jc w:val="center"/>
        </w:trPr>
        <w:tc>
          <w:tcPr>
            <w:tcW w:w="553" w:type="pct"/>
            <w:vMerge/>
          </w:tcPr>
          <w:p w14:paraId="0E2024A7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022AC648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0560B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5B4A6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425C0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D1A09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0B444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004F2FB9" w14:textId="77777777" w:rsidTr="00B758E4">
        <w:trPr>
          <w:jc w:val="center"/>
        </w:trPr>
        <w:tc>
          <w:tcPr>
            <w:tcW w:w="553" w:type="pct"/>
            <w:vMerge/>
          </w:tcPr>
          <w:p w14:paraId="6C9D7B33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708C4BEF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4A0C2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C0350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BEAAE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B0231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3EC66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687CA95D" w14:textId="77777777" w:rsidTr="00B758E4">
        <w:trPr>
          <w:jc w:val="center"/>
        </w:trPr>
        <w:tc>
          <w:tcPr>
            <w:tcW w:w="553" w:type="pct"/>
            <w:vMerge/>
          </w:tcPr>
          <w:p w14:paraId="78E683CD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3E5B4723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C4CEB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3B743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E60FC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F7851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B936E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2AD22E14" w14:textId="77777777" w:rsidTr="00B758E4">
        <w:trPr>
          <w:jc w:val="center"/>
        </w:trPr>
        <w:tc>
          <w:tcPr>
            <w:tcW w:w="553" w:type="pct"/>
            <w:vMerge/>
          </w:tcPr>
          <w:p w14:paraId="117A4674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1AED98AC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06D1B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A8C53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A246A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7DBB6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8A46F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06747BFA" w14:textId="77777777" w:rsidTr="00B758E4">
        <w:trPr>
          <w:jc w:val="center"/>
        </w:trPr>
        <w:tc>
          <w:tcPr>
            <w:tcW w:w="55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3E8AC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106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5E17F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CADA6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29F35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6A355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8D1C8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8B48C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0D9C45F2" w14:textId="77777777" w:rsidTr="00B758E4">
        <w:trPr>
          <w:jc w:val="center"/>
        </w:trPr>
        <w:tc>
          <w:tcPr>
            <w:tcW w:w="553" w:type="pct"/>
            <w:vMerge/>
          </w:tcPr>
          <w:p w14:paraId="3DC4CC69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41E2A087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35205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26F73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E6964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1FFC7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24E61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405DFF26" w14:textId="77777777" w:rsidTr="00B758E4">
        <w:trPr>
          <w:jc w:val="center"/>
        </w:trPr>
        <w:tc>
          <w:tcPr>
            <w:tcW w:w="553" w:type="pct"/>
            <w:vMerge/>
          </w:tcPr>
          <w:p w14:paraId="3F3407DE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4A1E96E8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90122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15542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4980C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DD553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1BD8E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25FCC813" w14:textId="77777777" w:rsidTr="00B758E4">
        <w:trPr>
          <w:jc w:val="center"/>
        </w:trPr>
        <w:tc>
          <w:tcPr>
            <w:tcW w:w="553" w:type="pct"/>
            <w:vMerge/>
          </w:tcPr>
          <w:p w14:paraId="711222BA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5FCB362D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EA38E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951C7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716CA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6111D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F6252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26E6D4AB" w14:textId="77777777" w:rsidTr="00B758E4">
        <w:trPr>
          <w:jc w:val="center"/>
        </w:trPr>
        <w:tc>
          <w:tcPr>
            <w:tcW w:w="553" w:type="pct"/>
            <w:vMerge/>
          </w:tcPr>
          <w:p w14:paraId="6D94587E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6F13C093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CFA95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A00B4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DE789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C6119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9E105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33647232" w14:textId="77777777" w:rsidTr="00B758E4">
        <w:trPr>
          <w:jc w:val="center"/>
        </w:trPr>
        <w:tc>
          <w:tcPr>
            <w:tcW w:w="55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797AE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  <w:tc>
          <w:tcPr>
            <w:tcW w:w="106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6C3D5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7A1B8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7E148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E76C9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3ECBD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1F5DF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3E03014E" w14:textId="77777777" w:rsidTr="00B758E4">
        <w:trPr>
          <w:jc w:val="center"/>
        </w:trPr>
        <w:tc>
          <w:tcPr>
            <w:tcW w:w="553" w:type="pct"/>
            <w:vMerge/>
          </w:tcPr>
          <w:p w14:paraId="2F7DBB1C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057FFDF0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3D8EB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98FAF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E0B29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2F408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CBBC4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34DD3718" w14:textId="77777777" w:rsidTr="00B758E4">
        <w:trPr>
          <w:jc w:val="center"/>
        </w:trPr>
        <w:tc>
          <w:tcPr>
            <w:tcW w:w="553" w:type="pct"/>
            <w:vMerge/>
          </w:tcPr>
          <w:p w14:paraId="1455DD70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3D1CCBD5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C4826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 xml:space="preserve">Передано воды в </w:t>
            </w: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сеть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CC2D1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EBC77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500BD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E2978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094FC292" w14:textId="77777777" w:rsidTr="00B758E4">
        <w:trPr>
          <w:jc w:val="center"/>
        </w:trPr>
        <w:tc>
          <w:tcPr>
            <w:tcW w:w="553" w:type="pct"/>
            <w:vMerge/>
          </w:tcPr>
          <w:p w14:paraId="25976E02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3D6417D8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F3A07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60F89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2E55A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98F7E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6B4C0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4C13C9D1" w14:textId="77777777" w:rsidTr="00B758E4">
        <w:trPr>
          <w:jc w:val="center"/>
        </w:trPr>
        <w:tc>
          <w:tcPr>
            <w:tcW w:w="553" w:type="pct"/>
            <w:vMerge/>
          </w:tcPr>
          <w:p w14:paraId="53E80659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07485DBA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40506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5A7E1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A3915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0AB84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4C4C3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7B83B0DF" w14:textId="77777777" w:rsidTr="00B758E4">
        <w:trPr>
          <w:jc w:val="center"/>
        </w:trPr>
        <w:tc>
          <w:tcPr>
            <w:tcW w:w="55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3244D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106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87FE3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30657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B145C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CE719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E9156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E634C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68E01F9C" w14:textId="77777777" w:rsidTr="00B758E4">
        <w:trPr>
          <w:jc w:val="center"/>
        </w:trPr>
        <w:tc>
          <w:tcPr>
            <w:tcW w:w="553" w:type="pct"/>
            <w:vMerge/>
          </w:tcPr>
          <w:p w14:paraId="06256183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631A93DD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A764B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D0B69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F9E2C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7E966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5DF08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74C55716" w14:textId="77777777" w:rsidTr="00B758E4">
        <w:trPr>
          <w:jc w:val="center"/>
        </w:trPr>
        <w:tc>
          <w:tcPr>
            <w:tcW w:w="553" w:type="pct"/>
            <w:vMerge/>
          </w:tcPr>
          <w:p w14:paraId="79299DF4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4C9D9B44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5A62D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8E6B2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B0C47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6D6C7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E6A7E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1C64F87A" w14:textId="77777777" w:rsidTr="00B758E4">
        <w:trPr>
          <w:jc w:val="center"/>
        </w:trPr>
        <w:tc>
          <w:tcPr>
            <w:tcW w:w="553" w:type="pct"/>
            <w:vMerge/>
          </w:tcPr>
          <w:p w14:paraId="51AAD570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21CAF9A3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D7B4C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3F634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D16A7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EE8B3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5F55A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5A859AFA" w14:textId="77777777" w:rsidTr="00B758E4">
        <w:trPr>
          <w:jc w:val="center"/>
        </w:trPr>
        <w:tc>
          <w:tcPr>
            <w:tcW w:w="553" w:type="pct"/>
            <w:vMerge/>
          </w:tcPr>
          <w:p w14:paraId="689D24E1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6F9CAD4B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B1031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D16CE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4B3C4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53196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032A9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53025C58" w14:textId="77777777" w:rsidTr="00B758E4">
        <w:trPr>
          <w:jc w:val="center"/>
        </w:trPr>
        <w:tc>
          <w:tcPr>
            <w:tcW w:w="55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97449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  <w:tc>
          <w:tcPr>
            <w:tcW w:w="106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2FDBB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0C69B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40B62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99994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99930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AA5EC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608C2E8B" w14:textId="77777777" w:rsidTr="00B758E4">
        <w:trPr>
          <w:jc w:val="center"/>
        </w:trPr>
        <w:tc>
          <w:tcPr>
            <w:tcW w:w="553" w:type="pct"/>
            <w:vMerge/>
          </w:tcPr>
          <w:p w14:paraId="1C9D7F67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612D4751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15D16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0F5A9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1374E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797DA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D6CD3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13AE1ABD" w14:textId="77777777" w:rsidTr="00B758E4">
        <w:trPr>
          <w:jc w:val="center"/>
        </w:trPr>
        <w:tc>
          <w:tcPr>
            <w:tcW w:w="553" w:type="pct"/>
            <w:vMerge/>
          </w:tcPr>
          <w:p w14:paraId="7CE269BA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14FEFF9B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A09AA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5AAF9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10394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71724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3A6E8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2A7944E4" w14:textId="77777777" w:rsidTr="00B758E4">
        <w:trPr>
          <w:jc w:val="center"/>
        </w:trPr>
        <w:tc>
          <w:tcPr>
            <w:tcW w:w="553" w:type="pct"/>
            <w:vMerge/>
          </w:tcPr>
          <w:p w14:paraId="19449044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765F3EBE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F6E82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34CDA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C23CF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A9732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B4359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11A89732" w14:textId="77777777" w:rsidTr="00B758E4">
        <w:trPr>
          <w:jc w:val="center"/>
        </w:trPr>
        <w:tc>
          <w:tcPr>
            <w:tcW w:w="553" w:type="pct"/>
            <w:vMerge/>
          </w:tcPr>
          <w:p w14:paraId="0954A08B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0E9FB370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B3995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0E8DA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5CFA7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02577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E14F3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59F2BF1B" w14:textId="77777777" w:rsidTr="00B758E4">
        <w:trPr>
          <w:jc w:val="center"/>
        </w:trPr>
        <w:tc>
          <w:tcPr>
            <w:tcW w:w="55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BD251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106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43D71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9F65F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18BCF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16BEC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A0B63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7B86E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302D1955" w14:textId="77777777" w:rsidTr="00B758E4">
        <w:trPr>
          <w:jc w:val="center"/>
        </w:trPr>
        <w:tc>
          <w:tcPr>
            <w:tcW w:w="553" w:type="pct"/>
            <w:vMerge/>
          </w:tcPr>
          <w:p w14:paraId="509A4666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498B9DDB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33BC7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D2F0C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6B2B2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63477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BA7BD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61EB1B2C" w14:textId="77777777" w:rsidTr="00B758E4">
        <w:trPr>
          <w:jc w:val="center"/>
        </w:trPr>
        <w:tc>
          <w:tcPr>
            <w:tcW w:w="553" w:type="pct"/>
            <w:vMerge/>
          </w:tcPr>
          <w:p w14:paraId="4D31970A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027C2737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F90E8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AEDE3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906D2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B8445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2288E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79B02AAE" w14:textId="77777777" w:rsidTr="00B758E4">
        <w:trPr>
          <w:jc w:val="center"/>
        </w:trPr>
        <w:tc>
          <w:tcPr>
            <w:tcW w:w="553" w:type="pct"/>
            <w:vMerge/>
          </w:tcPr>
          <w:p w14:paraId="137E6099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724C797D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DD9B2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972DC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C3B45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EB067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62C86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47FC0E4F" w14:textId="77777777" w:rsidTr="00B758E4">
        <w:trPr>
          <w:jc w:val="center"/>
        </w:trPr>
        <w:tc>
          <w:tcPr>
            <w:tcW w:w="553" w:type="pct"/>
            <w:vMerge/>
          </w:tcPr>
          <w:p w14:paraId="766245AD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3317F06A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6EE20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E135D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DBBED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35255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E6F97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28027916" w14:textId="77777777" w:rsidTr="00B758E4">
        <w:trPr>
          <w:jc w:val="center"/>
        </w:trPr>
        <w:tc>
          <w:tcPr>
            <w:tcW w:w="55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BDD7A0" w14:textId="77777777" w:rsidR="00E40FED" w:rsidRPr="008F65B3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Палецкий сельсовет</w:t>
            </w:r>
          </w:p>
        </w:tc>
        <w:tc>
          <w:tcPr>
            <w:tcW w:w="106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05D05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15A04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B35A8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A4BB7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34,6100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B9B18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DB8EC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274B8F14" w14:textId="77777777" w:rsidTr="00B758E4">
        <w:trPr>
          <w:jc w:val="center"/>
        </w:trPr>
        <w:tc>
          <w:tcPr>
            <w:tcW w:w="553" w:type="pct"/>
            <w:vMerge/>
          </w:tcPr>
          <w:p w14:paraId="01EC0B53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577B29D2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003FC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9A66C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663C8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2C1B0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14855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71F8D462" w14:textId="77777777" w:rsidTr="00B758E4">
        <w:trPr>
          <w:jc w:val="center"/>
        </w:trPr>
        <w:tc>
          <w:tcPr>
            <w:tcW w:w="553" w:type="pct"/>
            <w:vMerge/>
          </w:tcPr>
          <w:p w14:paraId="18BCC883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1D64FFB1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B1E25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44466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4D6C0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34,6100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36327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3BDF7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33529881" w14:textId="77777777" w:rsidTr="00B758E4">
        <w:trPr>
          <w:jc w:val="center"/>
        </w:trPr>
        <w:tc>
          <w:tcPr>
            <w:tcW w:w="553" w:type="pct"/>
            <w:vMerge/>
          </w:tcPr>
          <w:p w14:paraId="71F8B30D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6CF9F8E0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CD8CA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99D67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C42C2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3,0100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DEA71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BDE04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09D2864D" w14:textId="77777777" w:rsidTr="00B758E4">
        <w:trPr>
          <w:jc w:val="center"/>
        </w:trPr>
        <w:tc>
          <w:tcPr>
            <w:tcW w:w="553" w:type="pct"/>
            <w:vMerge/>
          </w:tcPr>
          <w:p w14:paraId="02B15F10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6998A640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2EE35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D4FF7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583C5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31,6000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0E8DA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5BEE5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6FDCE5BE" w14:textId="77777777" w:rsidTr="00B758E4">
        <w:trPr>
          <w:jc w:val="center"/>
        </w:trPr>
        <w:tc>
          <w:tcPr>
            <w:tcW w:w="553" w:type="pct"/>
            <w:vMerge/>
          </w:tcPr>
          <w:p w14:paraId="6C76E886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C3517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1A2F8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9D54C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CB671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3E815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F407D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6ECEA915" w14:textId="77777777" w:rsidTr="00B758E4">
        <w:trPr>
          <w:jc w:val="center"/>
        </w:trPr>
        <w:tc>
          <w:tcPr>
            <w:tcW w:w="553" w:type="pct"/>
            <w:vMerge/>
          </w:tcPr>
          <w:p w14:paraId="08669DCB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63C01A49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BD3C6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C446F8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E346F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1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27999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3C712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2D5B0426" w14:textId="77777777" w:rsidTr="00B758E4">
        <w:trPr>
          <w:jc w:val="center"/>
        </w:trPr>
        <w:tc>
          <w:tcPr>
            <w:tcW w:w="553" w:type="pct"/>
            <w:vMerge/>
          </w:tcPr>
          <w:p w14:paraId="09396D63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7B263206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59FFD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B80E0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FE19B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2DB47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71D09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6C4F32A5" w14:textId="77777777" w:rsidTr="00B758E4">
        <w:trPr>
          <w:jc w:val="center"/>
        </w:trPr>
        <w:tc>
          <w:tcPr>
            <w:tcW w:w="553" w:type="pct"/>
            <w:vMerge/>
          </w:tcPr>
          <w:p w14:paraId="17BAE57F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7802FBBF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80BA9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82CB0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B4CB9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F4966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3B198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6592E242" w14:textId="77777777" w:rsidTr="00B758E4">
        <w:trPr>
          <w:jc w:val="center"/>
        </w:trPr>
        <w:tc>
          <w:tcPr>
            <w:tcW w:w="553" w:type="pct"/>
            <w:vMerge/>
          </w:tcPr>
          <w:p w14:paraId="3556E5A5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61B4AE9A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9B249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D8464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0C979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5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1F48A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320FBF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44A8E1DD" w14:textId="77777777" w:rsidTr="00B758E4">
        <w:trPr>
          <w:jc w:val="center"/>
        </w:trPr>
        <w:tc>
          <w:tcPr>
            <w:tcW w:w="553" w:type="pct"/>
            <w:vMerge/>
          </w:tcPr>
          <w:p w14:paraId="4EFEEFF1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47D4F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92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C17DC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029BF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267C2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126,4800</w:t>
            </w:r>
          </w:p>
        </w:tc>
        <w:tc>
          <w:tcPr>
            <w:tcW w:w="52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75655D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BE9D6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1B9E641D" w14:textId="77777777" w:rsidTr="00B758E4">
        <w:trPr>
          <w:jc w:val="center"/>
        </w:trPr>
        <w:tc>
          <w:tcPr>
            <w:tcW w:w="553" w:type="pct"/>
            <w:vMerge/>
          </w:tcPr>
          <w:p w14:paraId="1DEDC1B7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452D4892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45E0A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C7674B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D263D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4C0BE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57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71D252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7F108E5A" w14:textId="77777777" w:rsidTr="00B758E4">
        <w:trPr>
          <w:jc w:val="center"/>
        </w:trPr>
        <w:tc>
          <w:tcPr>
            <w:tcW w:w="553" w:type="pct"/>
            <w:vMerge/>
          </w:tcPr>
          <w:p w14:paraId="26737B96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3758F52C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C25DF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9CBE47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3C7DF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126,4800</w:t>
            </w:r>
          </w:p>
        </w:tc>
        <w:tc>
          <w:tcPr>
            <w:tcW w:w="52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B8395A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7D1161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1EB65BCF" w14:textId="77777777" w:rsidTr="00B758E4">
        <w:trPr>
          <w:jc w:val="center"/>
        </w:trPr>
        <w:tc>
          <w:tcPr>
            <w:tcW w:w="553" w:type="pct"/>
            <w:vMerge/>
          </w:tcPr>
          <w:p w14:paraId="393203EA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4ECCED2B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B35733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250B6E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3454E0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7,6100</w:t>
            </w:r>
          </w:p>
        </w:tc>
        <w:tc>
          <w:tcPr>
            <w:tcW w:w="52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A8EE0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BFE4B9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B758E4" w14:paraId="0E865692" w14:textId="77777777" w:rsidTr="00B758E4">
        <w:trPr>
          <w:jc w:val="center"/>
        </w:trPr>
        <w:tc>
          <w:tcPr>
            <w:tcW w:w="553" w:type="pct"/>
            <w:vMerge/>
          </w:tcPr>
          <w:p w14:paraId="54ECDC6E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62" w:type="pct"/>
            <w:vMerge/>
          </w:tcPr>
          <w:p w14:paraId="1DD145B3" w14:textId="77777777" w:rsidR="00E40FED" w:rsidRPr="00B758E4" w:rsidRDefault="00E40FE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2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6BA06C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F61225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3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22F72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52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704CB6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7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3BCF24" w14:textId="77777777" w:rsidR="00E40FED" w:rsidRPr="00B758E4" w:rsidRDefault="002A733D" w:rsidP="00B758E4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</w:tbl>
    <w:p w14:paraId="5A6E834B" w14:textId="77777777" w:rsidR="00E40FED" w:rsidRDefault="002A733D">
      <w:pPr>
        <w:spacing w:before="400" w:after="200"/>
      </w:pPr>
      <w:bookmarkStart w:id="70" w:name="OLE_LINK247"/>
      <w:bookmarkStart w:id="71" w:name="OLE_LINK248"/>
      <w:bookmarkStart w:id="72" w:name="OLE_LINK249"/>
      <w:bookmarkEnd w:id="70"/>
      <w:bookmarkEnd w:id="71"/>
      <w:bookmarkEnd w:id="72"/>
      <w:r>
        <w:rPr>
          <w:rFonts w:ascii="Times New Roman" w:hAnsi="Times New Roman"/>
          <w:b/>
          <w:sz w:val="24"/>
        </w:rPr>
        <w:t>Таблица 1.3.2.2 - Баланс по технологическим зонам водоснабжения муниципального образования</w:t>
      </w:r>
    </w:p>
    <w:tbl>
      <w:tblPr>
        <w:tblStyle w:val="a5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2264"/>
        <w:gridCol w:w="3545"/>
        <w:gridCol w:w="1417"/>
        <w:gridCol w:w="801"/>
        <w:gridCol w:w="801"/>
        <w:gridCol w:w="801"/>
      </w:tblGrid>
      <w:tr w:rsidR="00E40FED" w14:paraId="1B457DC1" w14:textId="77777777" w:rsidTr="00580FD8">
        <w:trPr>
          <w:tblHeader/>
          <w:jc w:val="center"/>
        </w:trPr>
        <w:tc>
          <w:tcPr>
            <w:tcW w:w="117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CAFB32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технологической зоны</w:t>
            </w:r>
          </w:p>
        </w:tc>
        <w:tc>
          <w:tcPr>
            <w:tcW w:w="1841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B79CAD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736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A689AB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1248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A041FD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2023 год</w:t>
            </w:r>
          </w:p>
        </w:tc>
      </w:tr>
      <w:tr w:rsidR="00E40FED" w14:paraId="6E0FD81A" w14:textId="77777777" w:rsidTr="00580FD8">
        <w:trPr>
          <w:jc w:val="center"/>
        </w:trPr>
        <w:tc>
          <w:tcPr>
            <w:tcW w:w="1175" w:type="pct"/>
            <w:vMerge/>
          </w:tcPr>
          <w:p w14:paraId="53F60D02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vMerge/>
          </w:tcPr>
          <w:p w14:paraId="215DF2E6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736" w:type="pct"/>
            <w:vMerge/>
          </w:tcPr>
          <w:p w14:paraId="2C3C2DFC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1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BBCDA8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41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717B5B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41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3A4384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E40FED" w14:paraId="35ED8989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0E2554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580FD8"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</w:tr>
      <w:tr w:rsidR="00E40FED" w14:paraId="587AF2E5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4C22E6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661D368E" w14:textId="77777777" w:rsidTr="00580FD8">
        <w:trPr>
          <w:jc w:val="center"/>
        </w:trPr>
        <w:tc>
          <w:tcPr>
            <w:tcW w:w="117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C50E2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BC317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C2EA5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A5D1D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70201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8AE26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8928B0D" w14:textId="77777777" w:rsidTr="00580FD8">
        <w:trPr>
          <w:jc w:val="center"/>
        </w:trPr>
        <w:tc>
          <w:tcPr>
            <w:tcW w:w="1175" w:type="pct"/>
            <w:vMerge/>
          </w:tcPr>
          <w:p w14:paraId="09C2BFF4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4AA95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5037B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75522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DD554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1D0D4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347A428" w14:textId="77777777" w:rsidTr="00580FD8">
        <w:trPr>
          <w:jc w:val="center"/>
        </w:trPr>
        <w:tc>
          <w:tcPr>
            <w:tcW w:w="1175" w:type="pct"/>
            <w:vMerge/>
          </w:tcPr>
          <w:p w14:paraId="78ED1EAD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BED27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9C6C8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FB6BD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646B1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6E6C9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08DF947" w14:textId="77777777" w:rsidTr="00580FD8">
        <w:trPr>
          <w:jc w:val="center"/>
        </w:trPr>
        <w:tc>
          <w:tcPr>
            <w:tcW w:w="1175" w:type="pct"/>
            <w:vMerge/>
          </w:tcPr>
          <w:p w14:paraId="7E71762F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CFD93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CDF63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6B7BE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7CA07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2599E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29B7750" w14:textId="77777777" w:rsidTr="00580FD8">
        <w:trPr>
          <w:jc w:val="center"/>
        </w:trPr>
        <w:tc>
          <w:tcPr>
            <w:tcW w:w="1175" w:type="pct"/>
            <w:vMerge/>
          </w:tcPr>
          <w:p w14:paraId="51A0E1C6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023FA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4F96A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540B2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3C48E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C6BF0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61D9965" w14:textId="77777777" w:rsidTr="00580FD8">
        <w:trPr>
          <w:jc w:val="center"/>
        </w:trPr>
        <w:tc>
          <w:tcPr>
            <w:tcW w:w="1175" w:type="pct"/>
            <w:vMerge/>
          </w:tcPr>
          <w:p w14:paraId="013D1700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A813C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0C46D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05666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66,479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364E8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6F6FB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2BDBC0F" w14:textId="77777777" w:rsidTr="00580FD8">
        <w:trPr>
          <w:jc w:val="center"/>
        </w:trPr>
        <w:tc>
          <w:tcPr>
            <w:tcW w:w="117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92905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128-86</w:t>
            </w: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B7E22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6B9A6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0F500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7D60D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F8616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6D8941F" w14:textId="77777777" w:rsidTr="00580FD8">
        <w:trPr>
          <w:jc w:val="center"/>
        </w:trPr>
        <w:tc>
          <w:tcPr>
            <w:tcW w:w="1175" w:type="pct"/>
            <w:vMerge/>
          </w:tcPr>
          <w:p w14:paraId="43E446DE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7F8E1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79DD5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2E4C0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2732BB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D224B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DEACE18" w14:textId="77777777" w:rsidTr="00580FD8">
        <w:trPr>
          <w:jc w:val="center"/>
        </w:trPr>
        <w:tc>
          <w:tcPr>
            <w:tcW w:w="1175" w:type="pct"/>
            <w:vMerge/>
          </w:tcPr>
          <w:p w14:paraId="2DB72FD8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B34F5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F8206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FF570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B9571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4F011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AACF0EB" w14:textId="77777777" w:rsidTr="00580FD8">
        <w:trPr>
          <w:jc w:val="center"/>
        </w:trPr>
        <w:tc>
          <w:tcPr>
            <w:tcW w:w="1175" w:type="pct"/>
            <w:vMerge/>
          </w:tcPr>
          <w:p w14:paraId="03F11B4E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B135B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67423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6323E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65F19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F149E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B740D78" w14:textId="77777777" w:rsidTr="00580FD8">
        <w:trPr>
          <w:jc w:val="center"/>
        </w:trPr>
        <w:tc>
          <w:tcPr>
            <w:tcW w:w="1175" w:type="pct"/>
            <w:vMerge/>
          </w:tcPr>
          <w:p w14:paraId="37A34495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8AE07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D23B5B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3BCAC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DF216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10BEC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D0AB176" w14:textId="77777777" w:rsidTr="00580FD8">
        <w:trPr>
          <w:jc w:val="center"/>
        </w:trPr>
        <w:tc>
          <w:tcPr>
            <w:tcW w:w="1175" w:type="pct"/>
            <w:vMerge/>
          </w:tcPr>
          <w:p w14:paraId="3E359660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D6BC4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022D7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95F14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556D6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5409D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9F526CD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0E46B75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580FD8"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</w:tr>
      <w:tr w:rsidR="00E40FED" w14:paraId="5CF8EE03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5CDE734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36CDB154" w14:textId="77777777" w:rsidTr="00580FD8">
        <w:trPr>
          <w:jc w:val="center"/>
        </w:trPr>
        <w:tc>
          <w:tcPr>
            <w:tcW w:w="117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CFE20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124-Г</w:t>
            </w: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1EE07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95F85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65FE6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DD572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64A9A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157036B" w14:textId="77777777" w:rsidTr="00580FD8">
        <w:trPr>
          <w:jc w:val="center"/>
        </w:trPr>
        <w:tc>
          <w:tcPr>
            <w:tcW w:w="1175" w:type="pct"/>
            <w:vMerge/>
          </w:tcPr>
          <w:p w14:paraId="0C18C3CD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1C529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99FAE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3BF7D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9EDCB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86903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E058240" w14:textId="77777777" w:rsidTr="00580FD8">
        <w:trPr>
          <w:jc w:val="center"/>
        </w:trPr>
        <w:tc>
          <w:tcPr>
            <w:tcW w:w="1175" w:type="pct"/>
            <w:vMerge/>
          </w:tcPr>
          <w:p w14:paraId="722AE241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36D54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A0831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D11CA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445D8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C5B6D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1B41661" w14:textId="77777777" w:rsidTr="00580FD8">
        <w:trPr>
          <w:jc w:val="center"/>
        </w:trPr>
        <w:tc>
          <w:tcPr>
            <w:tcW w:w="1175" w:type="pct"/>
            <w:vMerge/>
          </w:tcPr>
          <w:p w14:paraId="046280D5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F52BF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A4929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98D8B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BDC15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AFD61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051AA02" w14:textId="77777777" w:rsidTr="00580FD8">
        <w:trPr>
          <w:jc w:val="center"/>
        </w:trPr>
        <w:tc>
          <w:tcPr>
            <w:tcW w:w="1175" w:type="pct"/>
            <w:vMerge/>
          </w:tcPr>
          <w:p w14:paraId="04CB56AB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C896E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52831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7B313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1CD9F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E376C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40F4FD0" w14:textId="77777777" w:rsidTr="00580FD8">
        <w:trPr>
          <w:jc w:val="center"/>
        </w:trPr>
        <w:tc>
          <w:tcPr>
            <w:tcW w:w="1175" w:type="pct"/>
            <w:vMerge/>
          </w:tcPr>
          <w:p w14:paraId="17F3DB28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2B4B8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FC294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C8FA2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7,562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30F8A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BF82F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E83F7DF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A75A69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580FD8"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</w:tr>
      <w:tr w:rsidR="00E40FED" w14:paraId="127CBD5B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7C8EEC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24AD42D3" w14:textId="77777777" w:rsidTr="00580FD8">
        <w:trPr>
          <w:jc w:val="center"/>
        </w:trPr>
        <w:tc>
          <w:tcPr>
            <w:tcW w:w="117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7911F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B31CA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5E158B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6D533B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1EE13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B1D7B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2458B6E" w14:textId="77777777" w:rsidTr="00580FD8">
        <w:trPr>
          <w:jc w:val="center"/>
        </w:trPr>
        <w:tc>
          <w:tcPr>
            <w:tcW w:w="1175" w:type="pct"/>
            <w:vMerge/>
          </w:tcPr>
          <w:p w14:paraId="25E96D19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0B26C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DAAFA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92597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7EE70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70AA6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0E0D8A0" w14:textId="77777777" w:rsidTr="00580FD8">
        <w:trPr>
          <w:jc w:val="center"/>
        </w:trPr>
        <w:tc>
          <w:tcPr>
            <w:tcW w:w="1175" w:type="pct"/>
            <w:vMerge/>
          </w:tcPr>
          <w:p w14:paraId="5102E848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95EC8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9F866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F4006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C020D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B9E05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730FC5A7" w14:textId="77777777" w:rsidTr="00580FD8">
        <w:trPr>
          <w:jc w:val="center"/>
        </w:trPr>
        <w:tc>
          <w:tcPr>
            <w:tcW w:w="1175" w:type="pct"/>
            <w:vMerge/>
          </w:tcPr>
          <w:p w14:paraId="5CE35C99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6437B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B9608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B93C7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50784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22B1E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07BD036" w14:textId="77777777" w:rsidTr="00580FD8">
        <w:trPr>
          <w:jc w:val="center"/>
        </w:trPr>
        <w:tc>
          <w:tcPr>
            <w:tcW w:w="1175" w:type="pct"/>
            <w:vMerge/>
          </w:tcPr>
          <w:p w14:paraId="3F1E9699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843A0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B3259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B4EB4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B357E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3F8FC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A4B29D5" w14:textId="77777777" w:rsidTr="00580FD8">
        <w:trPr>
          <w:jc w:val="center"/>
        </w:trPr>
        <w:tc>
          <w:tcPr>
            <w:tcW w:w="1175" w:type="pct"/>
            <w:vMerge/>
          </w:tcPr>
          <w:p w14:paraId="18EF7851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E786F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311C1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0EF22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13,863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6C6F3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F2D7B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24D63AC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00907E6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580FD8"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</w:tr>
      <w:tr w:rsidR="00E40FED" w14:paraId="40C1138A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2DF590C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6A0CB6A0" w14:textId="77777777" w:rsidTr="00580FD8">
        <w:trPr>
          <w:jc w:val="center"/>
        </w:trPr>
        <w:tc>
          <w:tcPr>
            <w:tcW w:w="117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1773C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134-85</w:t>
            </w: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C10FDB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89FC6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A3FB7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F1FA1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1483A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5B858BF" w14:textId="77777777" w:rsidTr="00580FD8">
        <w:trPr>
          <w:jc w:val="center"/>
        </w:trPr>
        <w:tc>
          <w:tcPr>
            <w:tcW w:w="1175" w:type="pct"/>
            <w:vMerge/>
          </w:tcPr>
          <w:p w14:paraId="04C70141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87C80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11448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7DD6C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A5D9A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9AABA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2D1A05B" w14:textId="77777777" w:rsidTr="00580FD8">
        <w:trPr>
          <w:jc w:val="center"/>
        </w:trPr>
        <w:tc>
          <w:tcPr>
            <w:tcW w:w="1175" w:type="pct"/>
            <w:vMerge/>
          </w:tcPr>
          <w:p w14:paraId="6C3175DE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83C7B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91EAA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E32E4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743DE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7893F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2D45120" w14:textId="77777777" w:rsidTr="00580FD8">
        <w:trPr>
          <w:jc w:val="center"/>
        </w:trPr>
        <w:tc>
          <w:tcPr>
            <w:tcW w:w="1175" w:type="pct"/>
            <w:vMerge/>
          </w:tcPr>
          <w:p w14:paraId="7F01A848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A1E19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576AF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B05ABB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95843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FDE20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734E804E" w14:textId="77777777" w:rsidTr="00580FD8">
        <w:trPr>
          <w:jc w:val="center"/>
        </w:trPr>
        <w:tc>
          <w:tcPr>
            <w:tcW w:w="1175" w:type="pct"/>
            <w:vMerge/>
          </w:tcPr>
          <w:p w14:paraId="36390FC4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1EB58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28033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1148A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1BF99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42088B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CC67511" w14:textId="77777777" w:rsidTr="00580FD8">
        <w:trPr>
          <w:jc w:val="center"/>
        </w:trPr>
        <w:tc>
          <w:tcPr>
            <w:tcW w:w="1175" w:type="pct"/>
            <w:vMerge/>
          </w:tcPr>
          <w:p w14:paraId="259D18F0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D2788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673FAB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024E6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5,356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87742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7EE93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285F8E6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485F7F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580FD8"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</w:tr>
      <w:tr w:rsidR="00E40FED" w14:paraId="3AF0AC81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8AA5E4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59B5EB2C" w14:textId="77777777" w:rsidTr="00580FD8">
        <w:trPr>
          <w:jc w:val="center"/>
        </w:trPr>
        <w:tc>
          <w:tcPr>
            <w:tcW w:w="117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16A68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198-Г</w:t>
            </w: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FE944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8C4E5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A5A5C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D4FAF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AD8AE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5B1C97D" w14:textId="77777777" w:rsidTr="00580FD8">
        <w:trPr>
          <w:jc w:val="center"/>
        </w:trPr>
        <w:tc>
          <w:tcPr>
            <w:tcW w:w="1175" w:type="pct"/>
            <w:vMerge/>
          </w:tcPr>
          <w:p w14:paraId="330BE67B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95BAF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31D3F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9CB25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71D19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82C44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CF3A97C" w14:textId="77777777" w:rsidTr="00580FD8">
        <w:trPr>
          <w:jc w:val="center"/>
        </w:trPr>
        <w:tc>
          <w:tcPr>
            <w:tcW w:w="1175" w:type="pct"/>
            <w:vMerge/>
          </w:tcPr>
          <w:p w14:paraId="208BA27E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E58CB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53691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F3B52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79878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5181F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FD1F0F5" w14:textId="77777777" w:rsidTr="00580FD8">
        <w:trPr>
          <w:jc w:val="center"/>
        </w:trPr>
        <w:tc>
          <w:tcPr>
            <w:tcW w:w="1175" w:type="pct"/>
            <w:vMerge/>
          </w:tcPr>
          <w:p w14:paraId="3AB9E233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27847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10823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608DC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2B4F9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989D2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DF07B35" w14:textId="77777777" w:rsidTr="00580FD8">
        <w:trPr>
          <w:jc w:val="center"/>
        </w:trPr>
        <w:tc>
          <w:tcPr>
            <w:tcW w:w="1175" w:type="pct"/>
            <w:vMerge/>
          </w:tcPr>
          <w:p w14:paraId="5415B048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18ACB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A704A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69830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D3BA7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A65AA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ED73CFB" w14:textId="77777777" w:rsidTr="00580FD8">
        <w:trPr>
          <w:jc w:val="center"/>
        </w:trPr>
        <w:tc>
          <w:tcPr>
            <w:tcW w:w="1175" w:type="pct"/>
            <w:vMerge/>
          </w:tcPr>
          <w:p w14:paraId="2DB35F1F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54EAF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C6391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88951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6,301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CBC77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AF86E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2A3A64D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524B6D0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580FD8"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</w:tr>
      <w:tr w:rsidR="00E40FED" w14:paraId="7E2FFC77" w14:textId="77777777" w:rsidTr="00580FD8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B2FA73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</w:tr>
      <w:tr w:rsidR="00E40FED" w14:paraId="0B3686BF" w14:textId="77777777" w:rsidTr="00580FD8">
        <w:trPr>
          <w:jc w:val="center"/>
        </w:trPr>
        <w:tc>
          <w:tcPr>
            <w:tcW w:w="117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F5669B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№44089 с. Лепокурово</w:t>
            </w: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6E081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388A7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2578C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968FC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16B55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BC53CF6" w14:textId="77777777" w:rsidTr="00580FD8">
        <w:trPr>
          <w:jc w:val="center"/>
        </w:trPr>
        <w:tc>
          <w:tcPr>
            <w:tcW w:w="1175" w:type="pct"/>
            <w:vMerge/>
          </w:tcPr>
          <w:p w14:paraId="45DC0835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33A34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0BECA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839BC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FC604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06AA70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E1EF3E5" w14:textId="77777777" w:rsidTr="00580FD8">
        <w:trPr>
          <w:jc w:val="center"/>
        </w:trPr>
        <w:tc>
          <w:tcPr>
            <w:tcW w:w="1175" w:type="pct"/>
            <w:vMerge/>
          </w:tcPr>
          <w:p w14:paraId="08C0A501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86BFB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76FEE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1E52D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5DCBC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5FE69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FD7FB69" w14:textId="77777777" w:rsidTr="00580FD8">
        <w:trPr>
          <w:jc w:val="center"/>
        </w:trPr>
        <w:tc>
          <w:tcPr>
            <w:tcW w:w="1175" w:type="pct"/>
            <w:vMerge/>
          </w:tcPr>
          <w:p w14:paraId="447F7062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07316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FFE38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C9D14B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6F1D4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C2663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EF80CFF" w14:textId="77777777" w:rsidTr="00580FD8">
        <w:trPr>
          <w:jc w:val="center"/>
        </w:trPr>
        <w:tc>
          <w:tcPr>
            <w:tcW w:w="1175" w:type="pct"/>
            <w:vMerge/>
          </w:tcPr>
          <w:p w14:paraId="2BD4C429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762AA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4EB5E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A6824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E1437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E5624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08AAADE" w14:textId="77777777" w:rsidTr="00580FD8">
        <w:trPr>
          <w:jc w:val="center"/>
        </w:trPr>
        <w:tc>
          <w:tcPr>
            <w:tcW w:w="1175" w:type="pct"/>
            <w:vMerge/>
          </w:tcPr>
          <w:p w14:paraId="2D1745F7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E3D87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F42ED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B6A1D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274,960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6B689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97EDC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F3CE516" w14:textId="77777777" w:rsidTr="00580FD8">
        <w:trPr>
          <w:jc w:val="center"/>
        </w:trPr>
        <w:tc>
          <w:tcPr>
            <w:tcW w:w="117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C9AE8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№115-85 с. Лепокурово</w:t>
            </w: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38A35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DF3E6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6A1B1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9DE5C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849B0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73D1D53" w14:textId="77777777" w:rsidTr="00580FD8">
        <w:trPr>
          <w:jc w:val="center"/>
        </w:trPr>
        <w:tc>
          <w:tcPr>
            <w:tcW w:w="1175" w:type="pct"/>
            <w:vMerge/>
          </w:tcPr>
          <w:p w14:paraId="3E2D7301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A1CA6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DF8201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8B221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A7183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5872E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8479230" w14:textId="77777777" w:rsidTr="00580FD8">
        <w:trPr>
          <w:jc w:val="center"/>
        </w:trPr>
        <w:tc>
          <w:tcPr>
            <w:tcW w:w="1175" w:type="pct"/>
            <w:vMerge/>
          </w:tcPr>
          <w:p w14:paraId="3E9ADA56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B6DF45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A04596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9A7E6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F1343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6D6EFD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9D002C1" w14:textId="77777777" w:rsidTr="00580FD8">
        <w:trPr>
          <w:jc w:val="center"/>
        </w:trPr>
        <w:tc>
          <w:tcPr>
            <w:tcW w:w="1175" w:type="pct"/>
            <w:vMerge/>
          </w:tcPr>
          <w:p w14:paraId="2CC010B5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4DBE5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8C714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E3019E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C1ED2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B3DA7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31BB9C7" w14:textId="77777777" w:rsidTr="00580FD8">
        <w:trPr>
          <w:jc w:val="center"/>
        </w:trPr>
        <w:tc>
          <w:tcPr>
            <w:tcW w:w="1175" w:type="pct"/>
            <w:vMerge/>
          </w:tcPr>
          <w:p w14:paraId="6C06A0EB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584C68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78277F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8FF454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9CEF0B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8B3923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F5ECEA4" w14:textId="77777777" w:rsidTr="00580FD8">
        <w:trPr>
          <w:jc w:val="center"/>
        </w:trPr>
        <w:tc>
          <w:tcPr>
            <w:tcW w:w="1175" w:type="pct"/>
            <w:vMerge/>
          </w:tcPr>
          <w:p w14:paraId="59B2B466" w14:textId="77777777" w:rsidR="00E40FED" w:rsidRPr="00580FD8" w:rsidRDefault="00E40FE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84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BF943C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7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A690D9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0FA082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16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8D869A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41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718097" w14:textId="77777777" w:rsidR="00E40FED" w:rsidRPr="00580FD8" w:rsidRDefault="002A733D" w:rsidP="00580FD8">
            <w:pPr>
              <w:ind w:left="-210" w:right="-12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14:paraId="332A3360" w14:textId="77777777" w:rsidR="00F35C3D" w:rsidRDefault="002942A8" w:rsidP="008275FB">
      <w:pPr>
        <w:pStyle w:val="70"/>
      </w:pPr>
      <w:bookmarkStart w:id="73" w:name="_Toc88831170"/>
    </w:p>
    <w:p w14:paraId="7501B134" w14:textId="77777777" w:rsidR="00194349" w:rsidRPr="008F12A9" w:rsidRDefault="002A733D" w:rsidP="00D36F4D">
      <w:pPr>
        <w:pStyle w:val="3TimesNewRoman14"/>
        <w:numPr>
          <w:ilvl w:val="0"/>
          <w:numId w:val="0"/>
        </w:numPr>
        <w:ind w:left="1224" w:hanging="504"/>
      </w:pPr>
      <w:bookmarkStart w:id="74" w:name="_Toc171422795"/>
      <w:r>
        <w:t>1.3</w:t>
      </w:r>
      <w:r w:rsidR="00D36F4D" w:rsidRPr="008F12A9">
        <w:t xml:space="preserve">.3. </w:t>
      </w:r>
      <w:r w:rsidR="000D0DD4" w:rsidRPr="008F12A9">
        <w:t xml:space="preserve">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</w:t>
      </w:r>
      <w:r w:rsidR="000D0DD4" w:rsidRPr="008F12A9">
        <w:lastRenderedPageBreak/>
        <w:t>поселений</w:t>
      </w:r>
      <w:r w:rsidRPr="00C56BB8">
        <w:t>, муниципальных округов</w:t>
      </w:r>
      <w:r w:rsidR="000D0DD4" w:rsidRPr="008F12A9">
        <w:t xml:space="preserve"> и городских округов (пожаротушение, полив и др.)</w:t>
      </w:r>
      <w:bookmarkEnd w:id="73"/>
      <w:bookmarkEnd w:id="74"/>
    </w:p>
    <w:p w14:paraId="5CF81518" w14:textId="77777777" w:rsidR="0007645E" w:rsidRPr="008F12A9" w:rsidRDefault="005B2FA3" w:rsidP="00FE63A9">
      <w:pPr>
        <w:pStyle w:val="e"/>
        <w:spacing w:before="0" w:line="276" w:lineRule="auto"/>
        <w:jc w:val="both"/>
      </w:pPr>
      <w:r w:rsidRPr="008F12A9">
        <w:rPr>
          <w:color w:val="000000" w:themeColor="text1"/>
        </w:rPr>
        <w:t>Структурный баланс водопотребления по группам абонентов муниципального образования представлен</w:t>
      </w:r>
      <w:r w:rsidR="0007645E" w:rsidRPr="008F12A9">
        <w:rPr>
          <w:color w:val="000000" w:themeColor="text1"/>
        </w:rPr>
        <w:t xml:space="preserve"> на таблице</w:t>
      </w:r>
      <w:r w:rsidR="0053599E" w:rsidRPr="008F12A9">
        <w:rPr>
          <w:color w:val="FF0000"/>
        </w:rPr>
        <w:t xml:space="preserve"> </w:t>
      </w:r>
      <w:r w:rsidR="0053599E" w:rsidRPr="008F12A9">
        <w:t>ниже:</w:t>
      </w:r>
    </w:p>
    <w:p w14:paraId="355383F6" w14:textId="77777777" w:rsidR="00E40FED" w:rsidRDefault="002A733D">
      <w:pPr>
        <w:spacing w:before="400" w:after="200"/>
      </w:pPr>
      <w:bookmarkStart w:id="75" w:name="OLE_LINK281"/>
      <w:bookmarkStart w:id="76" w:name="OLE_LINK282"/>
      <w:bookmarkEnd w:id="75"/>
      <w:bookmarkEnd w:id="76"/>
      <w:r>
        <w:rPr>
          <w:rFonts w:ascii="Times New Roman" w:hAnsi="Times New Roman"/>
          <w:b/>
          <w:sz w:val="24"/>
        </w:rPr>
        <w:t>Таблица 1.3.3.1 - Структурный баланс водоснабжения муниципального образования</w:t>
      </w:r>
    </w:p>
    <w:tbl>
      <w:tblPr>
        <w:tblStyle w:val="a5"/>
        <w:tblW w:w="4969" w:type="pct"/>
        <w:jc w:val="center"/>
        <w:tblLook w:val="04A0" w:firstRow="1" w:lastRow="0" w:firstColumn="1" w:lastColumn="0" w:noHBand="0" w:noVBand="1"/>
      </w:tblPr>
      <w:tblGrid>
        <w:gridCol w:w="1979"/>
        <w:gridCol w:w="3119"/>
        <w:gridCol w:w="1420"/>
        <w:gridCol w:w="1116"/>
        <w:gridCol w:w="896"/>
        <w:gridCol w:w="1039"/>
      </w:tblGrid>
      <w:tr w:rsidR="00E40FED" w14:paraId="2E5B4A9B" w14:textId="77777777" w:rsidTr="00163BC3">
        <w:trPr>
          <w:tblHeader/>
          <w:jc w:val="center"/>
        </w:trPr>
        <w:tc>
          <w:tcPr>
            <w:tcW w:w="1034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FFA55D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163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1BC4BB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места реализации</w:t>
            </w:r>
          </w:p>
        </w:tc>
        <w:tc>
          <w:tcPr>
            <w:tcW w:w="742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FB2465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1595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5411F5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2023 год</w:t>
            </w:r>
          </w:p>
        </w:tc>
      </w:tr>
      <w:tr w:rsidR="00E40FED" w14:paraId="2FE25186" w14:textId="77777777" w:rsidTr="00163BC3">
        <w:trPr>
          <w:jc w:val="center"/>
        </w:trPr>
        <w:tc>
          <w:tcPr>
            <w:tcW w:w="1034" w:type="pct"/>
            <w:vMerge/>
          </w:tcPr>
          <w:p w14:paraId="7F49F086" w14:textId="77777777" w:rsidR="00E40FED" w:rsidRDefault="00E40FED"/>
        </w:tc>
        <w:tc>
          <w:tcPr>
            <w:tcW w:w="1630" w:type="pct"/>
            <w:vMerge/>
          </w:tcPr>
          <w:p w14:paraId="529D4B2D" w14:textId="77777777" w:rsidR="00E40FED" w:rsidRDefault="00E40FED"/>
        </w:tc>
        <w:tc>
          <w:tcPr>
            <w:tcW w:w="742" w:type="pct"/>
            <w:vMerge/>
          </w:tcPr>
          <w:p w14:paraId="7759D8FB" w14:textId="77777777" w:rsidR="00E40FED" w:rsidRDefault="00E40FED"/>
        </w:tc>
        <w:tc>
          <w:tcPr>
            <w:tcW w:w="58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CE61B0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468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2A6DF1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54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6C93425" w14:textId="77777777" w:rsidR="00E40FED" w:rsidRDefault="002A733D" w:rsidP="00580FD8">
            <w:pPr>
              <w:ind w:left="-141" w:right="-65"/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E40FED" w14:paraId="0F725643" w14:textId="77777777" w:rsidTr="00163BC3">
        <w:trPr>
          <w:jc w:val="center"/>
        </w:trPr>
        <w:tc>
          <w:tcPr>
            <w:tcW w:w="1034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5E529B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93BE6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FB60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AAA53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912C1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56150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6178723" w14:textId="77777777" w:rsidTr="00163BC3">
        <w:trPr>
          <w:jc w:val="center"/>
        </w:trPr>
        <w:tc>
          <w:tcPr>
            <w:tcW w:w="1034" w:type="pct"/>
            <w:vMerge/>
          </w:tcPr>
          <w:p w14:paraId="30640735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753EF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FC705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6F0D8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65DB6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9F4B4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6605999" w14:textId="77777777" w:rsidTr="00163BC3">
        <w:trPr>
          <w:jc w:val="center"/>
        </w:trPr>
        <w:tc>
          <w:tcPr>
            <w:tcW w:w="1034" w:type="pct"/>
            <w:vMerge/>
          </w:tcPr>
          <w:p w14:paraId="1FA800DD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35EC2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B0C9F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41CF7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C1F3C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B225C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063AC9A" w14:textId="77777777" w:rsidTr="00163BC3">
        <w:trPr>
          <w:jc w:val="center"/>
        </w:trPr>
        <w:tc>
          <w:tcPr>
            <w:tcW w:w="1034" w:type="pct"/>
            <w:vMerge/>
          </w:tcPr>
          <w:p w14:paraId="195A2ACF" w14:textId="77777777" w:rsidR="00E40FED" w:rsidRDefault="00E40FED"/>
        </w:tc>
        <w:tc>
          <w:tcPr>
            <w:tcW w:w="163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29141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4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F404A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6450A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468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767DB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C1C30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C0213EE" w14:textId="77777777" w:rsidTr="00163BC3">
        <w:trPr>
          <w:jc w:val="center"/>
        </w:trPr>
        <w:tc>
          <w:tcPr>
            <w:tcW w:w="1034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E1473F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76F14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145F7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9F725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F2FF3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370D3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241195D" w14:textId="77777777" w:rsidTr="00163BC3">
        <w:trPr>
          <w:jc w:val="center"/>
        </w:trPr>
        <w:tc>
          <w:tcPr>
            <w:tcW w:w="1034" w:type="pct"/>
            <w:vMerge/>
          </w:tcPr>
          <w:p w14:paraId="46C33FFE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7AC56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F3908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FC66E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04A04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85C77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F2ECAB3" w14:textId="77777777" w:rsidTr="00163BC3">
        <w:trPr>
          <w:jc w:val="center"/>
        </w:trPr>
        <w:tc>
          <w:tcPr>
            <w:tcW w:w="1034" w:type="pct"/>
            <w:vMerge/>
          </w:tcPr>
          <w:p w14:paraId="6676BA0F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CCB0E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AB9DD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D3B1D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5AC32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FC6EA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1734877" w14:textId="77777777" w:rsidTr="00163BC3">
        <w:trPr>
          <w:jc w:val="center"/>
        </w:trPr>
        <w:tc>
          <w:tcPr>
            <w:tcW w:w="1034" w:type="pct"/>
            <w:vMerge/>
          </w:tcPr>
          <w:p w14:paraId="5123056D" w14:textId="77777777" w:rsidR="00E40FED" w:rsidRDefault="00E40FED"/>
        </w:tc>
        <w:tc>
          <w:tcPr>
            <w:tcW w:w="163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93FC9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4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4F00F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E47C6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468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84C37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4AD25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25DD0C0" w14:textId="77777777" w:rsidTr="00163BC3">
        <w:trPr>
          <w:jc w:val="center"/>
        </w:trPr>
        <w:tc>
          <w:tcPr>
            <w:tcW w:w="1034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AFCB4E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17538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EBC32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AB4F1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070D7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9C405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A43A3A9" w14:textId="77777777" w:rsidTr="00163BC3">
        <w:trPr>
          <w:jc w:val="center"/>
        </w:trPr>
        <w:tc>
          <w:tcPr>
            <w:tcW w:w="1034" w:type="pct"/>
            <w:vMerge/>
          </w:tcPr>
          <w:p w14:paraId="441E52F5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6153F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DE6E0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304A8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A7EF2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8EFB1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48E78FC" w14:textId="77777777" w:rsidTr="00163BC3">
        <w:trPr>
          <w:jc w:val="center"/>
        </w:trPr>
        <w:tc>
          <w:tcPr>
            <w:tcW w:w="1034" w:type="pct"/>
            <w:vMerge/>
          </w:tcPr>
          <w:p w14:paraId="2FEA3900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998E1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ECE11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834BC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FEDBC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42038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22696F8" w14:textId="77777777" w:rsidTr="00163BC3">
        <w:trPr>
          <w:jc w:val="center"/>
        </w:trPr>
        <w:tc>
          <w:tcPr>
            <w:tcW w:w="1034" w:type="pct"/>
            <w:vMerge/>
          </w:tcPr>
          <w:p w14:paraId="28C429B3" w14:textId="77777777" w:rsidR="00E40FED" w:rsidRDefault="00E40FED"/>
        </w:tc>
        <w:tc>
          <w:tcPr>
            <w:tcW w:w="163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807CD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4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4107A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CFBEE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468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DB7BF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2F504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7E0248DF" w14:textId="77777777" w:rsidTr="00163BC3">
        <w:trPr>
          <w:jc w:val="center"/>
        </w:trPr>
        <w:tc>
          <w:tcPr>
            <w:tcW w:w="1034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7A7B45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D7B96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F01B6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59063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50D2E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B8077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C6A6253" w14:textId="77777777" w:rsidTr="00163BC3">
        <w:trPr>
          <w:jc w:val="center"/>
        </w:trPr>
        <w:tc>
          <w:tcPr>
            <w:tcW w:w="1034" w:type="pct"/>
            <w:vMerge/>
          </w:tcPr>
          <w:p w14:paraId="38B29683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44F10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DFD11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66467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AAF40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60FA2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A2B46BA" w14:textId="77777777" w:rsidTr="00163BC3">
        <w:trPr>
          <w:jc w:val="center"/>
        </w:trPr>
        <w:tc>
          <w:tcPr>
            <w:tcW w:w="1034" w:type="pct"/>
            <w:vMerge/>
          </w:tcPr>
          <w:p w14:paraId="684AB2D6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BBADC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06BD0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8E9A8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CBC10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B81C8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A48EDF3" w14:textId="77777777" w:rsidTr="00163BC3">
        <w:trPr>
          <w:jc w:val="center"/>
        </w:trPr>
        <w:tc>
          <w:tcPr>
            <w:tcW w:w="1034" w:type="pct"/>
            <w:vMerge/>
          </w:tcPr>
          <w:p w14:paraId="594525AF" w14:textId="77777777" w:rsidR="00E40FED" w:rsidRDefault="00E40FED"/>
        </w:tc>
        <w:tc>
          <w:tcPr>
            <w:tcW w:w="163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C39BC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4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3C7FD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00D3F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468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D160E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808A5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987D225" w14:textId="77777777" w:rsidTr="00163BC3">
        <w:trPr>
          <w:jc w:val="center"/>
        </w:trPr>
        <w:tc>
          <w:tcPr>
            <w:tcW w:w="1034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DD46CA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F180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CC8C0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2420C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09B23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074FA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90B82AE" w14:textId="77777777" w:rsidTr="00163BC3">
        <w:trPr>
          <w:jc w:val="center"/>
        </w:trPr>
        <w:tc>
          <w:tcPr>
            <w:tcW w:w="1034" w:type="pct"/>
            <w:vMerge/>
          </w:tcPr>
          <w:p w14:paraId="4A95C7C8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1E248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6C96A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DC5A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817A3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3A70F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77BA87FB" w14:textId="77777777" w:rsidTr="00163BC3">
        <w:trPr>
          <w:jc w:val="center"/>
        </w:trPr>
        <w:tc>
          <w:tcPr>
            <w:tcW w:w="1034" w:type="pct"/>
            <w:vMerge/>
          </w:tcPr>
          <w:p w14:paraId="39A10F60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D7984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F919A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5926D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34729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1C7B7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0B5CC9B" w14:textId="77777777" w:rsidTr="00163BC3">
        <w:trPr>
          <w:jc w:val="center"/>
        </w:trPr>
        <w:tc>
          <w:tcPr>
            <w:tcW w:w="1034" w:type="pct"/>
            <w:vMerge/>
          </w:tcPr>
          <w:p w14:paraId="49FFA816" w14:textId="77777777" w:rsidR="00E40FED" w:rsidRDefault="00E40FED"/>
        </w:tc>
        <w:tc>
          <w:tcPr>
            <w:tcW w:w="163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E0303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4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A711E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6706C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468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7B4EF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922C2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2ABC870" w14:textId="77777777" w:rsidTr="00163BC3">
        <w:trPr>
          <w:jc w:val="center"/>
        </w:trPr>
        <w:tc>
          <w:tcPr>
            <w:tcW w:w="1034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7745BA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BACE3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86893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4B16B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B431F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EEB53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B536886" w14:textId="77777777" w:rsidTr="00163BC3">
        <w:trPr>
          <w:jc w:val="center"/>
        </w:trPr>
        <w:tc>
          <w:tcPr>
            <w:tcW w:w="1034" w:type="pct"/>
            <w:vMerge/>
          </w:tcPr>
          <w:p w14:paraId="73356473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5B81F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95DA0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DA8E6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958DB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6B456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492E8C3" w14:textId="77777777" w:rsidTr="00163BC3">
        <w:trPr>
          <w:jc w:val="center"/>
        </w:trPr>
        <w:tc>
          <w:tcPr>
            <w:tcW w:w="1034" w:type="pct"/>
            <w:vMerge/>
          </w:tcPr>
          <w:p w14:paraId="09DDB553" w14:textId="77777777" w:rsidR="00E40FED" w:rsidRDefault="00E40FED"/>
        </w:tc>
        <w:tc>
          <w:tcPr>
            <w:tcW w:w="163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81E00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7D6E0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F3B0F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</w:t>
            </w:r>
          </w:p>
        </w:tc>
        <w:tc>
          <w:tcPr>
            <w:tcW w:w="46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D85E6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A96BA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764AEAD2" w14:textId="77777777" w:rsidTr="00163BC3">
        <w:trPr>
          <w:jc w:val="center"/>
        </w:trPr>
        <w:tc>
          <w:tcPr>
            <w:tcW w:w="1034" w:type="pct"/>
            <w:vMerge/>
          </w:tcPr>
          <w:p w14:paraId="72F8628B" w14:textId="77777777" w:rsidR="00E40FED" w:rsidRDefault="00E40FED"/>
        </w:tc>
        <w:tc>
          <w:tcPr>
            <w:tcW w:w="163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E9694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4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79A41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98B62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468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91186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61717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7E639899" w14:textId="77777777" w:rsidTr="00163BC3">
        <w:trPr>
          <w:jc w:val="center"/>
        </w:trPr>
        <w:tc>
          <w:tcPr>
            <w:tcW w:w="1034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1F7F83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Итого по МО </w:t>
            </w: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lastRenderedPageBreak/>
              <w:t>Палецкий сельсовет</w:t>
            </w:r>
          </w:p>
        </w:tc>
        <w:tc>
          <w:tcPr>
            <w:tcW w:w="163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6B9CE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 xml:space="preserve">Хозяйственно-питьевые </w:t>
            </w: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нужды (население)</w:t>
            </w:r>
          </w:p>
        </w:tc>
        <w:tc>
          <w:tcPr>
            <w:tcW w:w="74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70363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тыс.м3/год</w:t>
            </w:r>
          </w:p>
        </w:tc>
        <w:tc>
          <w:tcPr>
            <w:tcW w:w="58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DCE16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</w:t>
            </w:r>
          </w:p>
        </w:tc>
        <w:tc>
          <w:tcPr>
            <w:tcW w:w="468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C0FFC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20F4F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86D803D" w14:textId="77777777" w:rsidTr="00163BC3">
        <w:trPr>
          <w:jc w:val="center"/>
        </w:trPr>
        <w:tc>
          <w:tcPr>
            <w:tcW w:w="1034" w:type="pct"/>
            <w:vMerge/>
          </w:tcPr>
          <w:p w14:paraId="4DE22E1A" w14:textId="77777777" w:rsidR="00E40FED" w:rsidRDefault="00E40FED"/>
        </w:tc>
        <w:tc>
          <w:tcPr>
            <w:tcW w:w="163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0F737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4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CE464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6B9AF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8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24C8E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3C113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1B52887" w14:textId="77777777" w:rsidTr="00163BC3">
        <w:trPr>
          <w:jc w:val="center"/>
        </w:trPr>
        <w:tc>
          <w:tcPr>
            <w:tcW w:w="1034" w:type="pct"/>
            <w:vMerge/>
          </w:tcPr>
          <w:p w14:paraId="2BDD7768" w14:textId="77777777" w:rsidR="00E40FED" w:rsidRDefault="00E40FED"/>
        </w:tc>
        <w:tc>
          <w:tcPr>
            <w:tcW w:w="163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3AA30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4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8E147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B51FC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</w:t>
            </w:r>
          </w:p>
        </w:tc>
        <w:tc>
          <w:tcPr>
            <w:tcW w:w="468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90243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CA9B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A2336A9" w14:textId="77777777" w:rsidTr="00163BC3">
        <w:trPr>
          <w:jc w:val="center"/>
        </w:trPr>
        <w:tc>
          <w:tcPr>
            <w:tcW w:w="1034" w:type="pct"/>
            <w:vMerge/>
          </w:tcPr>
          <w:p w14:paraId="6DE07C10" w14:textId="77777777" w:rsidR="00E40FED" w:rsidRDefault="00E40FED"/>
        </w:tc>
        <w:tc>
          <w:tcPr>
            <w:tcW w:w="163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04546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4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27683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8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D5A33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</w:t>
            </w:r>
          </w:p>
        </w:tc>
        <w:tc>
          <w:tcPr>
            <w:tcW w:w="468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E2D59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4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28B13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14:paraId="464CF31C" w14:textId="77777777" w:rsidR="00E82C0E" w:rsidRPr="008F12A9" w:rsidRDefault="00E82C0E" w:rsidP="00E82C0E">
      <w:pPr>
        <w:spacing w:line="276" w:lineRule="auto"/>
        <w:ind w:firstLine="709"/>
        <w:rPr>
          <w:rFonts w:ascii="Times New Roman" w:hAnsi="Times New Roman"/>
          <w:b/>
          <w:sz w:val="24"/>
        </w:rPr>
      </w:pPr>
      <w:r w:rsidRPr="008F12A9">
        <w:rPr>
          <w:rFonts w:ascii="Times New Roman" w:hAnsi="Times New Roman"/>
          <w:sz w:val="24"/>
        </w:rPr>
        <w:t>Из</w:t>
      </w:r>
      <w:r w:rsidRPr="008F12A9">
        <w:rPr>
          <w:rFonts w:ascii="Times New Roman" w:hAnsi="Times New Roman"/>
          <w:spacing w:val="12"/>
          <w:sz w:val="24"/>
        </w:rPr>
        <w:t xml:space="preserve"> </w:t>
      </w:r>
      <w:r w:rsidR="001652C2" w:rsidRPr="008F12A9">
        <w:rPr>
          <w:rFonts w:ascii="Times New Roman" w:hAnsi="Times New Roman"/>
          <w:sz w:val="24"/>
        </w:rPr>
        <w:t>таблицы</w:t>
      </w:r>
      <w:r w:rsidR="002A733D" w:rsidRPr="003B0D9B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1.3.3.1</w:t>
      </w:r>
      <w:r w:rsidR="002A733D" w:rsidRPr="003B0D9B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видно,</w:t>
      </w:r>
      <w:r w:rsidRPr="008F12A9">
        <w:rPr>
          <w:rFonts w:ascii="Times New Roman" w:hAnsi="Times New Roman"/>
          <w:spacing w:val="13"/>
          <w:sz w:val="24"/>
        </w:rPr>
        <w:t xml:space="preserve"> </w:t>
      </w:r>
      <w:r w:rsidRPr="008F12A9">
        <w:rPr>
          <w:rFonts w:ascii="Times New Roman" w:hAnsi="Times New Roman"/>
          <w:spacing w:val="-1"/>
          <w:sz w:val="24"/>
        </w:rPr>
        <w:t>что</w:t>
      </w:r>
      <w:r w:rsidRPr="008F12A9">
        <w:rPr>
          <w:rFonts w:ascii="Times New Roman" w:hAnsi="Times New Roman"/>
          <w:spacing w:val="11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основным</w:t>
      </w:r>
      <w:r w:rsidRPr="008F12A9">
        <w:rPr>
          <w:rFonts w:ascii="Times New Roman" w:hAnsi="Times New Roman"/>
          <w:spacing w:val="12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потребителем</w:t>
      </w:r>
      <w:r w:rsidRPr="008F12A9">
        <w:rPr>
          <w:rFonts w:ascii="Times New Roman" w:hAnsi="Times New Roman"/>
          <w:spacing w:val="12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воды</w:t>
      </w:r>
      <w:r w:rsidRPr="008F12A9">
        <w:rPr>
          <w:rFonts w:ascii="Times New Roman" w:hAnsi="Times New Roman"/>
          <w:spacing w:val="13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является</w:t>
      </w:r>
      <w:r w:rsidR="002A733D" w:rsidRPr="000E78A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другие</w:t>
      </w:r>
      <w:r w:rsidRPr="008F12A9">
        <w:rPr>
          <w:rFonts w:ascii="Times New Roman" w:hAnsi="Times New Roman"/>
          <w:sz w:val="24"/>
        </w:rPr>
        <w:t>,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на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его  долю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приходится</w:t>
      </w:r>
      <w:r w:rsidR="002A733D" w:rsidRPr="000E78A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51</w:t>
      </w:r>
      <w:r w:rsidR="00A678E3" w:rsidRPr="000E78AD">
        <w:rPr>
          <w:rFonts w:ascii="Times New Roman" w:hAnsi="Times New Roman"/>
          <w:sz w:val="24"/>
        </w:rPr>
        <w:t xml:space="preserve"> %</w:t>
      </w:r>
      <w:r w:rsidR="009B70C0"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потребления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от</w:t>
      </w:r>
      <w:r w:rsidR="002A733D" w:rsidRPr="004B59E6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объема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реализации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воды,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на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долю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бюджетных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организаций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приходится</w:t>
      </w:r>
      <w:r w:rsidRPr="000E78AD">
        <w:rPr>
          <w:rFonts w:ascii="Times New Roman" w:hAnsi="Times New Roman"/>
          <w:sz w:val="24"/>
        </w:rPr>
        <w:t xml:space="preserve"> </w:t>
      </w:r>
      <w:r w:rsidRPr="008F12A9">
        <w:rPr>
          <w:rFonts w:ascii="Times New Roman" w:hAnsi="Times New Roman"/>
          <w:sz w:val="24"/>
        </w:rPr>
        <w:t>порядка</w:t>
      </w:r>
      <w:r w:rsidR="002A733D" w:rsidRPr="000E78A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0</w:t>
      </w:r>
      <w:r w:rsidRPr="000E78AD">
        <w:rPr>
          <w:rFonts w:ascii="Times New Roman" w:hAnsi="Times New Roman"/>
          <w:sz w:val="24"/>
        </w:rPr>
        <w:t xml:space="preserve"> %</w:t>
      </w:r>
      <w:r w:rsidR="00382783" w:rsidRPr="000E78AD">
        <w:rPr>
          <w:rFonts w:ascii="Times New Roman" w:hAnsi="Times New Roman"/>
          <w:sz w:val="24"/>
        </w:rPr>
        <w:t>.</w:t>
      </w:r>
    </w:p>
    <w:p w14:paraId="4503E0D8" w14:textId="77777777" w:rsidR="0055119A" w:rsidRPr="008F12A9" w:rsidRDefault="002A733D" w:rsidP="00DC6C5A">
      <w:pPr>
        <w:pStyle w:val="e"/>
        <w:spacing w:line="276" w:lineRule="auto"/>
        <w:rPr>
          <w:b/>
        </w:rPr>
      </w:pPr>
      <w:r w:rsidRPr="00724865">
        <w:rPr>
          <w:b/>
        </w:rPr>
        <w:t>Расчетный расход воды на полив</w:t>
      </w:r>
    </w:p>
    <w:p w14:paraId="40D5850D" w14:textId="77777777" w:rsidR="00AE1D8C" w:rsidRDefault="002A733D" w:rsidP="00AE1D8C">
      <w:pPr>
        <w:pStyle w:val="e"/>
        <w:spacing w:line="276" w:lineRule="auto"/>
        <w:jc w:val="both"/>
        <w:rPr>
          <w:color w:val="000000" w:themeColor="text1"/>
        </w:rPr>
      </w:pPr>
      <w:bookmarkStart w:id="77" w:name="_Hlk116304940"/>
      <w:r>
        <w:t>Нормы расхода воды на полив приняты по СП 31.13330.2021 "СНиП 2.04.02-84* Водоснабжение. Наружные сети и сооружения" Приказ Министерства строительства и жилищно-коммунального хозяйства Российской Федерации от 27 декабря 2021 года № 1016/пр.</w:t>
      </w:r>
      <w:bookmarkEnd w:id="77"/>
    </w:p>
    <w:p w14:paraId="5A5E219B" w14:textId="77777777" w:rsidR="00B93C15" w:rsidRPr="00B93C15" w:rsidRDefault="002A733D" w:rsidP="00AE1D8C">
      <w:pPr>
        <w:pStyle w:val="e"/>
        <w:spacing w:line="276" w:lineRule="auto"/>
        <w:jc w:val="both"/>
        <w:rPr>
          <w:color w:val="000000" w:themeColor="text1"/>
        </w:rPr>
      </w:pPr>
      <w:r w:rsidRPr="00B93C15">
        <w:rPr>
          <w:color w:val="000000" w:themeColor="text1"/>
        </w:rPr>
        <w:t xml:space="preserve"> Удельное среднесуточное за поливочный сезон потребление воды на поливку в расчете на одного жителя принято 0,07 куб.м /сутки в зависимости от местных условий.</w:t>
      </w:r>
      <w:r>
        <w:rPr>
          <w:color w:val="000000" w:themeColor="text1"/>
        </w:rPr>
        <w:t xml:space="preserve"> </w:t>
      </w:r>
    </w:p>
    <w:p w14:paraId="683C2800" w14:textId="0B23A063" w:rsidR="0055119A" w:rsidRDefault="0055119A" w:rsidP="00DC6C5A">
      <w:pPr>
        <w:pStyle w:val="e"/>
        <w:spacing w:line="276" w:lineRule="auto"/>
        <w:jc w:val="both"/>
      </w:pPr>
      <w:r w:rsidRPr="008F12A9">
        <w:t>Расчетные показатели расхода воды на полив зеленых насажден</w:t>
      </w:r>
      <w:r w:rsidR="00194875">
        <w:t>ий приведены в таблице ниже:</w:t>
      </w:r>
    </w:p>
    <w:p w14:paraId="70E53A5C" w14:textId="77777777" w:rsidR="0055119A" w:rsidRPr="000837E2" w:rsidRDefault="0053599E" w:rsidP="000837E2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8F12A9">
        <w:rPr>
          <w:rFonts w:eastAsiaTheme="minorHAnsi"/>
          <w:b/>
          <w:szCs w:val="22"/>
          <w:lang w:eastAsia="en-US"/>
        </w:rPr>
        <w:t xml:space="preserve">Таблица </w:t>
      </w:r>
      <w:r>
        <w:rPr>
          <w:rFonts w:eastAsiaTheme="minorHAnsi"/>
          <w:b/>
          <w:szCs w:val="22"/>
          <w:lang w:eastAsia="en-US"/>
        </w:rPr>
        <w:t>1.3.3.2</w:t>
      </w:r>
      <w:r w:rsidR="00360298" w:rsidRPr="008F12A9">
        <w:rPr>
          <w:rFonts w:eastAsiaTheme="minorHAnsi"/>
          <w:b/>
          <w:szCs w:val="22"/>
          <w:lang w:eastAsia="en-US"/>
        </w:rPr>
        <w:t xml:space="preserve"> –</w:t>
      </w:r>
      <w:r w:rsidR="00360298" w:rsidRPr="008F12A9">
        <w:rPr>
          <w:b/>
        </w:rPr>
        <w:t xml:space="preserve"> Расчетный расход воды на полив</w:t>
      </w:r>
      <w:r w:rsidR="00360298" w:rsidRPr="008F12A9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10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424"/>
        <w:gridCol w:w="1560"/>
        <w:gridCol w:w="1842"/>
        <w:gridCol w:w="1506"/>
        <w:gridCol w:w="1613"/>
      </w:tblGrid>
      <w:tr w:rsidR="00455EF5" w:rsidRPr="00561F6F" w14:paraId="4E082423" w14:textId="77777777" w:rsidTr="00561F6F">
        <w:trPr>
          <w:trHeight w:val="836"/>
          <w:jc w:val="center"/>
        </w:trPr>
        <w:tc>
          <w:tcPr>
            <w:tcW w:w="540" w:type="dxa"/>
            <w:shd w:val="clear" w:color="auto" w:fill="F2F2F2" w:themeFill="background1" w:themeFillShade="F2"/>
            <w:vAlign w:val="center"/>
            <w:hideMark/>
          </w:tcPr>
          <w:p w14:paraId="24FCCF30" w14:textId="77777777" w:rsidR="00455EF5" w:rsidRPr="00561F6F" w:rsidRDefault="002A733D" w:rsidP="00455EF5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3424" w:type="dxa"/>
            <w:shd w:val="clear" w:color="auto" w:fill="F2F2F2" w:themeFill="background1" w:themeFillShade="F2"/>
            <w:vAlign w:val="center"/>
            <w:hideMark/>
          </w:tcPr>
          <w:p w14:paraId="11A53058" w14:textId="77777777" w:rsidR="00455EF5" w:rsidRPr="00561F6F" w:rsidRDefault="002A733D" w:rsidP="00455EF5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Потребители и степень благоустройства</w:t>
            </w:r>
          </w:p>
        </w:tc>
        <w:tc>
          <w:tcPr>
            <w:tcW w:w="1560" w:type="dxa"/>
            <w:shd w:val="clear" w:color="auto" w:fill="F2F2F2" w:themeFill="background1" w:themeFillShade="F2"/>
            <w:vAlign w:val="center"/>
            <w:hideMark/>
          </w:tcPr>
          <w:p w14:paraId="093C5386" w14:textId="77777777" w:rsidR="00455EF5" w:rsidRPr="00561F6F" w:rsidRDefault="002A733D" w:rsidP="00455EF5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Норма м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  <w:vertAlign w:val="superscript"/>
              </w:rPr>
              <w:t>3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/сут на чел.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  <w:hideMark/>
          </w:tcPr>
          <w:p w14:paraId="6A5CEDF4" w14:textId="77777777" w:rsidR="00455EF5" w:rsidRPr="00561F6F" w:rsidRDefault="002A733D" w:rsidP="00455EF5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Население, чел.</w:t>
            </w:r>
          </w:p>
        </w:tc>
        <w:tc>
          <w:tcPr>
            <w:tcW w:w="1506" w:type="dxa"/>
            <w:shd w:val="clear" w:color="auto" w:fill="F2F2F2" w:themeFill="background1" w:themeFillShade="F2"/>
            <w:vAlign w:val="center"/>
            <w:hideMark/>
          </w:tcPr>
          <w:p w14:paraId="0A21A547" w14:textId="77777777" w:rsidR="00455EF5" w:rsidRPr="00561F6F" w:rsidRDefault="002A733D" w:rsidP="00455EF5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Расход, м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  <w:vertAlign w:val="superscript"/>
              </w:rPr>
              <w:t>3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/сут</w:t>
            </w:r>
          </w:p>
        </w:tc>
        <w:tc>
          <w:tcPr>
            <w:tcW w:w="1613" w:type="dxa"/>
            <w:shd w:val="clear" w:color="auto" w:fill="F2F2F2" w:themeFill="background1" w:themeFillShade="F2"/>
            <w:vAlign w:val="center"/>
          </w:tcPr>
          <w:p w14:paraId="47CE3D08" w14:textId="77777777" w:rsidR="00455EF5" w:rsidRPr="00561F6F" w:rsidRDefault="002A733D" w:rsidP="00455EF5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Расход, тыс м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  <w:vertAlign w:val="superscript"/>
              </w:rPr>
              <w:t>3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/год</w:t>
            </w:r>
          </w:p>
        </w:tc>
      </w:tr>
      <w:tr w:rsidR="007D7A94" w:rsidRPr="00561F6F" w14:paraId="584ECA25" w14:textId="77777777" w:rsidTr="00561F6F">
        <w:trPr>
          <w:trHeight w:val="454"/>
          <w:jc w:val="center"/>
        </w:trPr>
        <w:tc>
          <w:tcPr>
            <w:tcW w:w="540" w:type="dxa"/>
            <w:shd w:val="clear" w:color="auto" w:fill="auto"/>
            <w:vAlign w:val="center"/>
            <w:hideMark/>
          </w:tcPr>
          <w:p w14:paraId="295F3074" w14:textId="77777777" w:rsidR="007D7A94" w:rsidRPr="00561F6F" w:rsidRDefault="007D7A94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424" w:type="dxa"/>
            <w:shd w:val="clear" w:color="auto" w:fill="auto"/>
            <w:vAlign w:val="center"/>
            <w:hideMark/>
          </w:tcPr>
          <w:p w14:paraId="43D28E88" w14:textId="77777777" w:rsidR="007D7A94" w:rsidRPr="00561F6F" w:rsidRDefault="007D7A94" w:rsidP="00DC6C5A">
            <w:pPr>
              <w:spacing w:line="276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Полив зеленых насаждений и покрытий 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FB2E0AD" w14:textId="77777777" w:rsidR="007D7A94" w:rsidRPr="00561F6F" w:rsidRDefault="002A733D" w:rsidP="00DC6C5A">
            <w:pPr>
              <w:spacing w:line="276" w:lineRule="auto"/>
              <w:jc w:val="center"/>
              <w:rPr>
                <w:rFonts w:ascii="Times New Roman" w:hAnsi="Times New Roman"/>
                <w:color w:val="FF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0,07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0C6254EC" w14:textId="77777777" w:rsidR="007D7A94" w:rsidRPr="00561F6F" w:rsidRDefault="002A733D" w:rsidP="00DC6C5A">
            <w:pPr>
              <w:spacing w:line="276" w:lineRule="auto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  <w:t>0</w:t>
            </w:r>
          </w:p>
        </w:tc>
        <w:tc>
          <w:tcPr>
            <w:tcW w:w="1506" w:type="dxa"/>
            <w:shd w:val="clear" w:color="auto" w:fill="auto"/>
            <w:vAlign w:val="center"/>
          </w:tcPr>
          <w:p w14:paraId="33608FD1" w14:textId="77777777" w:rsidR="007D7A94" w:rsidRPr="00561F6F" w:rsidRDefault="002A733D" w:rsidP="00DC6C5A">
            <w:pPr>
              <w:spacing w:line="276" w:lineRule="auto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  <w:t>0</w:t>
            </w:r>
          </w:p>
        </w:tc>
        <w:tc>
          <w:tcPr>
            <w:tcW w:w="1613" w:type="dxa"/>
            <w:vAlign w:val="center"/>
          </w:tcPr>
          <w:p w14:paraId="1A7A139A" w14:textId="77777777" w:rsidR="007D7A94" w:rsidRPr="00561F6F" w:rsidRDefault="002A733D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  <w:lang w:val="en-US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  <w:lang w:val="en-US"/>
              </w:rPr>
              <w:t>0</w:t>
            </w:r>
          </w:p>
        </w:tc>
      </w:tr>
    </w:tbl>
    <w:p w14:paraId="62BA4737" w14:textId="77777777" w:rsidR="0055119A" w:rsidRPr="008F12A9" w:rsidRDefault="0055119A" w:rsidP="00DC6C5A">
      <w:pPr>
        <w:pStyle w:val="e"/>
        <w:spacing w:line="276" w:lineRule="auto"/>
        <w:rPr>
          <w:b/>
        </w:rPr>
      </w:pPr>
      <w:r w:rsidRPr="008F12A9">
        <w:rPr>
          <w:b/>
        </w:rPr>
        <w:t>Расход воды на пожаротушение</w:t>
      </w:r>
    </w:p>
    <w:p w14:paraId="1F4AEEBC" w14:textId="77777777" w:rsidR="0055119A" w:rsidRPr="008F12A9" w:rsidRDefault="0055119A" w:rsidP="00DC6C5A">
      <w:pPr>
        <w:pStyle w:val="e"/>
        <w:spacing w:line="276" w:lineRule="auto"/>
        <w:jc w:val="both"/>
      </w:pPr>
      <w:r w:rsidRPr="008F12A9">
        <w:t>На период пополнения пожарного запаса воды допускается снижение подачи воды на хозяйственно-питьевые нужды до 70% расчетного расхода, а подача воды на производственные нужды производится по аварийному графику.</w:t>
      </w:r>
    </w:p>
    <w:p w14:paraId="18B56F67" w14:textId="3F5964B8" w:rsidR="00F83319" w:rsidRDefault="004D3650" w:rsidP="00AE68E0">
      <w:pPr>
        <w:pStyle w:val="e"/>
        <w:spacing w:line="276" w:lineRule="auto"/>
        <w:jc w:val="both"/>
      </w:pPr>
      <w:r w:rsidRPr="008F12A9">
        <w:t xml:space="preserve">Нормы расхода приняты согласно СП 8.13130.2020 Системы противопожарной защиты. Наружное противопожарное водоснабжение. </w:t>
      </w:r>
      <w:r w:rsidR="008C2181" w:rsidRPr="008F12A9">
        <w:t xml:space="preserve"> Требования пожарной безопасности (с Изменением </w:t>
      </w:r>
      <w:r w:rsidR="006E5AF2" w:rsidRPr="008F12A9">
        <w:t>№</w:t>
      </w:r>
      <w:r w:rsidR="008C2181" w:rsidRPr="008F12A9">
        <w:t xml:space="preserve"> 1)</w:t>
      </w:r>
      <w:r w:rsidR="0053599E" w:rsidRPr="008F12A9">
        <w:t xml:space="preserve"> и сведены в таблице ниже:</w:t>
      </w:r>
    </w:p>
    <w:p w14:paraId="4B5389F1" w14:textId="77777777" w:rsidR="00360298" w:rsidRPr="008F12A9" w:rsidRDefault="0053599E" w:rsidP="00250FD3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8F12A9">
        <w:rPr>
          <w:rFonts w:eastAsiaTheme="minorHAnsi"/>
          <w:b/>
          <w:szCs w:val="22"/>
          <w:lang w:eastAsia="en-US"/>
        </w:rPr>
        <w:t xml:space="preserve">Таблица </w:t>
      </w:r>
      <w:r>
        <w:rPr>
          <w:rFonts w:eastAsiaTheme="minorHAnsi"/>
          <w:b/>
          <w:szCs w:val="22"/>
          <w:lang w:eastAsia="en-US"/>
        </w:rPr>
        <w:t>1.3.3.3</w:t>
      </w:r>
      <w:r w:rsidR="00360298" w:rsidRPr="008F12A9">
        <w:rPr>
          <w:rFonts w:eastAsiaTheme="minorHAnsi"/>
          <w:b/>
          <w:szCs w:val="22"/>
          <w:lang w:eastAsia="en-US"/>
        </w:rPr>
        <w:t xml:space="preserve"> –</w:t>
      </w:r>
      <w:r w:rsidR="00360298" w:rsidRPr="008F12A9">
        <w:rPr>
          <w:b/>
        </w:rPr>
        <w:t xml:space="preserve"> Расход воды на пожаротушение</w:t>
      </w:r>
      <w:r w:rsidR="00360298" w:rsidRPr="008F12A9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935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68"/>
        <w:gridCol w:w="1861"/>
        <w:gridCol w:w="1319"/>
        <w:gridCol w:w="1129"/>
        <w:gridCol w:w="924"/>
        <w:gridCol w:w="1348"/>
        <w:gridCol w:w="988"/>
        <w:gridCol w:w="1214"/>
      </w:tblGrid>
      <w:tr w:rsidR="00E3241F" w:rsidRPr="00561F6F" w14:paraId="29D7BE7C" w14:textId="77777777" w:rsidTr="00561F6F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881B78B" w14:textId="522DBA85" w:rsidR="00EA6C1B" w:rsidRPr="00561F6F" w:rsidRDefault="00EA6C1B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№</w:t>
            </w:r>
            <w:r w:rsidR="00561F6F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1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0CFFD68" w14:textId="35DC773F" w:rsidR="00EA6C1B" w:rsidRPr="00561F6F" w:rsidRDefault="00EA6C1B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Объекты</w:t>
            </w:r>
            <w:r w:rsidR="00561F6F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пожаротушения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065C4CE" w14:textId="16D631E5" w:rsidR="00EA6C1B" w:rsidRPr="00561F6F" w:rsidRDefault="00EA6C1B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Население</w:t>
            </w:r>
            <w:r w:rsidR="00561F6F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тыс.чел.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5975325" w14:textId="15183FB3" w:rsidR="00EA6C1B" w:rsidRPr="00561F6F" w:rsidRDefault="00EA6C1B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Кол-во</w:t>
            </w:r>
            <w:r w:rsidR="00561F6F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пожаров</w:t>
            </w:r>
          </w:p>
        </w:tc>
        <w:tc>
          <w:tcPr>
            <w:tcW w:w="44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95DAD8C" w14:textId="77777777" w:rsidR="00EA6C1B" w:rsidRPr="00561F6F" w:rsidRDefault="00EA6C1B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Расход воды</w:t>
            </w:r>
          </w:p>
        </w:tc>
      </w:tr>
      <w:tr w:rsidR="00561F6F" w:rsidRPr="00561F6F" w14:paraId="18F674F5" w14:textId="77777777" w:rsidTr="00561F6F">
        <w:trPr>
          <w:trHeight w:val="1258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4B360BB" w14:textId="77777777" w:rsidR="00EA6C1B" w:rsidRPr="00561F6F" w:rsidRDefault="00EA6C1B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092BCEE" w14:textId="77777777" w:rsidR="00EA6C1B" w:rsidRPr="00561F6F" w:rsidRDefault="00EA6C1B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866A585" w14:textId="77777777" w:rsidR="00EA6C1B" w:rsidRPr="00561F6F" w:rsidRDefault="00EA6C1B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4E8957E" w14:textId="77777777" w:rsidR="00EA6C1B" w:rsidRPr="00561F6F" w:rsidRDefault="00EA6C1B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4E4CD7A" w14:textId="2C9E6CF8" w:rsidR="00EA6C1B" w:rsidRPr="00561F6F" w:rsidRDefault="00EA6C1B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на 1 пожар</w:t>
            </w:r>
            <w:r w:rsidR="00561F6F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л/сек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505A3C5" w14:textId="7820C5B2" w:rsidR="00EA6C1B" w:rsidRPr="00561F6F" w:rsidRDefault="002A733D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расход воды на 3 часа пожара</w:t>
            </w:r>
            <w:r w:rsidR="00561F6F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л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F2799DF" w14:textId="64C09590" w:rsidR="00EA6C1B" w:rsidRPr="00561F6F" w:rsidRDefault="00561F6F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О</w:t>
            </w:r>
            <w:r w:rsidR="00EA6C1B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бщий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EA6C1B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м</w:t>
            </w:r>
            <w:r w:rsidR="00EA6C1B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  <w:vertAlign w:val="superscript"/>
              </w:rPr>
              <w:t>3</w:t>
            </w:r>
            <w:r w:rsidR="00EA6C1B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/сут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0E6FFF6" w14:textId="6D65E233" w:rsidR="00EA6C1B" w:rsidRPr="00561F6F" w:rsidRDefault="00561F6F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О</w:t>
            </w:r>
            <w:r w:rsidR="00EA6C1B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бщий</w:t>
            </w:r>
            <w:r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EA6C1B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тыс м</w:t>
            </w:r>
            <w:r w:rsidR="00EA6C1B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  <w:vertAlign w:val="superscript"/>
              </w:rPr>
              <w:t>3</w:t>
            </w:r>
            <w:r w:rsidR="00EA6C1B" w:rsidRPr="00561F6F">
              <w:rPr>
                <w:rFonts w:ascii="Times New Roman" w:hAnsi="Times New Roman"/>
                <w:bCs/>
                <w:iCs/>
                <w:color w:val="000000"/>
                <w:sz w:val="22"/>
                <w:szCs w:val="22"/>
              </w:rPr>
              <w:t>/год</w:t>
            </w:r>
          </w:p>
        </w:tc>
      </w:tr>
      <w:tr w:rsidR="00561F6F" w:rsidRPr="00561F6F" w14:paraId="42EF00ED" w14:textId="77777777" w:rsidTr="00561F6F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1A6C2" w14:textId="77777777" w:rsidR="00E31330" w:rsidRPr="00561F6F" w:rsidRDefault="00E31330" w:rsidP="00561F6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72C74" w14:textId="77777777" w:rsidR="00E31330" w:rsidRPr="00561F6F" w:rsidRDefault="00E31330" w:rsidP="00561F6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color w:val="000000"/>
                <w:sz w:val="22"/>
                <w:szCs w:val="22"/>
              </w:rPr>
              <w:t>Жилая застройка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13F06" w14:textId="77777777" w:rsidR="00E31330" w:rsidRPr="00561F6F" w:rsidRDefault="002A733D" w:rsidP="00561F6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  <w:t>0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B9DC6" w14:textId="77777777" w:rsidR="00E31330" w:rsidRPr="00561F6F" w:rsidRDefault="002A733D" w:rsidP="00561F6F">
            <w:pPr>
              <w:spacing w:line="276" w:lineRule="auto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</w:pPr>
            <w:r w:rsidRPr="00561F6F"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  <w:t>1</w:t>
            </w: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0918B" w14:textId="77777777" w:rsidR="00E31330" w:rsidRPr="00561F6F" w:rsidRDefault="002A733D" w:rsidP="00561F6F">
            <w:pPr>
              <w:spacing w:line="276" w:lineRule="auto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</w:pPr>
            <w:r w:rsidRPr="00561F6F"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  <w:t>10</w:t>
            </w: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C4873" w14:textId="77777777" w:rsidR="00E31330" w:rsidRPr="00561F6F" w:rsidRDefault="002A733D" w:rsidP="00561F6F">
            <w:pPr>
              <w:spacing w:line="276" w:lineRule="auto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</w:pPr>
            <w:r w:rsidRPr="00561F6F"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  <w:t>108000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46481" w14:textId="77777777" w:rsidR="00E31330" w:rsidRPr="00561F6F" w:rsidRDefault="002A733D" w:rsidP="00561F6F">
            <w:pPr>
              <w:spacing w:line="276" w:lineRule="auto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</w:pPr>
            <w:r w:rsidRPr="00561F6F"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  <w:t>108</w:t>
            </w:r>
          </w:p>
        </w:tc>
        <w:tc>
          <w:tcPr>
            <w:tcW w:w="12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0851A" w14:textId="77777777" w:rsidR="00E31330" w:rsidRPr="00561F6F" w:rsidRDefault="002A733D" w:rsidP="00561F6F">
            <w:pPr>
              <w:spacing w:line="276" w:lineRule="auto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</w:pPr>
            <w:r w:rsidRPr="00561F6F">
              <w:rPr>
                <w:rFonts w:ascii="Times New Roman" w:hAnsi="Times New Roman"/>
                <w:color w:val="000000" w:themeColor="text1"/>
                <w:sz w:val="22"/>
                <w:szCs w:val="22"/>
                <w:lang w:val="en-US"/>
              </w:rPr>
              <w:t>39,42</w:t>
            </w:r>
          </w:p>
        </w:tc>
      </w:tr>
      <w:tr w:rsidR="00561F6F" w:rsidRPr="00561F6F" w14:paraId="4264E2DD" w14:textId="77777777" w:rsidTr="00561F6F">
        <w:trPr>
          <w:trHeight w:val="439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34CB4" w14:textId="77777777" w:rsidR="00E31330" w:rsidRPr="00561F6F" w:rsidRDefault="00E31330" w:rsidP="00561F6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26F9B" w14:textId="77777777" w:rsidR="00E31330" w:rsidRPr="00561F6F" w:rsidRDefault="00E31330" w:rsidP="00561F6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561F6F">
              <w:rPr>
                <w:rFonts w:ascii="Times New Roman" w:hAnsi="Times New Roman"/>
                <w:color w:val="000000"/>
                <w:sz w:val="22"/>
                <w:szCs w:val="22"/>
              </w:rPr>
              <w:t>Наружное пожаротушение</w:t>
            </w: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A05B76" w14:textId="77777777" w:rsidR="00E31330" w:rsidRPr="00561F6F" w:rsidRDefault="00E31330" w:rsidP="00561F6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182A7" w14:textId="77777777" w:rsidR="00E31330" w:rsidRPr="00561F6F" w:rsidRDefault="00E31330" w:rsidP="00561F6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E10C5" w14:textId="77777777" w:rsidR="00E31330" w:rsidRPr="00561F6F" w:rsidRDefault="00E31330" w:rsidP="00561F6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60FB7" w14:textId="77777777" w:rsidR="00E31330" w:rsidRPr="00561F6F" w:rsidRDefault="00E31330" w:rsidP="00561F6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59128" w14:textId="77777777" w:rsidR="00E31330" w:rsidRPr="00561F6F" w:rsidRDefault="00E31330" w:rsidP="00561F6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12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E95C8" w14:textId="77777777" w:rsidR="00E31330" w:rsidRPr="00561F6F" w:rsidRDefault="00E31330" w:rsidP="00561F6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</w:tbl>
    <w:p w14:paraId="335FFD85" w14:textId="77777777" w:rsidR="0055119A" w:rsidRPr="008F12A9" w:rsidRDefault="0055119A" w:rsidP="00DC6C5A">
      <w:pPr>
        <w:pStyle w:val="e"/>
        <w:spacing w:line="276" w:lineRule="auto"/>
        <w:jc w:val="both"/>
      </w:pPr>
      <w:r w:rsidRPr="008F12A9">
        <w:lastRenderedPageBreak/>
        <w:t>Количество пожаров принято</w:t>
      </w:r>
      <w:r w:rsidR="002A733D" w:rsidRPr="00432C1D">
        <w:t xml:space="preserve"> </w:t>
      </w:r>
      <w:r>
        <w:t>1</w:t>
      </w:r>
      <w:r w:rsidRPr="008F12A9">
        <w:t xml:space="preserve"> по </w:t>
      </w:r>
      <w:r>
        <w:t>10</w:t>
      </w:r>
      <w:r w:rsidRPr="008F12A9">
        <w:t xml:space="preserve"> л/сек </w:t>
      </w:r>
    </w:p>
    <w:p w14:paraId="048DAADE" w14:textId="77777777" w:rsidR="0055119A" w:rsidRPr="008F12A9" w:rsidRDefault="0055119A" w:rsidP="00DC6C5A">
      <w:pPr>
        <w:pStyle w:val="e"/>
        <w:spacing w:line="276" w:lineRule="auto"/>
        <w:jc w:val="both"/>
      </w:pPr>
      <w:r w:rsidRPr="008F12A9">
        <w:t>Время пополнения пожарных запасов – 24 час</w:t>
      </w:r>
      <w:r w:rsidR="002A733D">
        <w:t>а</w:t>
      </w:r>
      <w:r w:rsidRPr="008F12A9">
        <w:t xml:space="preserve">, а продолжительность тушения пожара – 3 часа. </w:t>
      </w:r>
    </w:p>
    <w:p w14:paraId="49E0A811" w14:textId="77777777" w:rsidR="00194349" w:rsidRPr="008F12A9" w:rsidRDefault="0055119A" w:rsidP="00AE734D">
      <w:pPr>
        <w:pStyle w:val="e"/>
        <w:spacing w:line="276" w:lineRule="auto"/>
        <w:jc w:val="both"/>
        <w:rPr>
          <w:color w:val="FF0000"/>
        </w:rPr>
      </w:pPr>
      <w:r w:rsidRPr="008F12A9">
        <w:t>Тушение пожара предусматривается из пожарных гидрантов и пожарных кранов.</w:t>
      </w:r>
    </w:p>
    <w:p w14:paraId="6E46A059" w14:textId="77777777" w:rsidR="005B1484" w:rsidRPr="00205FA5" w:rsidRDefault="002A733D" w:rsidP="005B1484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205FA5">
        <w:rPr>
          <w:rFonts w:eastAsiaTheme="minorHAnsi"/>
          <w:b/>
          <w:szCs w:val="22"/>
          <w:lang w:eastAsia="en-US"/>
        </w:rPr>
        <w:t xml:space="preserve">Таблица </w:t>
      </w:r>
      <w:r>
        <w:rPr>
          <w:rFonts w:eastAsiaTheme="minorHAnsi"/>
          <w:b/>
          <w:szCs w:val="22"/>
          <w:lang w:eastAsia="en-US"/>
        </w:rPr>
        <w:t>1.3.3.4</w:t>
      </w:r>
      <w:r w:rsidRPr="00205FA5">
        <w:rPr>
          <w:rFonts w:eastAsiaTheme="minorHAnsi"/>
          <w:b/>
          <w:szCs w:val="22"/>
          <w:lang w:eastAsia="en-US"/>
        </w:rPr>
        <w:t xml:space="preserve"> - Расход воды на наружное пожаротушение в населенном пункте</w:t>
      </w:r>
    </w:p>
    <w:tbl>
      <w:tblPr>
        <w:tblW w:w="9629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0"/>
        <w:gridCol w:w="1887"/>
        <w:gridCol w:w="2251"/>
        <w:gridCol w:w="2251"/>
      </w:tblGrid>
      <w:tr w:rsidR="005B1484" w:rsidRPr="008F12A9" w14:paraId="4C5F9782" w14:textId="77777777" w:rsidTr="00561F6F">
        <w:tc>
          <w:tcPr>
            <w:tcW w:w="3397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26825D5C" w14:textId="77777777" w:rsidR="005B1484" w:rsidRPr="00205FA5" w:rsidRDefault="002A733D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</w:rPr>
            </w:pPr>
            <w:r w:rsidRPr="00205FA5">
              <w:rPr>
                <w:rFonts w:ascii="Times New Roman" w:hAnsi="Times New Roman"/>
                <w:bCs/>
                <w:iCs/>
                <w:color w:val="000000"/>
                <w:sz w:val="24"/>
              </w:rPr>
              <w:t>Число жителей в населенном пункте, тыс.чел.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24462F8" w14:textId="77777777" w:rsidR="005B1484" w:rsidRPr="00205FA5" w:rsidRDefault="002A733D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</w:rPr>
            </w:pPr>
            <w:r w:rsidRPr="00205FA5">
              <w:rPr>
                <w:rFonts w:ascii="Times New Roman" w:hAnsi="Times New Roman"/>
                <w:bCs/>
                <w:iCs/>
                <w:color w:val="000000"/>
                <w:sz w:val="24"/>
              </w:rPr>
              <w:t>Расчетное количество</w:t>
            </w:r>
          </w:p>
          <w:p w14:paraId="4495A80C" w14:textId="77777777" w:rsidR="005B1484" w:rsidRPr="00205FA5" w:rsidRDefault="002A733D" w:rsidP="00561F6F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color w:val="000000"/>
                <w:sz w:val="24"/>
              </w:rPr>
            </w:pPr>
            <w:r w:rsidRPr="00205FA5">
              <w:rPr>
                <w:rFonts w:ascii="Times New Roman" w:hAnsi="Times New Roman"/>
                <w:bCs/>
                <w:iCs/>
                <w:color w:val="000000"/>
                <w:sz w:val="24"/>
              </w:rPr>
              <w:t>одновременных пожаров</w:t>
            </w:r>
          </w:p>
        </w:tc>
        <w:tc>
          <w:tcPr>
            <w:tcW w:w="4670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3C5CBA30" w14:textId="77777777" w:rsidR="005B1484" w:rsidRPr="00205FA5" w:rsidRDefault="002A733D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</w:rPr>
            </w:pPr>
            <w:r w:rsidRPr="00205FA5">
              <w:rPr>
                <w:rFonts w:ascii="Times New Roman" w:hAnsi="Times New Roman"/>
                <w:bCs/>
                <w:iCs/>
                <w:color w:val="000000"/>
                <w:sz w:val="24"/>
              </w:rPr>
              <w:t>Расход воды на наружное пожаротушение в населенном пункте на 1 пожар, л/с</w:t>
            </w:r>
          </w:p>
        </w:tc>
      </w:tr>
      <w:tr w:rsidR="005B1484" w:rsidRPr="008F12A9" w14:paraId="6FE373E2" w14:textId="77777777" w:rsidTr="00561F6F">
        <w:tc>
          <w:tcPr>
            <w:tcW w:w="339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A44286D" w14:textId="77777777" w:rsidR="005B1484" w:rsidRPr="00205FA5" w:rsidRDefault="002942A8" w:rsidP="00561F6F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color w:val="000000"/>
                <w:sz w:val="24"/>
              </w:rPr>
            </w:pPr>
          </w:p>
        </w:tc>
        <w:tc>
          <w:tcPr>
            <w:tcW w:w="156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3CF9B09" w14:textId="77777777" w:rsidR="005B1484" w:rsidRPr="00205FA5" w:rsidRDefault="002942A8" w:rsidP="00561F6F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color w:val="000000"/>
                <w:sz w:val="24"/>
              </w:rPr>
            </w:pP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E7BA65F" w14:textId="77777777" w:rsidR="005B1484" w:rsidRPr="00205FA5" w:rsidRDefault="002A733D" w:rsidP="00561F6F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color w:val="000000"/>
                <w:sz w:val="24"/>
              </w:rPr>
            </w:pPr>
            <w:r w:rsidRPr="00205FA5">
              <w:rPr>
                <w:rFonts w:ascii="Times New Roman" w:hAnsi="Times New Roman"/>
                <w:bCs/>
                <w:iCs/>
                <w:color w:val="000000"/>
                <w:sz w:val="24"/>
              </w:rPr>
              <w:t>Застройка зданиями высотой не более 2 этажей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68AA7F53" w14:textId="77777777" w:rsidR="005B1484" w:rsidRPr="00205FA5" w:rsidRDefault="002A733D" w:rsidP="00561F6F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color w:val="000000"/>
                <w:sz w:val="24"/>
              </w:rPr>
            </w:pPr>
            <w:r w:rsidRPr="00205FA5">
              <w:rPr>
                <w:rFonts w:ascii="Times New Roman" w:hAnsi="Times New Roman"/>
                <w:bCs/>
                <w:iCs/>
                <w:color w:val="000000"/>
                <w:sz w:val="24"/>
              </w:rPr>
              <w:t>Застройка зданиями высотой 3 этажа и выше</w:t>
            </w:r>
          </w:p>
        </w:tc>
      </w:tr>
      <w:tr w:rsidR="005B1484" w:rsidRPr="008F12A9" w14:paraId="14F4CFB2" w14:textId="77777777" w:rsidTr="00561F6F">
        <w:tc>
          <w:tcPr>
            <w:tcW w:w="339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3E1920D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Не более 1</w:t>
            </w:r>
          </w:p>
        </w:tc>
        <w:tc>
          <w:tcPr>
            <w:tcW w:w="156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FACB464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1F915EF6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26F4B5F2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5B1484" w:rsidRPr="008F12A9" w14:paraId="278A415C" w14:textId="77777777" w:rsidTr="00561F6F">
        <w:tc>
          <w:tcPr>
            <w:tcW w:w="339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ED09DC8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1, но не более 5</w:t>
            </w:r>
          </w:p>
        </w:tc>
        <w:tc>
          <w:tcPr>
            <w:tcW w:w="156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441CB62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1B24649E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5E34B82B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5B1484" w:rsidRPr="008F12A9" w14:paraId="51DFC74D" w14:textId="77777777" w:rsidTr="00561F6F">
        <w:tc>
          <w:tcPr>
            <w:tcW w:w="339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DFA23EF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5, но не более 10</w:t>
            </w:r>
          </w:p>
        </w:tc>
        <w:tc>
          <w:tcPr>
            <w:tcW w:w="156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0418CE7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6DC71DCE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ACF6845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5B1484" w:rsidRPr="008F12A9" w14:paraId="01BEBFBA" w14:textId="77777777" w:rsidTr="00561F6F">
        <w:tc>
          <w:tcPr>
            <w:tcW w:w="339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10EDC392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10, но не более 25</w:t>
            </w:r>
          </w:p>
        </w:tc>
        <w:tc>
          <w:tcPr>
            <w:tcW w:w="156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C746F6A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69E2F1E6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4266EDD4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5B1484" w:rsidRPr="008F12A9" w14:paraId="0C2D6C5D" w14:textId="77777777" w:rsidTr="00561F6F">
        <w:tc>
          <w:tcPr>
            <w:tcW w:w="339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DCDF0A8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25, но не более 50</w:t>
            </w:r>
          </w:p>
        </w:tc>
        <w:tc>
          <w:tcPr>
            <w:tcW w:w="156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30960559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657E72D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54C5388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25</w:t>
            </w:r>
          </w:p>
        </w:tc>
      </w:tr>
      <w:tr w:rsidR="005B1484" w:rsidRPr="008F12A9" w14:paraId="7887246F" w14:textId="77777777" w:rsidTr="00561F6F">
        <w:tc>
          <w:tcPr>
            <w:tcW w:w="339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45A2EB40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50, но не более 100</w:t>
            </w:r>
          </w:p>
        </w:tc>
        <w:tc>
          <w:tcPr>
            <w:tcW w:w="156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1627CA53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F897DFD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28B3105A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35</w:t>
            </w:r>
          </w:p>
        </w:tc>
      </w:tr>
      <w:tr w:rsidR="005B1484" w:rsidRPr="008F12A9" w14:paraId="3694F6C1" w14:textId="77777777" w:rsidTr="00561F6F">
        <w:tc>
          <w:tcPr>
            <w:tcW w:w="3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38DAB0F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100, но не более 200</w:t>
            </w:r>
          </w:p>
        </w:tc>
        <w:tc>
          <w:tcPr>
            <w:tcW w:w="1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1CE85EA7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1983FE6B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7C408DD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40</w:t>
            </w:r>
          </w:p>
        </w:tc>
      </w:tr>
      <w:tr w:rsidR="005B1484" w:rsidRPr="008F12A9" w14:paraId="1ECAB7BF" w14:textId="77777777" w:rsidTr="00561F6F">
        <w:tc>
          <w:tcPr>
            <w:tcW w:w="3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BCB1652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200, но не более 300</w:t>
            </w:r>
          </w:p>
        </w:tc>
        <w:tc>
          <w:tcPr>
            <w:tcW w:w="1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923F0DA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42DBA35A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F168A75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55</w:t>
            </w:r>
          </w:p>
        </w:tc>
      </w:tr>
      <w:tr w:rsidR="005B1484" w:rsidRPr="008F12A9" w14:paraId="6C841B87" w14:textId="77777777" w:rsidTr="00561F6F">
        <w:tc>
          <w:tcPr>
            <w:tcW w:w="3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61F7DCFF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300, но не более 400</w:t>
            </w:r>
          </w:p>
        </w:tc>
        <w:tc>
          <w:tcPr>
            <w:tcW w:w="1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CE60ED4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20D3E64F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C3731F2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70</w:t>
            </w:r>
          </w:p>
        </w:tc>
      </w:tr>
      <w:tr w:rsidR="005B1484" w:rsidRPr="008F12A9" w14:paraId="70AA28B6" w14:textId="77777777" w:rsidTr="00561F6F">
        <w:tc>
          <w:tcPr>
            <w:tcW w:w="3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23210BBF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400, но не более 500</w:t>
            </w:r>
          </w:p>
        </w:tc>
        <w:tc>
          <w:tcPr>
            <w:tcW w:w="1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45CC620C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4CDA4106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6BFD54C6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80</w:t>
            </w:r>
          </w:p>
        </w:tc>
      </w:tr>
      <w:tr w:rsidR="005B1484" w:rsidRPr="008F12A9" w14:paraId="031FED06" w14:textId="77777777" w:rsidTr="00561F6F">
        <w:tc>
          <w:tcPr>
            <w:tcW w:w="3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4AE8C6D4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500, но не более 600</w:t>
            </w:r>
          </w:p>
        </w:tc>
        <w:tc>
          <w:tcPr>
            <w:tcW w:w="1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5F207E78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CA0980F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37F668D1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85</w:t>
            </w:r>
          </w:p>
        </w:tc>
      </w:tr>
      <w:tr w:rsidR="005B1484" w:rsidRPr="008F12A9" w14:paraId="76AA084F" w14:textId="77777777" w:rsidTr="00561F6F">
        <w:tc>
          <w:tcPr>
            <w:tcW w:w="3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AD4C383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600, но не более 700</w:t>
            </w:r>
          </w:p>
        </w:tc>
        <w:tc>
          <w:tcPr>
            <w:tcW w:w="1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4F5D6B9B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4DF6032F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1E4EECC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90</w:t>
            </w:r>
          </w:p>
        </w:tc>
      </w:tr>
      <w:tr w:rsidR="005B1484" w:rsidRPr="008F12A9" w14:paraId="0573F889" w14:textId="77777777" w:rsidTr="00561F6F">
        <w:tc>
          <w:tcPr>
            <w:tcW w:w="3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740DB6CE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700, но не более 800</w:t>
            </w:r>
          </w:p>
        </w:tc>
        <w:tc>
          <w:tcPr>
            <w:tcW w:w="1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4D2B03A2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6372F01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0E12E1FA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95</w:t>
            </w:r>
          </w:p>
        </w:tc>
      </w:tr>
      <w:tr w:rsidR="005B1484" w:rsidRPr="008F12A9" w14:paraId="150D02D9" w14:textId="77777777" w:rsidTr="00561F6F">
        <w:tc>
          <w:tcPr>
            <w:tcW w:w="3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4D124289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Более 800, но не более 1000</w:t>
            </w:r>
          </w:p>
        </w:tc>
        <w:tc>
          <w:tcPr>
            <w:tcW w:w="1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508F6666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28582EB9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5A05369D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8F12A9">
              <w:rPr>
                <w:rFonts w:ascii="Times New Roman" w:hAnsi="Times New Roman"/>
                <w:sz w:val="24"/>
              </w:rPr>
              <w:t>100</w:t>
            </w:r>
          </w:p>
        </w:tc>
      </w:tr>
      <w:tr w:rsidR="005B1484" w:rsidRPr="008F12A9" w14:paraId="7EFC446B" w14:textId="77777777" w:rsidTr="00561F6F">
        <w:tc>
          <w:tcPr>
            <w:tcW w:w="3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2F330232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color w:val="444444"/>
                <w:sz w:val="24"/>
              </w:rPr>
            </w:pPr>
            <w:r w:rsidRPr="008F12A9">
              <w:rPr>
                <w:rFonts w:ascii="Times New Roman" w:hAnsi="Times New Roman"/>
                <w:color w:val="444444"/>
                <w:sz w:val="24"/>
              </w:rPr>
              <w:t>Более 1000</w:t>
            </w:r>
          </w:p>
        </w:tc>
        <w:tc>
          <w:tcPr>
            <w:tcW w:w="1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52E7F6F4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color w:val="444444"/>
                <w:sz w:val="24"/>
              </w:rPr>
            </w:pPr>
            <w:r w:rsidRPr="008F12A9">
              <w:rPr>
                <w:rFonts w:ascii="Times New Roman" w:hAnsi="Times New Roman"/>
                <w:color w:val="444444"/>
                <w:sz w:val="24"/>
              </w:rPr>
              <w:t>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27F9D0B9" w14:textId="77777777" w:rsidR="005B1484" w:rsidRPr="008F12A9" w:rsidRDefault="002A733D" w:rsidP="00561F6F">
            <w:pPr>
              <w:jc w:val="center"/>
              <w:textAlignment w:val="baseline"/>
              <w:rPr>
                <w:rFonts w:ascii="Times New Roman" w:hAnsi="Times New Roman"/>
                <w:color w:val="444444"/>
                <w:sz w:val="24"/>
              </w:rPr>
            </w:pPr>
            <w:r w:rsidRPr="008F12A9">
              <w:rPr>
                <w:rFonts w:ascii="Times New Roman" w:hAnsi="Times New Roman"/>
                <w:color w:val="444444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vAlign w:val="center"/>
            <w:hideMark/>
          </w:tcPr>
          <w:p w14:paraId="35C91A21" w14:textId="77777777" w:rsidR="005B1484" w:rsidRPr="008F12A9" w:rsidRDefault="002942A8" w:rsidP="00561F6F">
            <w:pPr>
              <w:jc w:val="center"/>
              <w:rPr>
                <w:rFonts w:ascii="Times New Roman" w:hAnsi="Times New Roman"/>
                <w:color w:val="444444"/>
                <w:sz w:val="24"/>
              </w:rPr>
            </w:pPr>
          </w:p>
        </w:tc>
      </w:tr>
    </w:tbl>
    <w:p w14:paraId="70E702DA" w14:textId="77777777" w:rsidR="001819F3" w:rsidRPr="008F12A9" w:rsidRDefault="001819F3" w:rsidP="001819F3">
      <w:pPr>
        <w:rPr>
          <w:rFonts w:ascii="Times New Roman" w:hAnsi="Times New Roman"/>
        </w:rPr>
      </w:pPr>
    </w:p>
    <w:p w14:paraId="69656253" w14:textId="77777777" w:rsidR="003A14F8" w:rsidRPr="008A6541" w:rsidRDefault="002A733D" w:rsidP="008A6541">
      <w:pPr>
        <w:pStyle w:val="3TimesNewRoman14"/>
        <w:numPr>
          <w:ilvl w:val="0"/>
          <w:numId w:val="0"/>
        </w:numPr>
        <w:ind w:left="1224" w:hanging="504"/>
      </w:pPr>
      <w:bookmarkStart w:id="78" w:name="_Toc88831171"/>
      <w:bookmarkStart w:id="79" w:name="_Toc171422796"/>
      <w:r>
        <w:t>1.3</w:t>
      </w:r>
      <w:r w:rsidR="00D36F4D" w:rsidRPr="008F12A9">
        <w:t xml:space="preserve">.4. </w:t>
      </w:r>
      <w:r w:rsidR="00194349" w:rsidRPr="008F12A9">
        <w:t>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</w:r>
      <w:bookmarkEnd w:id="78"/>
      <w:bookmarkEnd w:id="79"/>
    </w:p>
    <w:p w14:paraId="08923AED" w14:textId="77777777" w:rsidR="002C7AC0" w:rsidRPr="000705BF" w:rsidRDefault="002C7AC0" w:rsidP="002C7AC0">
      <w:pPr>
        <w:pStyle w:val="e"/>
        <w:spacing w:before="0" w:line="276" w:lineRule="auto"/>
        <w:jc w:val="both"/>
      </w:pPr>
      <w:bookmarkStart w:id="80" w:name="_Hlk140480159"/>
      <w:r w:rsidRPr="000705BF">
        <w:t>Согласно приказа департамента по тарифам Новосибирской области от 16.08.2012. № 170-В «Об утверждении нормативов потребления коммунальных услуг по холодному, горячему водоснабжению и водоотведению на территории Новосибирской области» составляет:</w:t>
      </w:r>
    </w:p>
    <w:p w14:paraId="6CEB4F31" w14:textId="77777777" w:rsidR="002C7AC0" w:rsidRPr="000705BF" w:rsidRDefault="002C7AC0" w:rsidP="002C7AC0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0705BF">
        <w:rPr>
          <w:rFonts w:eastAsiaTheme="minorHAnsi"/>
          <w:b/>
          <w:szCs w:val="22"/>
          <w:lang w:eastAsia="en-US"/>
        </w:rPr>
        <w:t>Таблица 1.3.4.1. Степень благоустройства жилых помещений и их норматив потребления коммунальной услуги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"/>
        <w:gridCol w:w="5401"/>
        <w:gridCol w:w="3651"/>
      </w:tblGrid>
      <w:tr w:rsidR="002C7AC0" w:rsidRPr="000705BF" w14:paraId="5A4B0746" w14:textId="77777777" w:rsidTr="002C7AC0">
        <w:trPr>
          <w:tblHeader/>
          <w:jc w:val="center"/>
        </w:trPr>
        <w:tc>
          <w:tcPr>
            <w:tcW w:w="577" w:type="dxa"/>
            <w:shd w:val="clear" w:color="auto" w:fill="F2F2F2" w:themeFill="background1" w:themeFillShade="F2"/>
            <w:vAlign w:val="center"/>
          </w:tcPr>
          <w:p w14:paraId="1A49F461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№ п/п</w:t>
            </w:r>
          </w:p>
        </w:tc>
        <w:tc>
          <w:tcPr>
            <w:tcW w:w="5401" w:type="dxa"/>
            <w:shd w:val="clear" w:color="auto" w:fill="F2F2F2" w:themeFill="background1" w:themeFillShade="F2"/>
            <w:vAlign w:val="center"/>
          </w:tcPr>
          <w:p w14:paraId="2230DE2B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Степень благоустройства жилых помещений</w:t>
            </w:r>
          </w:p>
        </w:tc>
        <w:tc>
          <w:tcPr>
            <w:tcW w:w="3651" w:type="dxa"/>
            <w:shd w:val="clear" w:color="auto" w:fill="F2F2F2" w:themeFill="background1" w:themeFillShade="F2"/>
            <w:vAlign w:val="center"/>
          </w:tcPr>
          <w:p w14:paraId="47C7E28D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Норматив потребления коммунальной услуги (м</w:t>
            </w:r>
            <w:r w:rsidRPr="000705BF">
              <w:rPr>
                <w:rFonts w:ascii="Times New Roman" w:eastAsia="Calibri" w:hAnsi="Times New Roman"/>
                <w:szCs w:val="20"/>
                <w:vertAlign w:val="superscript"/>
                <w:lang w:eastAsia="en-US"/>
              </w:rPr>
              <w:t>3</w:t>
            </w: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 xml:space="preserve"> в месяц на 1 человека).</w:t>
            </w:r>
          </w:p>
        </w:tc>
      </w:tr>
      <w:tr w:rsidR="002C7AC0" w:rsidRPr="000705BF" w14:paraId="737F24DD" w14:textId="77777777" w:rsidTr="002C7AC0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14:paraId="0B62F049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1</w:t>
            </w:r>
          </w:p>
        </w:tc>
        <w:tc>
          <w:tcPr>
            <w:tcW w:w="5401" w:type="dxa"/>
            <w:shd w:val="clear" w:color="auto" w:fill="auto"/>
            <w:vAlign w:val="center"/>
          </w:tcPr>
          <w:p w14:paraId="6DA8CA8D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(в т.ч. от уличных колонок), оборудованные кухонными мойками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14:paraId="7F6F7F9A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1,055</w:t>
            </w:r>
          </w:p>
        </w:tc>
      </w:tr>
      <w:tr w:rsidR="002C7AC0" w:rsidRPr="000705BF" w14:paraId="4268F2A7" w14:textId="77777777" w:rsidTr="002C7AC0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14:paraId="6FB61E1B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2</w:t>
            </w:r>
          </w:p>
        </w:tc>
        <w:tc>
          <w:tcPr>
            <w:tcW w:w="5401" w:type="dxa"/>
            <w:shd w:val="clear" w:color="auto" w:fill="auto"/>
            <w:vAlign w:val="center"/>
          </w:tcPr>
          <w:p w14:paraId="38ADDA56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канализованием, оборудованные раковинами, кухонными мойками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14:paraId="009DD7B5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4,255</w:t>
            </w:r>
          </w:p>
        </w:tc>
      </w:tr>
      <w:tr w:rsidR="002C7AC0" w:rsidRPr="000705BF" w14:paraId="6BDF75E8" w14:textId="77777777" w:rsidTr="002C7AC0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14:paraId="4F31B77A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5401" w:type="dxa"/>
            <w:shd w:val="clear" w:color="auto" w:fill="auto"/>
            <w:vAlign w:val="center"/>
          </w:tcPr>
          <w:p w14:paraId="41589B36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канализованием, оборудованные раковинами, кухонными мойками и унитазами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14:paraId="7F4742ED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5,167</w:t>
            </w:r>
          </w:p>
        </w:tc>
      </w:tr>
      <w:tr w:rsidR="002C7AC0" w:rsidRPr="000705BF" w14:paraId="50F2C732" w14:textId="77777777" w:rsidTr="002C7AC0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14:paraId="76BB3033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4</w:t>
            </w:r>
          </w:p>
        </w:tc>
        <w:tc>
          <w:tcPr>
            <w:tcW w:w="5401" w:type="dxa"/>
            <w:shd w:val="clear" w:color="auto" w:fill="auto"/>
            <w:vAlign w:val="center"/>
          </w:tcPr>
          <w:p w14:paraId="06351C87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водонагревателями,  канализованием, оборудованные  душами, раковинами, кухонными мойками и унитазами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14:paraId="3E940E3B" w14:textId="77777777" w:rsidR="002C7AC0" w:rsidRPr="000705BF" w:rsidRDefault="002C7AC0" w:rsidP="002C7AC0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0705BF">
              <w:rPr>
                <w:rFonts w:ascii="Times New Roman" w:eastAsia="Calibri" w:hAnsi="Times New Roman"/>
                <w:szCs w:val="20"/>
                <w:lang w:eastAsia="en-US"/>
              </w:rPr>
              <w:t>6,470</w:t>
            </w:r>
          </w:p>
        </w:tc>
      </w:tr>
    </w:tbl>
    <w:bookmarkEnd w:id="80"/>
    <w:p w14:paraId="6E26422E" w14:textId="77777777" w:rsidR="00506D44" w:rsidRPr="008F12A9" w:rsidRDefault="001F6C3C" w:rsidP="004E159C">
      <w:pPr>
        <w:pStyle w:val="e"/>
        <w:spacing w:before="0" w:line="276" w:lineRule="auto"/>
        <w:jc w:val="both"/>
      </w:pPr>
      <w:r w:rsidRPr="008F12A9">
        <w:t>Сведения о фактическом потребле</w:t>
      </w:r>
      <w:r w:rsidR="00CE5DED" w:rsidRPr="008F12A9">
        <w:t>нии воды представлено в таблице</w:t>
      </w:r>
      <w:r w:rsidR="0053599E" w:rsidRPr="008F12A9">
        <w:t xml:space="preserve"> ниже</w:t>
      </w:r>
      <w:r w:rsidR="00930B38" w:rsidRPr="008F12A9">
        <w:t>.</w:t>
      </w:r>
      <w:r w:rsidR="002A733D" w:rsidRPr="00506D44">
        <w:t xml:space="preserve"> </w:t>
      </w:r>
    </w:p>
    <w:p w14:paraId="5E840310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1.3.4.1 - Сведения о фактическом потреблении воды (передано потребителям)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123"/>
        <w:gridCol w:w="3181"/>
        <w:gridCol w:w="1420"/>
        <w:gridCol w:w="1115"/>
        <w:gridCol w:w="895"/>
        <w:gridCol w:w="895"/>
      </w:tblGrid>
      <w:tr w:rsidR="00E40FED" w14:paraId="27CD36CD" w14:textId="77777777" w:rsidTr="00282C51">
        <w:trPr>
          <w:tblHeader/>
          <w:jc w:val="center"/>
        </w:trPr>
        <w:tc>
          <w:tcPr>
            <w:tcW w:w="1102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97667A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1652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E7398F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места реализации</w:t>
            </w:r>
          </w:p>
        </w:tc>
        <w:tc>
          <w:tcPr>
            <w:tcW w:w="737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3C0C62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1508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57F82E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2023 год</w:t>
            </w:r>
          </w:p>
        </w:tc>
      </w:tr>
      <w:tr w:rsidR="00E40FED" w14:paraId="667B79B5" w14:textId="77777777" w:rsidTr="00282C51">
        <w:trPr>
          <w:jc w:val="center"/>
        </w:trPr>
        <w:tc>
          <w:tcPr>
            <w:tcW w:w="1102" w:type="pct"/>
            <w:vMerge/>
          </w:tcPr>
          <w:p w14:paraId="06BC2560" w14:textId="77777777" w:rsidR="00E40FED" w:rsidRDefault="00E40FED"/>
        </w:tc>
        <w:tc>
          <w:tcPr>
            <w:tcW w:w="1652" w:type="pct"/>
            <w:vMerge/>
          </w:tcPr>
          <w:p w14:paraId="7AF2919D" w14:textId="77777777" w:rsidR="00E40FED" w:rsidRDefault="00E40FED"/>
        </w:tc>
        <w:tc>
          <w:tcPr>
            <w:tcW w:w="737" w:type="pct"/>
            <w:vMerge/>
          </w:tcPr>
          <w:p w14:paraId="46C927A6" w14:textId="77777777" w:rsidR="00E40FED" w:rsidRDefault="00E40FED"/>
        </w:tc>
        <w:tc>
          <w:tcPr>
            <w:tcW w:w="57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E02EFA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4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1AFFC0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4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763B09F" w14:textId="77777777" w:rsidR="00E40FED" w:rsidRDefault="002A733D" w:rsidP="00282C51">
            <w:pPr>
              <w:ind w:left="-156" w:right="-62"/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E40FED" w14:paraId="6C6212DF" w14:textId="77777777" w:rsidTr="00282C51">
        <w:trPr>
          <w:jc w:val="center"/>
        </w:trPr>
        <w:tc>
          <w:tcPr>
            <w:tcW w:w="110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F90C91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63DB2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DB8E7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F5F5A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DEC46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21024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0009DA6" w14:textId="77777777" w:rsidTr="00282C51">
        <w:trPr>
          <w:jc w:val="center"/>
        </w:trPr>
        <w:tc>
          <w:tcPr>
            <w:tcW w:w="1102" w:type="pct"/>
            <w:vMerge/>
          </w:tcPr>
          <w:p w14:paraId="097AD932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EB011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95DCD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453BB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114DE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E5552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F1F8DBA" w14:textId="77777777" w:rsidTr="00282C51">
        <w:trPr>
          <w:jc w:val="center"/>
        </w:trPr>
        <w:tc>
          <w:tcPr>
            <w:tcW w:w="1102" w:type="pct"/>
            <w:vMerge/>
          </w:tcPr>
          <w:p w14:paraId="52ACB309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5D2FE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04277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6997B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EEA29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DFA73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D5D70A4" w14:textId="77777777" w:rsidTr="00282C51">
        <w:trPr>
          <w:jc w:val="center"/>
        </w:trPr>
        <w:tc>
          <w:tcPr>
            <w:tcW w:w="1102" w:type="pct"/>
            <w:vMerge/>
          </w:tcPr>
          <w:p w14:paraId="188CE5C0" w14:textId="77777777" w:rsidR="00E40FED" w:rsidRDefault="00E40FED"/>
        </w:tc>
        <w:tc>
          <w:tcPr>
            <w:tcW w:w="165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56B92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3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0ABAF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B28BA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A3CF2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4DA91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3D58AD0" w14:textId="77777777" w:rsidTr="00282C51">
        <w:trPr>
          <w:jc w:val="center"/>
        </w:trPr>
        <w:tc>
          <w:tcPr>
            <w:tcW w:w="110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B6F28F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842D8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D30B6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6A32B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2828F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B9469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915FF9B" w14:textId="77777777" w:rsidTr="00282C51">
        <w:trPr>
          <w:jc w:val="center"/>
        </w:trPr>
        <w:tc>
          <w:tcPr>
            <w:tcW w:w="1102" w:type="pct"/>
            <w:vMerge/>
          </w:tcPr>
          <w:p w14:paraId="023B0863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BD61A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57490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98DBA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30185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21DC8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023028F" w14:textId="77777777" w:rsidTr="00282C51">
        <w:trPr>
          <w:jc w:val="center"/>
        </w:trPr>
        <w:tc>
          <w:tcPr>
            <w:tcW w:w="1102" w:type="pct"/>
            <w:vMerge/>
          </w:tcPr>
          <w:p w14:paraId="0BFBD220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B8CFE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0D505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D0485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73FB9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86818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75F4468D" w14:textId="77777777" w:rsidTr="00282C51">
        <w:trPr>
          <w:jc w:val="center"/>
        </w:trPr>
        <w:tc>
          <w:tcPr>
            <w:tcW w:w="1102" w:type="pct"/>
            <w:vMerge/>
          </w:tcPr>
          <w:p w14:paraId="3A2619D7" w14:textId="77777777" w:rsidR="00E40FED" w:rsidRDefault="00E40FED"/>
        </w:tc>
        <w:tc>
          <w:tcPr>
            <w:tcW w:w="165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BA2A8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3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FEDD6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7FA5A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02180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61D9F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2A4A14F" w14:textId="77777777" w:rsidTr="00282C51">
        <w:trPr>
          <w:jc w:val="center"/>
        </w:trPr>
        <w:tc>
          <w:tcPr>
            <w:tcW w:w="110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437D4B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2A79A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8968C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85C98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91FAA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4A40C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AF131A1" w14:textId="77777777" w:rsidTr="00282C51">
        <w:trPr>
          <w:jc w:val="center"/>
        </w:trPr>
        <w:tc>
          <w:tcPr>
            <w:tcW w:w="1102" w:type="pct"/>
            <w:vMerge/>
          </w:tcPr>
          <w:p w14:paraId="70CD2D50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50393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AEF2A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9EDE8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CCE62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A5FD4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FF8E7D0" w14:textId="77777777" w:rsidTr="00282C51">
        <w:trPr>
          <w:jc w:val="center"/>
        </w:trPr>
        <w:tc>
          <w:tcPr>
            <w:tcW w:w="1102" w:type="pct"/>
            <w:vMerge/>
          </w:tcPr>
          <w:p w14:paraId="3209BBDD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78E6F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41C88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B7D13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E21ED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C5311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231CB2B" w14:textId="77777777" w:rsidTr="00282C51">
        <w:trPr>
          <w:jc w:val="center"/>
        </w:trPr>
        <w:tc>
          <w:tcPr>
            <w:tcW w:w="1102" w:type="pct"/>
            <w:vMerge/>
          </w:tcPr>
          <w:p w14:paraId="3AE21A10" w14:textId="77777777" w:rsidR="00E40FED" w:rsidRDefault="00E40FED"/>
        </w:tc>
        <w:tc>
          <w:tcPr>
            <w:tcW w:w="165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0EA94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3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8033D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51003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83152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CF4FB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7141D693" w14:textId="77777777" w:rsidTr="00282C51">
        <w:trPr>
          <w:jc w:val="center"/>
        </w:trPr>
        <w:tc>
          <w:tcPr>
            <w:tcW w:w="110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4BE021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E20B9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E42D4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AA9D5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62FF8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F2A2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035D292" w14:textId="77777777" w:rsidTr="00282C51">
        <w:trPr>
          <w:jc w:val="center"/>
        </w:trPr>
        <w:tc>
          <w:tcPr>
            <w:tcW w:w="1102" w:type="pct"/>
            <w:vMerge/>
          </w:tcPr>
          <w:p w14:paraId="05D1AD68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F626C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3987E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1EFE2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08430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014EB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38931FA" w14:textId="77777777" w:rsidTr="00282C51">
        <w:trPr>
          <w:jc w:val="center"/>
        </w:trPr>
        <w:tc>
          <w:tcPr>
            <w:tcW w:w="1102" w:type="pct"/>
            <w:vMerge/>
          </w:tcPr>
          <w:p w14:paraId="7BDBE9D3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A64C1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C22C1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21E2A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01871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A7AC4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5565C06" w14:textId="77777777" w:rsidTr="00282C51">
        <w:trPr>
          <w:jc w:val="center"/>
        </w:trPr>
        <w:tc>
          <w:tcPr>
            <w:tcW w:w="1102" w:type="pct"/>
            <w:vMerge/>
          </w:tcPr>
          <w:p w14:paraId="514F2C58" w14:textId="77777777" w:rsidR="00E40FED" w:rsidRDefault="00E40FED"/>
        </w:tc>
        <w:tc>
          <w:tcPr>
            <w:tcW w:w="165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6514B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3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D8AE2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9D3FA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9F68F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8BC02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A6586C0" w14:textId="77777777" w:rsidTr="00282C51">
        <w:trPr>
          <w:jc w:val="center"/>
        </w:trPr>
        <w:tc>
          <w:tcPr>
            <w:tcW w:w="110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152832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B3F41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A7B55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E6055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685A0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52ED4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7CC12BD" w14:textId="77777777" w:rsidTr="00282C51">
        <w:trPr>
          <w:jc w:val="center"/>
        </w:trPr>
        <w:tc>
          <w:tcPr>
            <w:tcW w:w="1102" w:type="pct"/>
            <w:vMerge/>
          </w:tcPr>
          <w:p w14:paraId="13EF31F2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5BBB3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2B51C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ED1CB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73F8D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1D3D7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8BAD3F9" w14:textId="77777777" w:rsidTr="00282C51">
        <w:trPr>
          <w:jc w:val="center"/>
        </w:trPr>
        <w:tc>
          <w:tcPr>
            <w:tcW w:w="1102" w:type="pct"/>
            <w:vMerge/>
          </w:tcPr>
          <w:p w14:paraId="7AF7B6F2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325D6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35D2B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E1AD5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C2D96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1B91F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FDC73C8" w14:textId="77777777" w:rsidTr="00282C51">
        <w:trPr>
          <w:jc w:val="center"/>
        </w:trPr>
        <w:tc>
          <w:tcPr>
            <w:tcW w:w="1102" w:type="pct"/>
            <w:vMerge/>
          </w:tcPr>
          <w:p w14:paraId="2262AFE1" w14:textId="77777777" w:rsidR="00E40FED" w:rsidRDefault="00E40FED"/>
        </w:tc>
        <w:tc>
          <w:tcPr>
            <w:tcW w:w="165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021BF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3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F7824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4EF7A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7F8B2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0AF81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1AC5383" w14:textId="77777777" w:rsidTr="00282C51">
        <w:trPr>
          <w:jc w:val="center"/>
        </w:trPr>
        <w:tc>
          <w:tcPr>
            <w:tcW w:w="1102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5288F0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5C2B6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 xml:space="preserve">Хозяйственно-питьевые </w:t>
            </w: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нужды (население)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F96AC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81364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0BCBD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97914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3805C77" w14:textId="77777777" w:rsidTr="00282C51">
        <w:trPr>
          <w:jc w:val="center"/>
        </w:trPr>
        <w:tc>
          <w:tcPr>
            <w:tcW w:w="1102" w:type="pct"/>
            <w:vMerge/>
          </w:tcPr>
          <w:p w14:paraId="2B0CADD2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7513F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8C2A9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4BF69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3F0C9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D2D69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7E7B4FA" w14:textId="77777777" w:rsidTr="00282C51">
        <w:trPr>
          <w:jc w:val="center"/>
        </w:trPr>
        <w:tc>
          <w:tcPr>
            <w:tcW w:w="1102" w:type="pct"/>
            <w:vMerge/>
          </w:tcPr>
          <w:p w14:paraId="2E681EBE" w14:textId="77777777" w:rsidR="00E40FED" w:rsidRDefault="00E40FED"/>
        </w:tc>
        <w:tc>
          <w:tcPr>
            <w:tcW w:w="16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702CD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765CA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CD2D0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459F3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F9DED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7690B94" w14:textId="77777777" w:rsidTr="00282C51">
        <w:trPr>
          <w:jc w:val="center"/>
        </w:trPr>
        <w:tc>
          <w:tcPr>
            <w:tcW w:w="1102" w:type="pct"/>
            <w:vMerge/>
          </w:tcPr>
          <w:p w14:paraId="1F16BBDB" w14:textId="77777777" w:rsidR="00E40FED" w:rsidRDefault="00E40FED"/>
        </w:tc>
        <w:tc>
          <w:tcPr>
            <w:tcW w:w="165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317CA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3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87E01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ABDE5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7E8F1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44687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74104C9" w14:textId="77777777" w:rsidTr="00282C51">
        <w:trPr>
          <w:jc w:val="center"/>
        </w:trPr>
        <w:tc>
          <w:tcPr>
            <w:tcW w:w="1102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EDFEE2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Палецкий сельсовет</w:t>
            </w:r>
          </w:p>
        </w:tc>
        <w:tc>
          <w:tcPr>
            <w:tcW w:w="165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58274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E890E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0C0F9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</w:t>
            </w:r>
          </w:p>
        </w:tc>
        <w:tc>
          <w:tcPr>
            <w:tcW w:w="46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BFD31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134B6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75AD3662" w14:textId="77777777" w:rsidTr="00282C51">
        <w:trPr>
          <w:jc w:val="center"/>
        </w:trPr>
        <w:tc>
          <w:tcPr>
            <w:tcW w:w="1102" w:type="pct"/>
            <w:vMerge/>
          </w:tcPr>
          <w:p w14:paraId="746186B5" w14:textId="77777777" w:rsidR="00E40FED" w:rsidRDefault="00E40FED"/>
        </w:tc>
        <w:tc>
          <w:tcPr>
            <w:tcW w:w="165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79B8F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BA25F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4F31B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335A8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23C79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A02C52B" w14:textId="77777777" w:rsidTr="00282C51">
        <w:trPr>
          <w:jc w:val="center"/>
        </w:trPr>
        <w:tc>
          <w:tcPr>
            <w:tcW w:w="1102" w:type="pct"/>
            <w:vMerge/>
          </w:tcPr>
          <w:p w14:paraId="110C4CD5" w14:textId="77777777" w:rsidR="00E40FED" w:rsidRDefault="00E40FED"/>
        </w:tc>
        <w:tc>
          <w:tcPr>
            <w:tcW w:w="165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EC4B5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 потребители</w:t>
            </w:r>
          </w:p>
        </w:tc>
        <w:tc>
          <w:tcPr>
            <w:tcW w:w="73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1318C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AA71C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</w:t>
            </w:r>
          </w:p>
        </w:tc>
        <w:tc>
          <w:tcPr>
            <w:tcW w:w="46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DB667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F78DA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243E9E7" w14:textId="77777777" w:rsidTr="00282C51">
        <w:trPr>
          <w:jc w:val="center"/>
        </w:trPr>
        <w:tc>
          <w:tcPr>
            <w:tcW w:w="1102" w:type="pct"/>
            <w:vMerge/>
          </w:tcPr>
          <w:p w14:paraId="1752D99E" w14:textId="77777777" w:rsidR="00E40FED" w:rsidRDefault="00E40FED"/>
        </w:tc>
        <w:tc>
          <w:tcPr>
            <w:tcW w:w="165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73317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73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3D0BA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F5D23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8DCD0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465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FEC7C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14:paraId="52710202" w14:textId="77777777" w:rsidR="00E0048D" w:rsidRPr="008F12A9" w:rsidRDefault="00E0048D" w:rsidP="00E0048D">
      <w:pPr>
        <w:rPr>
          <w:rFonts w:ascii="Times New Roman" w:hAnsi="Times New Roman"/>
        </w:rPr>
      </w:pPr>
    </w:p>
    <w:p w14:paraId="096BB03B" w14:textId="77777777" w:rsidR="00194349" w:rsidRPr="008F12A9" w:rsidRDefault="002A733D" w:rsidP="00D36F4D">
      <w:pPr>
        <w:pStyle w:val="3TimesNewRoman14"/>
        <w:numPr>
          <w:ilvl w:val="0"/>
          <w:numId w:val="0"/>
        </w:numPr>
        <w:ind w:left="1224" w:hanging="504"/>
      </w:pPr>
      <w:bookmarkStart w:id="81" w:name="_Toc88831172"/>
      <w:bookmarkStart w:id="82" w:name="_Toc171422797"/>
      <w:r>
        <w:t>1.3</w:t>
      </w:r>
      <w:r w:rsidR="00D36F4D" w:rsidRPr="008F12A9">
        <w:t xml:space="preserve">.5. </w:t>
      </w:r>
      <w:r w:rsidR="00194349" w:rsidRPr="008F12A9">
        <w:t>Описание существующей системы коммерческого учета горячей, питьевой, технической воды и планов по установке приборов учета</w:t>
      </w:r>
      <w:bookmarkEnd w:id="81"/>
      <w:bookmarkEnd w:id="82"/>
    </w:p>
    <w:p w14:paraId="03548301" w14:textId="77777777" w:rsidR="00194349" w:rsidRPr="008F12A9" w:rsidRDefault="00194349" w:rsidP="004D74FD">
      <w:pPr>
        <w:pStyle w:val="e"/>
        <w:spacing w:line="276" w:lineRule="auto"/>
        <w:jc w:val="both"/>
      </w:pPr>
      <w:r w:rsidRPr="008F12A9">
        <w:t>Коммерческий учет осуществляется с целью осуществления расчетов по договорам водоснабжения.</w:t>
      </w:r>
    </w:p>
    <w:p w14:paraId="5C328059" w14:textId="77777777" w:rsidR="00194349" w:rsidRPr="008F12A9" w:rsidRDefault="00194349" w:rsidP="004D74FD">
      <w:pPr>
        <w:pStyle w:val="e"/>
        <w:spacing w:line="276" w:lineRule="auto"/>
        <w:jc w:val="both"/>
      </w:pPr>
      <w:r w:rsidRPr="008F12A9">
        <w:t>Коммерческому учету подлежит количество (объем) воды, поданной (полученной) за определенный период абонентам по договору холодного водоснабжения или единому договору холодного водоснабжения.</w:t>
      </w:r>
    </w:p>
    <w:p w14:paraId="1872BF03" w14:textId="77777777" w:rsidR="00194349" w:rsidRPr="008F12A9" w:rsidRDefault="00194349" w:rsidP="004D74FD">
      <w:pPr>
        <w:pStyle w:val="e"/>
        <w:spacing w:line="276" w:lineRule="auto"/>
        <w:jc w:val="both"/>
      </w:pPr>
      <w:r w:rsidRPr="008F12A9">
        <w:t>Коммерческий учет с использованием прибора учета осуществляется его собственником (абонентом, транзитной организацией или иным собственником (законным владельцем).</w:t>
      </w:r>
    </w:p>
    <w:p w14:paraId="0516970E" w14:textId="77777777" w:rsidR="00194349" w:rsidRPr="008F12A9" w:rsidRDefault="00194349" w:rsidP="004D74FD">
      <w:pPr>
        <w:pStyle w:val="e"/>
        <w:spacing w:line="276" w:lineRule="auto"/>
        <w:jc w:val="both"/>
      </w:pPr>
      <w:r w:rsidRPr="008F12A9">
        <w:t>Организация коммерческого учета с использованием прибора учета включает в себя следующие процедуры:</w:t>
      </w:r>
    </w:p>
    <w:p w14:paraId="4EADBA12" w14:textId="77777777" w:rsidR="00194349" w:rsidRPr="008F12A9" w:rsidRDefault="00194349" w:rsidP="004D74FD">
      <w:pPr>
        <w:pStyle w:val="e"/>
        <w:spacing w:line="276" w:lineRule="auto"/>
        <w:jc w:val="both"/>
      </w:pPr>
      <w:r w:rsidRPr="008F12A9">
        <w:t>-получение технических условий на проектирование узла учета (для вновь вводимых в эксплуатацию узлов учета);</w:t>
      </w:r>
    </w:p>
    <w:p w14:paraId="79C8110A" w14:textId="77777777" w:rsidR="00194349" w:rsidRPr="008F12A9" w:rsidRDefault="00194349" w:rsidP="004D74FD">
      <w:pPr>
        <w:pStyle w:val="e"/>
        <w:spacing w:line="276" w:lineRule="auto"/>
        <w:jc w:val="both"/>
      </w:pPr>
      <w:r w:rsidRPr="008F12A9">
        <w:t>-проектирование узла учета, комплектация и монтаж узла учета (для вновь вводимых в эксплуатацию узлов учета);</w:t>
      </w:r>
    </w:p>
    <w:p w14:paraId="0B4297EF" w14:textId="77777777" w:rsidR="00194349" w:rsidRPr="008F12A9" w:rsidRDefault="00194349" w:rsidP="004D74FD">
      <w:pPr>
        <w:pStyle w:val="e"/>
        <w:spacing w:line="276" w:lineRule="auto"/>
        <w:jc w:val="both"/>
      </w:pPr>
      <w:r w:rsidRPr="008F12A9">
        <w:t>-установку и ввод в эксплуатацию узла учета (для вновь вводимых в эксплуатацию узлов учета);</w:t>
      </w:r>
    </w:p>
    <w:p w14:paraId="14CB6380" w14:textId="77777777" w:rsidR="00194349" w:rsidRPr="008F12A9" w:rsidRDefault="00194349" w:rsidP="004D74FD">
      <w:pPr>
        <w:pStyle w:val="e"/>
        <w:spacing w:line="276" w:lineRule="auto"/>
        <w:jc w:val="both"/>
      </w:pPr>
      <w:r w:rsidRPr="008F12A9">
        <w:t>-эксплуатацию узлов учета, включая снятие показаний приборов учета, в том числе с использованием систем дистанционного снятия показаний, и передачу данных лицам, осуществляющим расчеты за поданную (полученную) воду, тепловую энергию, принятые (отведенные) сточные воды;</w:t>
      </w:r>
    </w:p>
    <w:p w14:paraId="59B4D767" w14:textId="77777777" w:rsidR="00194349" w:rsidRPr="008F12A9" w:rsidRDefault="00194349" w:rsidP="004D74FD">
      <w:pPr>
        <w:pStyle w:val="e"/>
        <w:spacing w:line="276" w:lineRule="auto"/>
        <w:jc w:val="both"/>
      </w:pPr>
      <w:r w:rsidRPr="008F12A9">
        <w:t>-поверку, ремонт и замену приборов учета.</w:t>
      </w:r>
    </w:p>
    <w:p w14:paraId="09B86336" w14:textId="77777777" w:rsidR="00832F99" w:rsidRDefault="00194349" w:rsidP="004D74FD">
      <w:pPr>
        <w:pStyle w:val="e"/>
        <w:spacing w:line="276" w:lineRule="auto"/>
        <w:jc w:val="both"/>
      </w:pPr>
      <w:r w:rsidRPr="008F12A9">
        <w:t xml:space="preserve">Для учета количества поданной (полученной) воды с использованием приборов учета применяются приборы учета, отвечающие требованиям законодательства Российской Федерации об обеспечении единства измерений, допущенные в эксплуатацию и эксплуатируемые в соответствии с </w:t>
      </w:r>
      <w:r w:rsidR="002A733D" w:rsidRPr="00832F99">
        <w:t>Правилами организации коммерческого учета воды, сточный вод от 4 сентября 2013 года №776.</w:t>
      </w:r>
      <w:r w:rsidR="002A733D">
        <w:t xml:space="preserve">  </w:t>
      </w:r>
    </w:p>
    <w:p w14:paraId="01C2CB77" w14:textId="77777777" w:rsidR="00194349" w:rsidRPr="008F12A9" w:rsidRDefault="00194349" w:rsidP="00DC6C5A">
      <w:pPr>
        <w:pStyle w:val="e"/>
        <w:spacing w:line="276" w:lineRule="auto"/>
        <w:jc w:val="both"/>
      </w:pPr>
      <w:r w:rsidRPr="008F12A9">
        <w:lastRenderedPageBreak/>
        <w:t>Технические требования к приборам учета воды определяются нормативными правовыми актами, действовавшими на момент ввода прибора учета в эксплуатацию.</w:t>
      </w:r>
    </w:p>
    <w:p w14:paraId="2904343A" w14:textId="77777777" w:rsidR="00D04933" w:rsidRDefault="00194349" w:rsidP="00287B0C">
      <w:pPr>
        <w:pStyle w:val="e"/>
        <w:spacing w:line="276" w:lineRule="auto"/>
        <w:jc w:val="both"/>
      </w:pPr>
      <w:r w:rsidRPr="008F12A9">
        <w:t xml:space="preserve">Коммерческий учет воды с использованием приборов учета воды является обязательным для всех абонентов в соответствии с 261-ФЗ «Об энергосбережении и повышении энергетической эффективности». </w:t>
      </w:r>
    </w:p>
    <w:p w14:paraId="21545E0E" w14:textId="77777777" w:rsidR="007865C9" w:rsidRDefault="002A733D" w:rsidP="009D562D">
      <w:pPr>
        <w:pStyle w:val="e"/>
        <w:spacing w:before="0" w:line="276" w:lineRule="auto"/>
        <w:jc w:val="both"/>
      </w:pPr>
      <w:r w:rsidRPr="007865C9">
        <w:t>В таблице ниже представлен анализ по-фактически установленным приборам коммерческого учета на основании предоставленных данных.</w:t>
      </w:r>
      <w:r>
        <w:t xml:space="preserve"> </w:t>
      </w:r>
    </w:p>
    <w:p w14:paraId="3B680DB7" w14:textId="77777777" w:rsidR="00E40FED" w:rsidRDefault="002A733D">
      <w:pPr>
        <w:spacing w:before="400" w:after="200"/>
      </w:pPr>
      <w:bookmarkStart w:id="83" w:name="_Toc524593179"/>
      <w:r>
        <w:rPr>
          <w:rFonts w:ascii="Times New Roman" w:hAnsi="Times New Roman"/>
          <w:b/>
          <w:sz w:val="24"/>
        </w:rPr>
        <w:t>Таблица 1.3.5.1 - Сведения о коммерческих приборах учета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323"/>
        <w:gridCol w:w="2324"/>
        <w:gridCol w:w="853"/>
        <w:gridCol w:w="821"/>
        <w:gridCol w:w="817"/>
        <w:gridCol w:w="853"/>
        <w:gridCol w:w="821"/>
        <w:gridCol w:w="817"/>
      </w:tblGrid>
      <w:tr w:rsidR="00E40FED" w14:paraId="0AB2A13E" w14:textId="77777777" w:rsidTr="00430730">
        <w:trPr>
          <w:tblHeader/>
          <w:jc w:val="center"/>
        </w:trPr>
        <w:tc>
          <w:tcPr>
            <w:tcW w:w="1206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1E2ECF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1207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9A97E2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места реализации</w:t>
            </w:r>
          </w:p>
        </w:tc>
        <w:tc>
          <w:tcPr>
            <w:tcW w:w="1293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659370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Фактически оснащено</w:t>
            </w:r>
          </w:p>
        </w:tc>
        <w:tc>
          <w:tcPr>
            <w:tcW w:w="1293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7A18685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Потребность в оснащении приборами учета</w:t>
            </w:r>
          </w:p>
        </w:tc>
      </w:tr>
      <w:tr w:rsidR="00E40FED" w14:paraId="685BBE97" w14:textId="77777777" w:rsidTr="00430730">
        <w:trPr>
          <w:jc w:val="center"/>
        </w:trPr>
        <w:tc>
          <w:tcPr>
            <w:tcW w:w="1206" w:type="pct"/>
            <w:vMerge/>
          </w:tcPr>
          <w:p w14:paraId="01E083FF" w14:textId="77777777" w:rsidR="00E40FED" w:rsidRPr="000E7A22" w:rsidRDefault="00E40FED">
            <w:pPr>
              <w:rPr>
                <w:lang w:val="ru-RU"/>
              </w:rPr>
            </w:pPr>
          </w:p>
        </w:tc>
        <w:tc>
          <w:tcPr>
            <w:tcW w:w="1207" w:type="pct"/>
            <w:vMerge/>
          </w:tcPr>
          <w:p w14:paraId="1D347128" w14:textId="77777777" w:rsidR="00E40FED" w:rsidRPr="000E7A22" w:rsidRDefault="00E40FED">
            <w:pPr>
              <w:rPr>
                <w:lang w:val="ru-RU"/>
              </w:rPr>
            </w:pPr>
          </w:p>
        </w:tc>
        <w:tc>
          <w:tcPr>
            <w:tcW w:w="44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FE5C2C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42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C6D51F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42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8ED265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  <w:tc>
          <w:tcPr>
            <w:tcW w:w="44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CE50D1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42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A33B61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42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CDCA96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430730" w14:paraId="24C69F48" w14:textId="77777777" w:rsidTr="00430730">
        <w:trPr>
          <w:jc w:val="center"/>
        </w:trPr>
        <w:tc>
          <w:tcPr>
            <w:tcW w:w="1206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AB8F88" w14:textId="77777777" w:rsidR="00430730" w:rsidRDefault="00430730" w:rsidP="00430730"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AE24B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C3E8FB" w14:textId="0B7CB92E" w:rsidR="00430730" w:rsidRPr="00430730" w:rsidRDefault="00430730" w:rsidP="0043073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CDD739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C6913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BE5117" w14:textId="2CB92975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398BDD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B7731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764B40F0" w14:textId="77777777" w:rsidTr="00430730">
        <w:trPr>
          <w:jc w:val="center"/>
        </w:trPr>
        <w:tc>
          <w:tcPr>
            <w:tcW w:w="1206" w:type="pct"/>
            <w:vMerge/>
          </w:tcPr>
          <w:p w14:paraId="72D95EE6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1AA447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1D020C" w14:textId="224F2C7A" w:rsidR="00430730" w:rsidRPr="00430730" w:rsidRDefault="00430730" w:rsidP="0043073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E4606C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53F5D0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09F997" w14:textId="567840D3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B8E534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3DE372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1A0A72D8" w14:textId="77777777" w:rsidTr="00430730">
        <w:trPr>
          <w:jc w:val="center"/>
        </w:trPr>
        <w:tc>
          <w:tcPr>
            <w:tcW w:w="1206" w:type="pct"/>
            <w:vMerge/>
          </w:tcPr>
          <w:p w14:paraId="40071DB1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0AD55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 потребители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A7FDE4" w14:textId="658D39DB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C3FB28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86F396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3BBB53" w14:textId="5E5BB7E4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8E4654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2CE2E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215F148A" w14:textId="77777777" w:rsidTr="00430730">
        <w:trPr>
          <w:jc w:val="center"/>
        </w:trPr>
        <w:tc>
          <w:tcPr>
            <w:tcW w:w="1206" w:type="pct"/>
            <w:vMerge/>
          </w:tcPr>
          <w:p w14:paraId="1DE48CA8" w14:textId="77777777" w:rsidR="00430730" w:rsidRDefault="00430730" w:rsidP="00430730"/>
        </w:tc>
        <w:tc>
          <w:tcPr>
            <w:tcW w:w="120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F4C7BF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9FC580" w14:textId="75F17ED1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68948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17788D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78B42F" w14:textId="7FAA8C7A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A5255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95A81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7F1718FE" w14:textId="77777777" w:rsidTr="00430730">
        <w:trPr>
          <w:jc w:val="center"/>
        </w:trPr>
        <w:tc>
          <w:tcPr>
            <w:tcW w:w="1206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A3A801" w14:textId="77777777" w:rsidR="00430730" w:rsidRDefault="00430730" w:rsidP="00430730"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711F35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C6FCDC" w14:textId="4C9B0638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DF5E2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2B32DD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4B336E" w14:textId="4CDC1EAE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00F992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73447C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46F1D059" w14:textId="77777777" w:rsidTr="00430730">
        <w:trPr>
          <w:jc w:val="center"/>
        </w:trPr>
        <w:tc>
          <w:tcPr>
            <w:tcW w:w="1206" w:type="pct"/>
            <w:vMerge/>
          </w:tcPr>
          <w:p w14:paraId="3426C135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CEEEB0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A7A703" w14:textId="724A7A91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BEE619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8E15EA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EB7AC3" w14:textId="3391C484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D172F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354054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3D9E881C" w14:textId="77777777" w:rsidTr="00430730">
        <w:trPr>
          <w:jc w:val="center"/>
        </w:trPr>
        <w:tc>
          <w:tcPr>
            <w:tcW w:w="1206" w:type="pct"/>
            <w:vMerge/>
          </w:tcPr>
          <w:p w14:paraId="45D2CD82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22D2A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 потребители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F78BF6" w14:textId="2E4CFFEB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C1208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0AA64D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9AB315" w14:textId="7A2CC47B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D52809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6DC15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0CE35EA2" w14:textId="77777777" w:rsidTr="00430730">
        <w:trPr>
          <w:jc w:val="center"/>
        </w:trPr>
        <w:tc>
          <w:tcPr>
            <w:tcW w:w="1206" w:type="pct"/>
            <w:vMerge/>
          </w:tcPr>
          <w:p w14:paraId="05D876DD" w14:textId="77777777" w:rsidR="00430730" w:rsidRDefault="00430730" w:rsidP="00430730"/>
        </w:tc>
        <w:tc>
          <w:tcPr>
            <w:tcW w:w="120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54A3D9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1E9213" w14:textId="5B029BEF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D6BF5D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78322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297E3B" w14:textId="227A9C4B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DC5269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5249B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7F969A5E" w14:textId="77777777" w:rsidTr="00430730">
        <w:trPr>
          <w:jc w:val="center"/>
        </w:trPr>
        <w:tc>
          <w:tcPr>
            <w:tcW w:w="1206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B21C36" w14:textId="77777777" w:rsidR="00430730" w:rsidRDefault="00430730" w:rsidP="00430730">
            <w:r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F0EF4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1932D8" w14:textId="0E24F732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C04218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B439F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2132EA" w14:textId="54CABB97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AB27F5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289987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4AB9A60F" w14:textId="77777777" w:rsidTr="00430730">
        <w:trPr>
          <w:jc w:val="center"/>
        </w:trPr>
        <w:tc>
          <w:tcPr>
            <w:tcW w:w="1206" w:type="pct"/>
            <w:vMerge/>
          </w:tcPr>
          <w:p w14:paraId="4FAD0F8B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3A2A07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6B22E9" w14:textId="3B2BE4B3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2732B7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D169DF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D79695" w14:textId="008B819A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B8B4A8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F78BC5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1568BDE9" w14:textId="77777777" w:rsidTr="00430730">
        <w:trPr>
          <w:jc w:val="center"/>
        </w:trPr>
        <w:tc>
          <w:tcPr>
            <w:tcW w:w="1206" w:type="pct"/>
            <w:vMerge/>
          </w:tcPr>
          <w:p w14:paraId="4F246EB5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B7E6C0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 потребители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1C3B28" w14:textId="1DF16EF6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16141F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0EB1A4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C1D7C0" w14:textId="02F79A16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7ECA06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1929E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78593FAF" w14:textId="77777777" w:rsidTr="00430730">
        <w:trPr>
          <w:jc w:val="center"/>
        </w:trPr>
        <w:tc>
          <w:tcPr>
            <w:tcW w:w="1206" w:type="pct"/>
            <w:vMerge/>
          </w:tcPr>
          <w:p w14:paraId="6E4A6251" w14:textId="77777777" w:rsidR="00430730" w:rsidRDefault="00430730" w:rsidP="00430730"/>
        </w:tc>
        <w:tc>
          <w:tcPr>
            <w:tcW w:w="120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AAB2FD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A16D99" w14:textId="523A953A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F670A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4DA4D8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B9BFF1" w14:textId="6FDEE6C0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0579B5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1B09F2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5B5F87A3" w14:textId="77777777" w:rsidTr="00430730">
        <w:trPr>
          <w:jc w:val="center"/>
        </w:trPr>
        <w:tc>
          <w:tcPr>
            <w:tcW w:w="1206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ED1450" w14:textId="77777777" w:rsidR="00430730" w:rsidRDefault="00430730" w:rsidP="00430730"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30FEB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A91237" w14:textId="2C7BC550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2CB05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766DF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64C36B" w14:textId="55475842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A9A5ED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4F6EEF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5559CB53" w14:textId="77777777" w:rsidTr="00430730">
        <w:trPr>
          <w:jc w:val="center"/>
        </w:trPr>
        <w:tc>
          <w:tcPr>
            <w:tcW w:w="1206" w:type="pct"/>
            <w:vMerge/>
          </w:tcPr>
          <w:p w14:paraId="7AE3569F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7F0CD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1D8B45" w14:textId="234D4F7A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74C230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4A897A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88BF3A" w14:textId="2D11BAEA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1CC67F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F7D958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54AF5F47" w14:textId="77777777" w:rsidTr="00430730">
        <w:trPr>
          <w:jc w:val="center"/>
        </w:trPr>
        <w:tc>
          <w:tcPr>
            <w:tcW w:w="1206" w:type="pct"/>
            <w:vMerge/>
          </w:tcPr>
          <w:p w14:paraId="70DA1E7E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D0C4D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 потребители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1BD900" w14:textId="67EEC4BF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60A2B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4E94BA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AC8C66" w14:textId="1C3C5BCE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92DCF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334374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10BA0134" w14:textId="77777777" w:rsidTr="00430730">
        <w:trPr>
          <w:jc w:val="center"/>
        </w:trPr>
        <w:tc>
          <w:tcPr>
            <w:tcW w:w="1206" w:type="pct"/>
            <w:vMerge/>
          </w:tcPr>
          <w:p w14:paraId="66E71217" w14:textId="77777777" w:rsidR="00430730" w:rsidRDefault="00430730" w:rsidP="00430730"/>
        </w:tc>
        <w:tc>
          <w:tcPr>
            <w:tcW w:w="120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ADDA64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A00698" w14:textId="4DFED3E3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29CE02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D105EF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DD682F" w14:textId="529ABB89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F29C0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599BC8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548EB6A8" w14:textId="77777777" w:rsidTr="00430730">
        <w:trPr>
          <w:jc w:val="center"/>
        </w:trPr>
        <w:tc>
          <w:tcPr>
            <w:tcW w:w="1206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CCEE8C" w14:textId="77777777" w:rsidR="00430730" w:rsidRDefault="00430730" w:rsidP="00430730"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E855B7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2D13B1" w14:textId="44139903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592858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6D96E8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42FB13" w14:textId="15195E79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A6FBF7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1D1A8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637B495F" w14:textId="77777777" w:rsidTr="00430730">
        <w:trPr>
          <w:jc w:val="center"/>
        </w:trPr>
        <w:tc>
          <w:tcPr>
            <w:tcW w:w="1206" w:type="pct"/>
            <w:vMerge/>
          </w:tcPr>
          <w:p w14:paraId="0202252D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58DBA2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EE96BF" w14:textId="3EE1D0FF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19CD0A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DBE68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289AF8" w14:textId="094A0A6C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CDFD94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85D64F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67F62BBD" w14:textId="77777777" w:rsidTr="00430730">
        <w:trPr>
          <w:jc w:val="center"/>
        </w:trPr>
        <w:tc>
          <w:tcPr>
            <w:tcW w:w="1206" w:type="pct"/>
            <w:vMerge/>
          </w:tcPr>
          <w:p w14:paraId="0BBAB5F5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E32676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 потребители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474805" w14:textId="781B965B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A2C8C5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FD2F6A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10ED79" w14:textId="787E8921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72E717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1836AC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503EF54D" w14:textId="77777777" w:rsidTr="00430730">
        <w:trPr>
          <w:jc w:val="center"/>
        </w:trPr>
        <w:tc>
          <w:tcPr>
            <w:tcW w:w="1206" w:type="pct"/>
            <w:vMerge/>
          </w:tcPr>
          <w:p w14:paraId="69F8E7E5" w14:textId="77777777" w:rsidR="00430730" w:rsidRDefault="00430730" w:rsidP="00430730"/>
        </w:tc>
        <w:tc>
          <w:tcPr>
            <w:tcW w:w="120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E52E29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2898EF" w14:textId="55642B73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7FF1F2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71CB0C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87680C" w14:textId="295FA429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AF624A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5A60C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51F91846" w14:textId="77777777" w:rsidTr="00430730">
        <w:trPr>
          <w:jc w:val="center"/>
        </w:trPr>
        <w:tc>
          <w:tcPr>
            <w:tcW w:w="1206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556A5C" w14:textId="77777777" w:rsidR="00430730" w:rsidRDefault="00430730" w:rsidP="00430730"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DE07AA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D8E019" w14:textId="7EE3C77F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19E2AA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198DD0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6260A5" w14:textId="55298565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226BFD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959EC7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06E39E15" w14:textId="77777777" w:rsidTr="00430730">
        <w:trPr>
          <w:jc w:val="center"/>
        </w:trPr>
        <w:tc>
          <w:tcPr>
            <w:tcW w:w="1206" w:type="pct"/>
            <w:vMerge/>
          </w:tcPr>
          <w:p w14:paraId="5C25296B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B2CE9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ACD6E5" w14:textId="0369427C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BCC6B6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2024CF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30FA3A" w14:textId="34EF5EFD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FC8BE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8F7761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439C817F" w14:textId="77777777" w:rsidTr="00430730">
        <w:trPr>
          <w:jc w:val="center"/>
        </w:trPr>
        <w:tc>
          <w:tcPr>
            <w:tcW w:w="1206" w:type="pct"/>
            <w:vMerge/>
          </w:tcPr>
          <w:p w14:paraId="653436EF" w14:textId="77777777" w:rsidR="00430730" w:rsidRDefault="00430730" w:rsidP="00430730"/>
        </w:tc>
        <w:tc>
          <w:tcPr>
            <w:tcW w:w="12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2C6E94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 потребители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9AF1FF" w14:textId="78283F86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426908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C3FD85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E1B833" w14:textId="5E1BEDF2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645CA9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439AF5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730E17A9" w14:textId="77777777" w:rsidTr="00430730">
        <w:trPr>
          <w:jc w:val="center"/>
        </w:trPr>
        <w:tc>
          <w:tcPr>
            <w:tcW w:w="1206" w:type="pct"/>
            <w:vMerge/>
          </w:tcPr>
          <w:p w14:paraId="6620AC77" w14:textId="77777777" w:rsidR="00430730" w:rsidRDefault="00430730" w:rsidP="00430730"/>
        </w:tc>
        <w:tc>
          <w:tcPr>
            <w:tcW w:w="120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854E70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1EE62C" w14:textId="3B19E586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70E466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F702A9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2DCC8F" w14:textId="7084352D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0D6882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6F25E8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7339D016" w14:textId="77777777" w:rsidTr="00430730">
        <w:trPr>
          <w:jc w:val="center"/>
        </w:trPr>
        <w:tc>
          <w:tcPr>
            <w:tcW w:w="1206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AE9B43" w14:textId="77777777" w:rsidR="00430730" w:rsidRPr="000E7A22" w:rsidRDefault="00430730" w:rsidP="00430730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Палецкий сельсовет</w:t>
            </w:r>
          </w:p>
        </w:tc>
        <w:tc>
          <w:tcPr>
            <w:tcW w:w="120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8756B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44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15C028" w14:textId="6B872A9B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79A208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4A1581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27AE70" w14:textId="1AF8FE81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5BB77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9ADDB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5F8ECB9C" w14:textId="77777777" w:rsidTr="00430730">
        <w:trPr>
          <w:jc w:val="center"/>
        </w:trPr>
        <w:tc>
          <w:tcPr>
            <w:tcW w:w="1206" w:type="pct"/>
            <w:vMerge/>
          </w:tcPr>
          <w:p w14:paraId="0BF0C4D2" w14:textId="77777777" w:rsidR="00430730" w:rsidRDefault="00430730" w:rsidP="00430730"/>
        </w:tc>
        <w:tc>
          <w:tcPr>
            <w:tcW w:w="120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BB644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44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022C1D" w14:textId="3B7A6FD9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634333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160699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07D3DA" w14:textId="5D4857C7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573BD9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9FABC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282C13D0" w14:textId="77777777" w:rsidTr="00430730">
        <w:trPr>
          <w:jc w:val="center"/>
        </w:trPr>
        <w:tc>
          <w:tcPr>
            <w:tcW w:w="1206" w:type="pct"/>
            <w:vMerge/>
          </w:tcPr>
          <w:p w14:paraId="04260E58" w14:textId="77777777" w:rsidR="00430730" w:rsidRDefault="00430730" w:rsidP="00430730"/>
        </w:tc>
        <w:tc>
          <w:tcPr>
            <w:tcW w:w="120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01044F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 потребители</w:t>
            </w:r>
          </w:p>
        </w:tc>
        <w:tc>
          <w:tcPr>
            <w:tcW w:w="44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0F2956" w14:textId="6321B544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B18B86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42983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D6CF5A" w14:textId="3B5C60FC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DD60DA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D944AB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30730" w14:paraId="4DF9CDF8" w14:textId="77777777" w:rsidTr="00430730">
        <w:trPr>
          <w:jc w:val="center"/>
        </w:trPr>
        <w:tc>
          <w:tcPr>
            <w:tcW w:w="1206" w:type="pct"/>
            <w:vMerge/>
          </w:tcPr>
          <w:p w14:paraId="3E00D52D" w14:textId="77777777" w:rsidR="00430730" w:rsidRDefault="00430730" w:rsidP="00430730"/>
        </w:tc>
        <w:tc>
          <w:tcPr>
            <w:tcW w:w="1207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FEE52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AAFAA5" w14:textId="1F33DEF3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5E32C0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CDF365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43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FF6F71" w14:textId="62016867" w:rsidR="00430730" w:rsidRDefault="00430730" w:rsidP="00430730">
            <w:pPr>
              <w:jc w:val="center"/>
            </w:pPr>
            <w:r>
              <w:rPr>
                <w:lang w:val="ru-RU"/>
              </w:rPr>
              <w:t>н/д</w:t>
            </w:r>
          </w:p>
        </w:tc>
        <w:tc>
          <w:tcPr>
            <w:tcW w:w="426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62FE5E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42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C53E74" w14:textId="77777777" w:rsidR="00430730" w:rsidRDefault="00430730" w:rsidP="00430730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</w:tbl>
    <w:p w14:paraId="6B3C7985" w14:textId="77777777" w:rsidR="00566FB3" w:rsidRPr="001F4B85" w:rsidRDefault="002942A8" w:rsidP="00412206">
      <w:pPr>
        <w:pStyle w:val="e"/>
        <w:spacing w:line="276" w:lineRule="auto"/>
        <w:ind w:firstLine="0"/>
      </w:pPr>
    </w:p>
    <w:p w14:paraId="0A0EDC08" w14:textId="77777777" w:rsidR="00136248" w:rsidRPr="008F12A9" w:rsidRDefault="002A733D" w:rsidP="00D36F4D">
      <w:pPr>
        <w:pStyle w:val="3TimesNewRoman14"/>
        <w:numPr>
          <w:ilvl w:val="0"/>
          <w:numId w:val="0"/>
        </w:numPr>
        <w:ind w:left="1224" w:hanging="504"/>
      </w:pPr>
      <w:bookmarkStart w:id="84" w:name="_Toc88831173"/>
      <w:bookmarkStart w:id="85" w:name="_Toc171422798"/>
      <w:r>
        <w:t>1.3</w:t>
      </w:r>
      <w:r w:rsidR="00D36F4D" w:rsidRPr="008F12A9">
        <w:t xml:space="preserve">.6. </w:t>
      </w:r>
      <w:r w:rsidR="00136112" w:rsidRPr="008F12A9">
        <w:t>А</w:t>
      </w:r>
      <w:r w:rsidR="00136248" w:rsidRPr="008F12A9">
        <w:t>нализ резервов и дефицитов производственных мощностей системы водоснабжения поселения</w:t>
      </w:r>
      <w:bookmarkEnd w:id="83"/>
      <w:r w:rsidRPr="00053894">
        <w:t>, муниципального округа</w:t>
      </w:r>
      <w:r w:rsidR="00290255" w:rsidRPr="008F12A9">
        <w:t>, городского округа</w:t>
      </w:r>
      <w:bookmarkEnd w:id="84"/>
      <w:bookmarkEnd w:id="85"/>
    </w:p>
    <w:p w14:paraId="771BC3FE" w14:textId="77777777" w:rsidR="00136248" w:rsidRDefault="00136248" w:rsidP="00E65B62">
      <w:pPr>
        <w:pStyle w:val="e"/>
        <w:spacing w:before="0" w:line="276" w:lineRule="auto"/>
        <w:jc w:val="both"/>
      </w:pPr>
      <w:r w:rsidRPr="008F12A9">
        <w:t>Анализ резервов (дефицитов) производственных мощностей</w:t>
      </w:r>
      <w:r w:rsidR="002A733D" w:rsidRPr="006D18A3">
        <w:t xml:space="preserve"> </w:t>
      </w:r>
      <w:r w:rsidRPr="008F12A9">
        <w:t>водозаборны</w:t>
      </w:r>
      <w:r w:rsidR="00DD7784" w:rsidRPr="008F12A9">
        <w:t>х сооружений</w:t>
      </w:r>
      <w:r w:rsidR="002A733D" w:rsidRPr="006D18A3">
        <w:t xml:space="preserve"> муниципального образования</w:t>
      </w:r>
      <w:r w:rsidR="00DD7784" w:rsidRPr="008F12A9">
        <w:t xml:space="preserve"> представлен в таблице</w:t>
      </w:r>
      <w:r w:rsidRPr="008F12A9">
        <w:t xml:space="preserve"> </w:t>
      </w:r>
      <w:r w:rsidR="0053599E" w:rsidRPr="008F12A9">
        <w:t>ниже:</w:t>
      </w:r>
    </w:p>
    <w:p w14:paraId="114DAAF7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1.3.6.1 - Анализ резервов и дефицитов производственных мощностей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350"/>
        <w:gridCol w:w="1919"/>
        <w:gridCol w:w="2825"/>
        <w:gridCol w:w="1420"/>
        <w:gridCol w:w="1115"/>
      </w:tblGrid>
      <w:tr w:rsidR="00E40FED" w14:paraId="405D2D2C" w14:textId="77777777" w:rsidTr="00430730">
        <w:trPr>
          <w:jc w:val="center"/>
        </w:trPr>
        <w:tc>
          <w:tcPr>
            <w:tcW w:w="1231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BA4806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97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0DEAB83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Потребность в водоснабжении, тыс.м3/год</w:t>
            </w:r>
          </w:p>
        </w:tc>
        <w:tc>
          <w:tcPr>
            <w:tcW w:w="1478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9668E25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Производительность насосного оборудования всех водозаборных сооружений, тыс.м3/год</w:t>
            </w:r>
          </w:p>
        </w:tc>
        <w:tc>
          <w:tcPr>
            <w:tcW w:w="1316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E67D4D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Резерв / Дефицит</w:t>
            </w:r>
          </w:p>
        </w:tc>
      </w:tr>
      <w:tr w:rsidR="00E40FED" w14:paraId="60997CC2" w14:textId="77777777" w:rsidTr="00430730">
        <w:trPr>
          <w:jc w:val="center"/>
        </w:trPr>
        <w:tc>
          <w:tcPr>
            <w:tcW w:w="1231" w:type="pct"/>
            <w:vMerge/>
          </w:tcPr>
          <w:p w14:paraId="519ACE7E" w14:textId="77777777" w:rsidR="00E40FED" w:rsidRDefault="00E40FED"/>
        </w:tc>
        <w:tc>
          <w:tcPr>
            <w:tcW w:w="975" w:type="pct"/>
            <w:vMerge/>
          </w:tcPr>
          <w:p w14:paraId="3AF0ABFD" w14:textId="77777777" w:rsidR="00E40FED" w:rsidRDefault="00E40FED"/>
        </w:tc>
        <w:tc>
          <w:tcPr>
            <w:tcW w:w="1478" w:type="pct"/>
            <w:vMerge/>
          </w:tcPr>
          <w:p w14:paraId="3E02D82F" w14:textId="77777777" w:rsidR="00E40FED" w:rsidRDefault="00E40FED"/>
        </w:tc>
        <w:tc>
          <w:tcPr>
            <w:tcW w:w="73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E2C63A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57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7F8030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</w:tr>
      <w:tr w:rsidR="00E40FED" w14:paraId="7DA5BD98" w14:textId="77777777" w:rsidTr="00430730">
        <w:trPr>
          <w:jc w:val="center"/>
        </w:trPr>
        <w:tc>
          <w:tcPr>
            <w:tcW w:w="123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540E6B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97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BA06F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21,1100</w:t>
            </w:r>
          </w:p>
        </w:tc>
        <w:tc>
          <w:tcPr>
            <w:tcW w:w="147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A9574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175,2000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86A8D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154,0900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09379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87,9509</w:t>
            </w:r>
          </w:p>
        </w:tc>
      </w:tr>
      <w:tr w:rsidR="00E40FED" w14:paraId="7B74484E" w14:textId="77777777" w:rsidTr="00430730">
        <w:trPr>
          <w:jc w:val="center"/>
        </w:trPr>
        <w:tc>
          <w:tcPr>
            <w:tcW w:w="123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675D3D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97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70D21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147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38898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52,5600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0103B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F77C9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94,1020</w:t>
            </w:r>
          </w:p>
        </w:tc>
      </w:tr>
      <w:tr w:rsidR="00E40FED" w14:paraId="50BB0D7C" w14:textId="77777777" w:rsidTr="00430730">
        <w:trPr>
          <w:jc w:val="center"/>
        </w:trPr>
        <w:tc>
          <w:tcPr>
            <w:tcW w:w="123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06DE29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  <w:tc>
          <w:tcPr>
            <w:tcW w:w="97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858E4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5,7000</w:t>
            </w:r>
          </w:p>
        </w:tc>
        <w:tc>
          <w:tcPr>
            <w:tcW w:w="147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AF38C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56,9400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21994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02567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89,9895</w:t>
            </w:r>
          </w:p>
        </w:tc>
      </w:tr>
      <w:tr w:rsidR="00E40FED" w14:paraId="1746021B" w14:textId="77777777" w:rsidTr="00430730">
        <w:trPr>
          <w:jc w:val="center"/>
        </w:trPr>
        <w:tc>
          <w:tcPr>
            <w:tcW w:w="123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011F1F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97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13B04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147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5E0FE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52,5600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94B34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AFC5D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95,8143</w:t>
            </w:r>
          </w:p>
        </w:tc>
      </w:tr>
      <w:tr w:rsidR="00E40FED" w14:paraId="21FC263E" w14:textId="77777777" w:rsidTr="00430730">
        <w:trPr>
          <w:jc w:val="center"/>
        </w:trPr>
        <w:tc>
          <w:tcPr>
            <w:tcW w:w="123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CB8B57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  <w:tc>
          <w:tcPr>
            <w:tcW w:w="97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AD780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2,5000</w:t>
            </w:r>
          </w:p>
        </w:tc>
        <w:tc>
          <w:tcPr>
            <w:tcW w:w="147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E25BE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52,5600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ED02C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8FDC1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95,2435</w:t>
            </w:r>
          </w:p>
        </w:tc>
      </w:tr>
      <w:tr w:rsidR="00E40FED" w14:paraId="07C939BC" w14:textId="77777777" w:rsidTr="00430730">
        <w:trPr>
          <w:jc w:val="center"/>
        </w:trPr>
        <w:tc>
          <w:tcPr>
            <w:tcW w:w="123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53ECF7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97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B6B4C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91,8700</w:t>
            </w:r>
          </w:p>
        </w:tc>
        <w:tc>
          <w:tcPr>
            <w:tcW w:w="147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41B8C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280,3200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5A10E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188,4500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46E4E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67,2267</w:t>
            </w:r>
          </w:p>
        </w:tc>
      </w:tr>
      <w:tr w:rsidR="00E40FED" w14:paraId="192CD89F" w14:textId="77777777" w:rsidTr="00430730">
        <w:trPr>
          <w:jc w:val="center"/>
        </w:trPr>
        <w:tc>
          <w:tcPr>
            <w:tcW w:w="123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B88869" w14:textId="77777777" w:rsidR="00E40FED" w:rsidRPr="000E7A22" w:rsidRDefault="002A733D">
            <w:pPr>
              <w:jc w:val="right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Палецкий сельсовет</w:t>
            </w:r>
          </w:p>
        </w:tc>
        <w:tc>
          <w:tcPr>
            <w:tcW w:w="97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55F6F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126,4800</w:t>
            </w:r>
          </w:p>
        </w:tc>
        <w:tc>
          <w:tcPr>
            <w:tcW w:w="1478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EF4A5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670,1400</w:t>
            </w:r>
          </w:p>
        </w:tc>
        <w:tc>
          <w:tcPr>
            <w:tcW w:w="73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05220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543,6600</w:t>
            </w:r>
          </w:p>
        </w:tc>
        <w:tc>
          <w:tcPr>
            <w:tcW w:w="57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F69E8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81,1263</w:t>
            </w:r>
          </w:p>
        </w:tc>
      </w:tr>
    </w:tbl>
    <w:p w14:paraId="687EFFFC" w14:textId="77777777" w:rsidR="00C1731A" w:rsidRPr="008F12A9" w:rsidRDefault="00C1731A" w:rsidP="00930B38">
      <w:pPr>
        <w:pStyle w:val="e"/>
        <w:spacing w:line="276" w:lineRule="auto"/>
        <w:jc w:val="both"/>
      </w:pPr>
    </w:p>
    <w:p w14:paraId="6B2F5789" w14:textId="77777777" w:rsidR="00EA3A5D" w:rsidRPr="008F12A9" w:rsidRDefault="00136248" w:rsidP="00930B38">
      <w:pPr>
        <w:pStyle w:val="e"/>
        <w:spacing w:line="276" w:lineRule="auto"/>
        <w:jc w:val="both"/>
      </w:pPr>
      <w:r w:rsidRPr="008F12A9">
        <w:t xml:space="preserve">Таким образом, можно сделать вывод, что на сегодняшний момент </w:t>
      </w:r>
      <w:r w:rsidR="00EA3A5D" w:rsidRPr="008F12A9">
        <w:t>отсутствует</w:t>
      </w:r>
      <w:r w:rsidRPr="008F12A9">
        <w:t xml:space="preserve"> </w:t>
      </w:r>
      <w:r w:rsidR="00EA3A5D" w:rsidRPr="008F12A9">
        <w:t>дефицит</w:t>
      </w:r>
      <w:r w:rsidRPr="008F12A9">
        <w:t xml:space="preserve"> производственных мощностей водозаборных сооружений</w:t>
      </w:r>
      <w:r w:rsidR="00EA3A5D" w:rsidRPr="008F12A9">
        <w:t>.</w:t>
      </w:r>
    </w:p>
    <w:p w14:paraId="123E1FAE" w14:textId="77777777" w:rsidR="00EA3A5D" w:rsidRPr="008F12A9" w:rsidRDefault="00EA3A5D" w:rsidP="00930B38">
      <w:pPr>
        <w:pStyle w:val="e"/>
        <w:spacing w:line="276" w:lineRule="auto"/>
        <w:jc w:val="both"/>
      </w:pPr>
    </w:p>
    <w:p w14:paraId="745201E4" w14:textId="77777777" w:rsidR="00194349" w:rsidRPr="008F12A9" w:rsidRDefault="002A733D" w:rsidP="00D36F4D">
      <w:pPr>
        <w:pStyle w:val="3TimesNewRoman14"/>
        <w:numPr>
          <w:ilvl w:val="0"/>
          <w:numId w:val="0"/>
        </w:numPr>
        <w:ind w:left="1224" w:hanging="504"/>
      </w:pPr>
      <w:bookmarkStart w:id="86" w:name="_Toc88831174"/>
      <w:bookmarkStart w:id="87" w:name="_Toc171422799"/>
      <w:r>
        <w:t>1.3</w:t>
      </w:r>
      <w:r w:rsidR="00D36F4D" w:rsidRPr="008F12A9">
        <w:t xml:space="preserve">.7. </w:t>
      </w:r>
      <w:r w:rsidR="00194349" w:rsidRPr="008F12A9">
        <w:t>Прогнозные балансы потребления горячей, питьевой, технической воды</w:t>
      </w:r>
      <w:r w:rsidR="003B4AA8" w:rsidRPr="008F12A9">
        <w:t xml:space="preserve"> на срок не менее 10 лет с учетом различных сценариев развития </w:t>
      </w:r>
      <w:r w:rsidR="00C23B74" w:rsidRPr="008F12A9">
        <w:t>поселений, городских округов</w:t>
      </w:r>
      <w:r w:rsidR="003B4AA8" w:rsidRPr="008F12A9">
        <w:t xml:space="preserve">, </w:t>
      </w:r>
      <w:r w:rsidR="00DF5063" w:rsidRPr="008F12A9">
        <w:t>рассчитанные</w:t>
      </w:r>
      <w:r w:rsidR="003B4AA8" w:rsidRPr="008F12A9">
        <w:t xml:space="preserve"> </w:t>
      </w:r>
      <w:r w:rsidR="00DF5063" w:rsidRPr="008F12A9">
        <w:t>на основании расхода горячей, питьевой, технической воды в соответствии со СНиП 2.04.02-84</w:t>
      </w:r>
      <w:r w:rsidR="003B4AA8" w:rsidRPr="008F12A9">
        <w:t xml:space="preserve"> </w:t>
      </w:r>
      <w:r w:rsidR="00DF5063" w:rsidRPr="008F12A9">
        <w:t xml:space="preserve">и СНиП 2.04.01-85, а также исходя из текущего объема потребления воды населением и </w:t>
      </w:r>
      <w:r w:rsidR="00070DA3" w:rsidRPr="008F12A9">
        <w:t xml:space="preserve">его </w:t>
      </w:r>
      <w:r w:rsidR="00070DA3" w:rsidRPr="008F12A9">
        <w:lastRenderedPageBreak/>
        <w:t>динамики с учетом перспективы развития и изменения состава,</w:t>
      </w:r>
      <w:r w:rsidR="00DF5063" w:rsidRPr="008F12A9">
        <w:t xml:space="preserve"> и структуры застройки</w:t>
      </w:r>
      <w:bookmarkEnd w:id="86"/>
      <w:bookmarkEnd w:id="87"/>
    </w:p>
    <w:p w14:paraId="091F8410" w14:textId="77777777" w:rsidR="00F54676" w:rsidRDefault="002A733D" w:rsidP="00F54676">
      <w:pPr>
        <w:pStyle w:val="e"/>
        <w:spacing w:line="276" w:lineRule="auto"/>
        <w:jc w:val="both"/>
      </w:pPr>
      <w:bookmarkStart w:id="88" w:name="_Hlk116305066"/>
      <w:r>
        <w:t>Прогнозные балансы потребления питьевой и технической воды МО Палецкий сельсовет на период до 2040 года рассчитаны на основании расходов питьевой и технической воды, в соответствии со СП 31.13330.2021 "СНиП 2.04.02-84* и СП 30.13330.2020 "СНИП 2.04.01-85* Внутренний водопровод и канализация зданий" (утв. приказом Министерства строительства и жилищно-коммунального хозяйства РФ от 30 декабря 2020 г. N 920/пр), а также исходя из текущего объема потребления воды населением и его динамики с учетом перспективы развития, изменения состава, структуры застройки и ликвидации ветхого жилья.</w:t>
      </w:r>
      <w:bookmarkEnd w:id="88"/>
    </w:p>
    <w:p w14:paraId="191A1396" w14:textId="77777777" w:rsidR="00F54676" w:rsidRDefault="002942A8" w:rsidP="0030289B">
      <w:pPr>
        <w:pStyle w:val="e"/>
        <w:spacing w:line="276" w:lineRule="auto"/>
        <w:jc w:val="both"/>
        <w:rPr>
          <w:color w:val="FF0000"/>
        </w:rPr>
      </w:pPr>
    </w:p>
    <w:p w14:paraId="186E16B2" w14:textId="77777777" w:rsidR="00E40FED" w:rsidRDefault="00E40FED">
      <w:pPr>
        <w:sectPr w:rsidR="00E40FED" w:rsidSect="00964434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52695CCA" w14:textId="77777777" w:rsidR="006E521E" w:rsidRDefault="002A733D" w:rsidP="0016532E">
      <w:pPr>
        <w:pStyle w:val="e"/>
        <w:spacing w:line="276" w:lineRule="auto"/>
      </w:pPr>
      <w:r w:rsidRPr="006E521E">
        <w:lastRenderedPageBreak/>
        <w:t>Общий объем водопотребления в</w:t>
      </w:r>
      <w:r>
        <w:t xml:space="preserve"> МО</w:t>
      </w:r>
      <w:r w:rsidRPr="006E521E">
        <w:t xml:space="preserve"> </w:t>
      </w:r>
      <w:r>
        <w:t>Палецкий сельсовет</w:t>
      </w:r>
      <w:r w:rsidRPr="006E521E">
        <w:t xml:space="preserve"> на расчетный </w:t>
      </w:r>
      <w:r>
        <w:t>2040</w:t>
      </w:r>
      <w:r w:rsidRPr="006E521E">
        <w:t xml:space="preserve"> г. представлен </w:t>
      </w:r>
      <w:r w:rsidRPr="005E758C">
        <w:t>в таблиц</w:t>
      </w:r>
      <w:r>
        <w:t>е</w:t>
      </w:r>
      <w:r w:rsidRPr="005E758C">
        <w:t xml:space="preserve"> ниже.</w:t>
      </w:r>
    </w:p>
    <w:p w14:paraId="04F8991D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1.3.7.1 - Прогнозные балансы потребления ХВС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956"/>
        <w:gridCol w:w="1073"/>
        <w:gridCol w:w="789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</w:tblGrid>
      <w:tr w:rsidR="00E40FED" w14:paraId="660E6534" w14:textId="77777777" w:rsidTr="00422EE4">
        <w:trPr>
          <w:tblHeader/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0168EA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C6B8173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показателя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351D805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5D8F6FB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F87D9BF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9B930B5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08E4BB3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DFAD17F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A43A2D7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FCB0AAA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B64FF8F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CAD0F0E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6275A89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EC91A6E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407AD94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59AC268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D21001A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60DA3A2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44B74EA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DD10089" w14:textId="77777777" w:rsidR="00E40FED" w:rsidRPr="00422EE4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2040</w:t>
            </w:r>
          </w:p>
        </w:tc>
      </w:tr>
      <w:tr w:rsidR="00E40FED" w14:paraId="0DE0ECA7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4D692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C7371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9A0D6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0024C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8F6E0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7C37C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74298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6AEDD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337FC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B9453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A02B1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A2C7E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DCF1D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36B30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7ED8E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54DD9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C55CA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80E72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30DDF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C0574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20,6000</w:t>
            </w:r>
          </w:p>
        </w:tc>
      </w:tr>
      <w:tr w:rsidR="00E40FED" w14:paraId="0C4B75C4" w14:textId="77777777">
        <w:trPr>
          <w:jc w:val="center"/>
        </w:trPr>
        <w:tc>
          <w:tcPr>
            <w:tcW w:w="2310" w:type="pct"/>
            <w:vMerge/>
          </w:tcPr>
          <w:p w14:paraId="08E37C71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29B04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5B5FB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74C35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7750E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67756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0FAED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B306F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1FB0B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CB14A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E513A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30C41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DF83F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D5895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03CCA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CF76B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0A25F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5F6C9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D6B4D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E4E5A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14F2F102" w14:textId="77777777">
        <w:trPr>
          <w:jc w:val="center"/>
        </w:trPr>
        <w:tc>
          <w:tcPr>
            <w:tcW w:w="2310" w:type="pct"/>
            <w:vMerge/>
          </w:tcPr>
          <w:p w14:paraId="45F18CEF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B8978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99BC5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DADBC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2D2A8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C5EF8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82465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D1319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68AB0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76DDE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2C9C8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7D88D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F7678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4AEA6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0F34C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689B7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205D9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B29F3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93513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9F2FA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0,5000</w:t>
            </w:r>
          </w:p>
        </w:tc>
      </w:tr>
      <w:tr w:rsidR="00E40FED" w14:paraId="6876C0D7" w14:textId="77777777">
        <w:trPr>
          <w:jc w:val="center"/>
        </w:trPr>
        <w:tc>
          <w:tcPr>
            <w:tcW w:w="2310" w:type="pct"/>
            <w:vMerge/>
          </w:tcPr>
          <w:p w14:paraId="47149213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34AD2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E3B19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20FAF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47F0E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F0AEF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763C8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FC393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2AF13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74410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EF0A3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68096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3D359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3EC4A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0AA40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43F30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CEC30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1DF1C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D195F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731EF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21,1000</w:t>
            </w:r>
          </w:p>
        </w:tc>
      </w:tr>
      <w:tr w:rsidR="00E40FED" w14:paraId="73830E06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D0E86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715BC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DB251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2A622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0475F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2E71F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D7573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39B93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8248F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36267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6E6AE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094C8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C8F07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BDEBF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11F0F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56213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4489E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6B3DB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2C0E7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33DBC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</w:tr>
      <w:tr w:rsidR="00E40FED" w14:paraId="27A5696D" w14:textId="77777777">
        <w:trPr>
          <w:jc w:val="center"/>
        </w:trPr>
        <w:tc>
          <w:tcPr>
            <w:tcW w:w="2310" w:type="pct"/>
            <w:vMerge/>
          </w:tcPr>
          <w:p w14:paraId="05BDE6E2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4F126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81593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47CF5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E955C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8D919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16E17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D542A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6B4DD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9557D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58ACA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E5383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A9BDB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DFF05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152CA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5EC8B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475B1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7F55A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06CE8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2CD99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1EF85D8C" w14:textId="77777777">
        <w:trPr>
          <w:jc w:val="center"/>
        </w:trPr>
        <w:tc>
          <w:tcPr>
            <w:tcW w:w="2310" w:type="pct"/>
            <w:vMerge/>
          </w:tcPr>
          <w:p w14:paraId="0FCA4B13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AECE8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35D47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25387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F3251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E2955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87BDB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85D52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4FBB9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DCA26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4FA17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F112D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6D859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AA115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685EF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102F8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FD1DC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6CF25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99447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E4E38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3CCCF8E4" w14:textId="77777777">
        <w:trPr>
          <w:jc w:val="center"/>
        </w:trPr>
        <w:tc>
          <w:tcPr>
            <w:tcW w:w="2310" w:type="pct"/>
            <w:vMerge/>
          </w:tcPr>
          <w:p w14:paraId="3929989B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D0367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C764D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74DA4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E7DDB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32A22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83B41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A0D53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20400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4503F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B6EAA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542E0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75BE7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17EC5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D27FA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78E0E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5985B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6C92D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4AA45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8E793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2,4000</w:t>
            </w:r>
          </w:p>
        </w:tc>
      </w:tr>
      <w:tr w:rsidR="00E40FED" w14:paraId="7E25693B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75085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Владимировка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CEA0D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FD35C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</w:t>
            </w: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047BF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15864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CE3FA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6D5B1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4C3E4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FDD0C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3E675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0F254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17243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D5F82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9DA84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4DFAA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965F9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DE0C2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852E6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50FC8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F4B73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</w:tr>
      <w:tr w:rsidR="00E40FED" w14:paraId="40473C97" w14:textId="77777777">
        <w:trPr>
          <w:jc w:val="center"/>
        </w:trPr>
        <w:tc>
          <w:tcPr>
            <w:tcW w:w="2310" w:type="pct"/>
            <w:vMerge/>
          </w:tcPr>
          <w:p w14:paraId="7C42FBBC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C04C8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44291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EA0A1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92C67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D3909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5F3C9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A41BC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C9D67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34754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8428E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2195A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773E4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9CE10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712B4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95E79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E2202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F8A75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38F51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1F8BE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268CAB86" w14:textId="77777777">
        <w:trPr>
          <w:jc w:val="center"/>
        </w:trPr>
        <w:tc>
          <w:tcPr>
            <w:tcW w:w="2310" w:type="pct"/>
            <w:vMerge/>
          </w:tcPr>
          <w:p w14:paraId="07EC499F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D1074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119A5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5BE4F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6C736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94512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F9D5A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86400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526C7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18B02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29CF1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FA447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20D83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140AD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F128A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B2931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C1F18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5BEB3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5C4E2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2F744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3E99C67" w14:textId="77777777">
        <w:trPr>
          <w:jc w:val="center"/>
        </w:trPr>
        <w:tc>
          <w:tcPr>
            <w:tcW w:w="2310" w:type="pct"/>
            <w:vMerge/>
          </w:tcPr>
          <w:p w14:paraId="7D9D0473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C0A8A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124E9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5E5E8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5D798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0BD5A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106EE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7BDB8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A19FB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77EE1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F5C95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38DDB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9DFB7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C5AD9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A2840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B0D81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5EBD7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96CF8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A527E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F9381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4,4000</w:t>
            </w:r>
          </w:p>
        </w:tc>
      </w:tr>
      <w:tr w:rsidR="00E40FED" w14:paraId="1C9CB99A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21F14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325D8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39EB9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0EDB0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F4EAE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E4F14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08AAE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901FC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20DFC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369DA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4A016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23C28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EB6CA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B4DDF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B46AF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78EAA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CE45A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54159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CCA1C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677FC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</w:tr>
      <w:tr w:rsidR="00E40FED" w14:paraId="20A31C73" w14:textId="77777777">
        <w:trPr>
          <w:jc w:val="center"/>
        </w:trPr>
        <w:tc>
          <w:tcPr>
            <w:tcW w:w="2310" w:type="pct"/>
            <w:vMerge/>
          </w:tcPr>
          <w:p w14:paraId="4388FC0C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3A2D8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F2683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94F8B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15A20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F5A67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FFAE0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C3D5A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E8275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3AB70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8C9A1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00BC6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478A6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96C32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CA831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14F3B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D6507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DA491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32B8F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EFC69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53F938B9" w14:textId="77777777">
        <w:trPr>
          <w:jc w:val="center"/>
        </w:trPr>
        <w:tc>
          <w:tcPr>
            <w:tcW w:w="2310" w:type="pct"/>
            <w:vMerge/>
          </w:tcPr>
          <w:p w14:paraId="2C873016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4C7A5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FDED8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8DA43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E2965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AE942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772C8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F4417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7F2BF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C6B17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93236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C22C5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2AE99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50B26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D9041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7FCDE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0BE25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F6733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AE5EB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738D1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1D9DCDAB" w14:textId="77777777">
        <w:trPr>
          <w:jc w:val="center"/>
        </w:trPr>
        <w:tc>
          <w:tcPr>
            <w:tcW w:w="2310" w:type="pct"/>
            <w:vMerge/>
          </w:tcPr>
          <w:p w14:paraId="1B01EAF9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A01D2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8B8B6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6FE2A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56301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811C3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23FC5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945C5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A73B1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91BD4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16951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63A1C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41144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B38CE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30909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26FC0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A0050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ED4E2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DD31E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D1044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</w:tr>
      <w:tr w:rsidR="00E40FED" w14:paraId="4490EBEC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E7E3A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16336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BF8C5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77410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07044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3B39D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2682E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78F90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F5D62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25B63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CC353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228BF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6189A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E9D71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ED023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79E92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F2E88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CEFE4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FC9F1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70E86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</w:tr>
      <w:tr w:rsidR="00E40FED" w14:paraId="2A50A0DA" w14:textId="77777777">
        <w:trPr>
          <w:jc w:val="center"/>
        </w:trPr>
        <w:tc>
          <w:tcPr>
            <w:tcW w:w="2310" w:type="pct"/>
            <w:vMerge/>
          </w:tcPr>
          <w:p w14:paraId="06B7862B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A2D36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94B73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46681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1323E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55129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B6CAC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8DF64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2EE92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B3365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3871C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71FF4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5AA5F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9E2C6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1966C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89669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32925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23FBD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82A10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68960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1452E5F7" w14:textId="77777777">
        <w:trPr>
          <w:jc w:val="center"/>
        </w:trPr>
        <w:tc>
          <w:tcPr>
            <w:tcW w:w="2310" w:type="pct"/>
            <w:vMerge/>
          </w:tcPr>
          <w:p w14:paraId="72378CE8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25859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82952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A09B7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79C53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90327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ECC46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36FCE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911C3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F3111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E2726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4C6A6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9A009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14F27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A6FB8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0C2F4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7E8A5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8DF36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BEF74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204DB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6C629AB1" w14:textId="77777777">
        <w:trPr>
          <w:jc w:val="center"/>
        </w:trPr>
        <w:tc>
          <w:tcPr>
            <w:tcW w:w="2310" w:type="pct"/>
            <w:vMerge/>
          </w:tcPr>
          <w:p w14:paraId="4B4CDED7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0DBB1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CF4B2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83034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220BD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2D2EC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67F21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C0255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66510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3F572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FE61E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FDED3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82808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8A305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6E1E6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920FB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72C53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03A22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6F577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7ACEF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2,0000</w:t>
            </w:r>
          </w:p>
        </w:tc>
      </w:tr>
      <w:tr w:rsidR="00E40FED" w14:paraId="6B575B20" w14:textId="77777777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D564B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85E0C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0C13E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64127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25CDC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55188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99B70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102B5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5A81B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301C2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B504F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8C812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436D9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D00B1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45D43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EADC3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0EA6C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2041A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83BA6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93ACC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27,6700</w:t>
            </w:r>
          </w:p>
        </w:tc>
      </w:tr>
      <w:tr w:rsidR="00E40FED" w14:paraId="5E2BEC3D" w14:textId="77777777">
        <w:trPr>
          <w:jc w:val="center"/>
        </w:trPr>
        <w:tc>
          <w:tcPr>
            <w:tcW w:w="2310" w:type="pct"/>
            <w:vMerge/>
          </w:tcPr>
          <w:p w14:paraId="114FD3F0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8254A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F6B34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47B8F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902C0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F6074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80DBA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77280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475B5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88581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A9819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DD601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BC0AD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F9256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1C18C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EFBE5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66225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3F4A1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09B42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50788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2BFD8E4C" w14:textId="77777777">
        <w:trPr>
          <w:jc w:val="center"/>
        </w:trPr>
        <w:tc>
          <w:tcPr>
            <w:tcW w:w="2310" w:type="pct"/>
            <w:vMerge/>
          </w:tcPr>
          <w:p w14:paraId="5612D845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FFAF6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F9B2B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496F8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4809C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ABBD3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8670A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9C546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5F449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D840A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345B9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AAC0C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B2044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5B194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E5411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FFC63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64B75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D9C89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F10FB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F5990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59,6000</w:t>
            </w:r>
          </w:p>
        </w:tc>
      </w:tr>
      <w:tr w:rsidR="00E40FED" w14:paraId="4127366D" w14:textId="77777777">
        <w:trPr>
          <w:jc w:val="center"/>
        </w:trPr>
        <w:tc>
          <w:tcPr>
            <w:tcW w:w="2310" w:type="pct"/>
            <w:vMerge/>
          </w:tcPr>
          <w:p w14:paraId="3948B5C7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7267A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FFAC7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88248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EF0E7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0AB72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206D4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0CA25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BCDF3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CCF5C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FD021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454A4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3F424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DDCE3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3D181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D19A0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0E9B1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60A31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5C7CC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2ACDD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87,2700</w:t>
            </w:r>
          </w:p>
        </w:tc>
      </w:tr>
      <w:tr w:rsidR="00E40FED" w14:paraId="63D63238" w14:textId="77777777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5FC98B" w14:textId="77777777" w:rsidR="00E40FED" w:rsidRPr="008F65B3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Палецкий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C39A1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FB077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5B743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8757F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45CE8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121026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02779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B2CA6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0A9BA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01C97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9A500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FD74D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7904F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C0914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9171C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C6F99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613B6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31487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B6F4B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58,7700</w:t>
            </w:r>
          </w:p>
        </w:tc>
      </w:tr>
      <w:tr w:rsidR="00E40FED" w14:paraId="60F59043" w14:textId="77777777">
        <w:trPr>
          <w:jc w:val="center"/>
        </w:trPr>
        <w:tc>
          <w:tcPr>
            <w:tcW w:w="2310" w:type="pct"/>
            <w:vMerge/>
          </w:tcPr>
          <w:p w14:paraId="2B517B5E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F683A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24F0C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36308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EF846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B73E7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E3DC9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91FDF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C8012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E0557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3C51A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16860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20CA7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04A7E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AA0CE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BCE3E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80601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F4767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7211D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23580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4AF7E9D1" w14:textId="77777777">
        <w:trPr>
          <w:jc w:val="center"/>
        </w:trPr>
        <w:tc>
          <w:tcPr>
            <w:tcW w:w="2310" w:type="pct"/>
            <w:vMerge/>
          </w:tcPr>
          <w:p w14:paraId="47AC3441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5D7A4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27E4E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8480B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4A419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C45A0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BEECF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96074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A18A61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467A9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D9B40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DCE4E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45989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FC385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0B419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E1319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37B2D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D3AA4F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395CE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AD2F2E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60,1000</w:t>
            </w:r>
          </w:p>
        </w:tc>
      </w:tr>
      <w:tr w:rsidR="00E40FED" w14:paraId="7CC28BB9" w14:textId="77777777">
        <w:trPr>
          <w:jc w:val="center"/>
        </w:trPr>
        <w:tc>
          <w:tcPr>
            <w:tcW w:w="2310" w:type="pct"/>
            <w:vMerge/>
          </w:tcPr>
          <w:p w14:paraId="23D1DA0F" w14:textId="77777777" w:rsidR="00E40FED" w:rsidRPr="00422EE4" w:rsidRDefault="00E40FE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A730D7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09753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E24892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06EC7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AA92DB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D0BE89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2A8BF3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47BEA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68AF5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1B13F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DAAF0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79320D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81F165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166CE8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5CE97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75EE6C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487DE0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11CFA4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57BB8A" w14:textId="77777777" w:rsidR="00E40FED" w:rsidRPr="00422EE4" w:rsidRDefault="002A733D" w:rsidP="00422EE4">
            <w:pPr>
              <w:ind w:left="-199" w:right="-14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118,8700</w:t>
            </w:r>
          </w:p>
        </w:tc>
      </w:tr>
    </w:tbl>
    <w:p w14:paraId="08187D7B" w14:textId="5E6A4C01" w:rsidR="00027C5E" w:rsidRPr="008F12A9" w:rsidRDefault="002E0D69" w:rsidP="00532310">
      <w:pPr>
        <w:pStyle w:val="e"/>
        <w:spacing w:line="276" w:lineRule="auto"/>
        <w:jc w:val="both"/>
      </w:pPr>
      <w:r w:rsidRPr="008F12A9">
        <w:t>Техническая вода в населенных пунктах муниципального образования отсутствует</w:t>
      </w:r>
      <w:r w:rsidR="002A733D" w:rsidRPr="00C07310">
        <w:t>.</w:t>
      </w:r>
    </w:p>
    <w:p w14:paraId="2E927AD4" w14:textId="77777777" w:rsidR="00E40FED" w:rsidRDefault="00E40FED">
      <w:pPr>
        <w:sectPr w:rsidR="00E40FED" w:rsidSect="00127E26">
          <w:pgSz w:w="16838" w:h="11906" w:orient="landscape"/>
          <w:pgMar w:top="1134" w:right="743" w:bottom="849" w:left="1418" w:header="709" w:footer="709" w:gutter="0"/>
          <w:cols w:space="708"/>
          <w:titlePg/>
          <w:docGrid w:linePitch="360"/>
        </w:sectPr>
      </w:pPr>
    </w:p>
    <w:p w14:paraId="447ED1C2" w14:textId="77777777" w:rsidR="00194349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89" w:name="_Toc88831175"/>
      <w:bookmarkStart w:id="90" w:name="_Toc171422800"/>
      <w:r w:rsidRPr="008F12A9">
        <w:lastRenderedPageBreak/>
        <w:t xml:space="preserve">1.3.8. </w:t>
      </w:r>
      <w:r w:rsidR="00194349" w:rsidRPr="008F12A9">
        <w:t>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</w:r>
      <w:bookmarkEnd w:id="89"/>
      <w:bookmarkEnd w:id="90"/>
    </w:p>
    <w:p w14:paraId="5041E8E6" w14:textId="77777777" w:rsidR="002652F2" w:rsidRPr="00152172" w:rsidRDefault="002A733D" w:rsidP="006964A5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i/>
          <w:sz w:val="24"/>
        </w:rPr>
      </w:pPr>
      <w:r w:rsidRPr="00DD0F05">
        <w:rPr>
          <w:rFonts w:ascii="Times New Roman" w:hAnsi="Times New Roman"/>
          <w:sz w:val="24"/>
        </w:rPr>
        <w:t xml:space="preserve">Централизованная система горячего водоснабжения на территории </w:t>
      </w:r>
      <w:r>
        <w:rPr>
          <w:rFonts w:ascii="Times New Roman" w:hAnsi="Times New Roman"/>
          <w:sz w:val="24"/>
        </w:rPr>
        <w:t>МО Палецкий сельсовет</w:t>
      </w:r>
      <w:r w:rsidRPr="00DB4D4A">
        <w:rPr>
          <w:rFonts w:ascii="Times New Roman" w:hAnsi="Times New Roman"/>
          <w:sz w:val="24"/>
        </w:rPr>
        <w:t xml:space="preserve"> </w:t>
      </w:r>
      <w:r w:rsidRPr="00DD0F05">
        <w:rPr>
          <w:rFonts w:ascii="Times New Roman" w:hAnsi="Times New Roman"/>
          <w:sz w:val="24"/>
        </w:rPr>
        <w:t>отсутствует.</w:t>
      </w:r>
    </w:p>
    <w:p w14:paraId="0B90AF34" w14:textId="77777777" w:rsidR="00C31BB7" w:rsidRPr="008F12A9" w:rsidRDefault="002942A8" w:rsidP="000454A9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sz w:val="24"/>
        </w:rPr>
      </w:pPr>
    </w:p>
    <w:p w14:paraId="489E03BB" w14:textId="77777777" w:rsidR="00136248" w:rsidRPr="008F12A9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91" w:name="_Toc524593181"/>
      <w:bookmarkStart w:id="92" w:name="_Toc88831176"/>
      <w:bookmarkStart w:id="93" w:name="_Toc171422801"/>
      <w:r w:rsidRPr="008F12A9">
        <w:t xml:space="preserve">1.3.9. </w:t>
      </w:r>
      <w:r w:rsidR="00136248" w:rsidRPr="008F12A9">
        <w:t xml:space="preserve">Сведения о фактическом и ожидаемом потреблении </w:t>
      </w:r>
      <w:r w:rsidR="00290255" w:rsidRPr="008F12A9">
        <w:t xml:space="preserve">горячей, </w:t>
      </w:r>
      <w:r w:rsidR="00136248" w:rsidRPr="008F12A9">
        <w:t>питьевой и технической воды (годовое, среднесуточное, максимальное суточное)</w:t>
      </w:r>
      <w:bookmarkEnd w:id="91"/>
      <w:bookmarkEnd w:id="92"/>
      <w:bookmarkEnd w:id="93"/>
    </w:p>
    <w:p w14:paraId="7101EC5B" w14:textId="77777777" w:rsidR="00091EDD" w:rsidRPr="008F12A9" w:rsidRDefault="002A733D" w:rsidP="00247260">
      <w:pPr>
        <w:pStyle w:val="e"/>
        <w:spacing w:before="0" w:line="276" w:lineRule="auto"/>
        <w:jc w:val="both"/>
      </w:pPr>
      <w:r w:rsidRPr="00091EDD">
        <w:t>Сведения о фактическом и ожидаемом водопотреблении на хозяйственно-питьевые нужды представлены в таблице ниже.</w:t>
      </w:r>
    </w:p>
    <w:p w14:paraId="1F0DFD9C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1.3.9.1 - Сведения о фактическом и ожидаемом водопотреблении</w:t>
      </w:r>
    </w:p>
    <w:tbl>
      <w:tblPr>
        <w:tblStyle w:val="a5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272"/>
        <w:gridCol w:w="1274"/>
        <w:gridCol w:w="1180"/>
        <w:gridCol w:w="1181"/>
        <w:gridCol w:w="1181"/>
        <w:gridCol w:w="1181"/>
        <w:gridCol w:w="1181"/>
        <w:gridCol w:w="1179"/>
      </w:tblGrid>
      <w:tr w:rsidR="00E40FED" w14:paraId="3D518F65" w14:textId="77777777" w:rsidTr="002749CC">
        <w:trPr>
          <w:jc w:val="center"/>
        </w:trPr>
        <w:tc>
          <w:tcPr>
            <w:tcW w:w="661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6C7113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662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DECC9D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1838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007389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Отчетный 2023г.</w:t>
            </w:r>
          </w:p>
        </w:tc>
        <w:tc>
          <w:tcPr>
            <w:tcW w:w="1839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011936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Расчетный 2040г.</w:t>
            </w:r>
          </w:p>
        </w:tc>
      </w:tr>
      <w:tr w:rsidR="00E40FED" w14:paraId="4EF797FF" w14:textId="77777777" w:rsidTr="002749CC">
        <w:trPr>
          <w:jc w:val="center"/>
        </w:trPr>
        <w:tc>
          <w:tcPr>
            <w:tcW w:w="661" w:type="pct"/>
            <w:vMerge/>
          </w:tcPr>
          <w:p w14:paraId="7CF6E484" w14:textId="77777777" w:rsidR="00E40FED" w:rsidRDefault="00E40FED"/>
        </w:tc>
        <w:tc>
          <w:tcPr>
            <w:tcW w:w="662" w:type="pct"/>
            <w:vMerge/>
          </w:tcPr>
          <w:p w14:paraId="26A986BA" w14:textId="77777777" w:rsidR="00E40FED" w:rsidRDefault="00E40FED"/>
        </w:tc>
        <w:tc>
          <w:tcPr>
            <w:tcW w:w="61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0A2614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 м3/год</w:t>
            </w:r>
          </w:p>
        </w:tc>
        <w:tc>
          <w:tcPr>
            <w:tcW w:w="61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07A436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 (max сут.)</w:t>
            </w:r>
          </w:p>
        </w:tc>
        <w:tc>
          <w:tcPr>
            <w:tcW w:w="61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D79584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м3/сут, (ср.сут.)</w:t>
            </w:r>
          </w:p>
        </w:tc>
        <w:tc>
          <w:tcPr>
            <w:tcW w:w="61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33C980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 м3/год</w:t>
            </w:r>
          </w:p>
        </w:tc>
        <w:tc>
          <w:tcPr>
            <w:tcW w:w="61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6A109B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 (max сут.)</w:t>
            </w:r>
          </w:p>
        </w:tc>
        <w:tc>
          <w:tcPr>
            <w:tcW w:w="61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AFE0AF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м3/сут, (ср.сут.)</w:t>
            </w:r>
          </w:p>
        </w:tc>
      </w:tr>
      <w:tr w:rsidR="00E40FED" w14:paraId="0C038952" w14:textId="77777777" w:rsidTr="002749CC">
        <w:trPr>
          <w:jc w:val="center"/>
        </w:trPr>
        <w:tc>
          <w:tcPr>
            <w:tcW w:w="66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8EEB8E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EF58D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30EB8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21,10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C9753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66,48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A17AB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57,81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EEAFB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21,10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D8513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66,48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B0218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57,81</w:t>
            </w:r>
          </w:p>
        </w:tc>
      </w:tr>
      <w:tr w:rsidR="00E40FED" w14:paraId="05CC968A" w14:textId="77777777" w:rsidTr="002749CC">
        <w:trPr>
          <w:jc w:val="center"/>
        </w:trPr>
        <w:tc>
          <w:tcPr>
            <w:tcW w:w="661" w:type="pct"/>
            <w:vMerge/>
          </w:tcPr>
          <w:p w14:paraId="7EB7CEB3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81A6E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ECF21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1128A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51CB5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F28A5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B12AB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C1119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3AB9EBC7" w14:textId="77777777" w:rsidTr="002749CC">
        <w:trPr>
          <w:jc w:val="center"/>
        </w:trPr>
        <w:tc>
          <w:tcPr>
            <w:tcW w:w="661" w:type="pct"/>
            <w:vMerge/>
          </w:tcPr>
          <w:p w14:paraId="14B7E6F4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23E8A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A1D3A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412D9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7EF32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436F0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06E7D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F9C2F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5C8EF19B" w14:textId="77777777" w:rsidTr="002749CC">
        <w:trPr>
          <w:jc w:val="center"/>
        </w:trPr>
        <w:tc>
          <w:tcPr>
            <w:tcW w:w="66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970DE8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FD443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2FB28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2,40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E09AC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7,56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9E4B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6,58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B45F5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2,40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B980B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7,56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8BC19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6,58</w:t>
            </w:r>
          </w:p>
        </w:tc>
      </w:tr>
      <w:tr w:rsidR="00E40FED" w14:paraId="0759513E" w14:textId="77777777" w:rsidTr="002749CC">
        <w:trPr>
          <w:jc w:val="center"/>
        </w:trPr>
        <w:tc>
          <w:tcPr>
            <w:tcW w:w="661" w:type="pct"/>
            <w:vMerge/>
          </w:tcPr>
          <w:p w14:paraId="72D7BE24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A66E6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E7357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FB2FB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61266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0B822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8DF81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73CBA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000868B9" w14:textId="77777777" w:rsidTr="002749CC">
        <w:trPr>
          <w:jc w:val="center"/>
        </w:trPr>
        <w:tc>
          <w:tcPr>
            <w:tcW w:w="661" w:type="pct"/>
            <w:vMerge/>
          </w:tcPr>
          <w:p w14:paraId="088E5D24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97E89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C30A1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675D1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6B066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E2AA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AC9EB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52DD8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3CB95BF7" w14:textId="77777777" w:rsidTr="002749CC">
        <w:trPr>
          <w:jc w:val="center"/>
        </w:trPr>
        <w:tc>
          <w:tcPr>
            <w:tcW w:w="66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A61FED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23B31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99973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4,40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4A5B5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13,86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9DF98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12,05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7ABEB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4,40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F2F99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13,86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5E463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12,05</w:t>
            </w:r>
          </w:p>
        </w:tc>
      </w:tr>
      <w:tr w:rsidR="00E40FED" w14:paraId="2F6808BD" w14:textId="77777777" w:rsidTr="002749CC">
        <w:trPr>
          <w:jc w:val="center"/>
        </w:trPr>
        <w:tc>
          <w:tcPr>
            <w:tcW w:w="661" w:type="pct"/>
            <w:vMerge/>
          </w:tcPr>
          <w:p w14:paraId="2E09E96D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4CB42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A7B61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01C1E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79DA6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BC361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743C0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2F449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4B248AED" w14:textId="77777777" w:rsidTr="002749CC">
        <w:trPr>
          <w:jc w:val="center"/>
        </w:trPr>
        <w:tc>
          <w:tcPr>
            <w:tcW w:w="661" w:type="pct"/>
            <w:vMerge/>
          </w:tcPr>
          <w:p w14:paraId="4523FBFF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874E7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D9E32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EB2FC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95718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31791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FF965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3659E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1F6217E3" w14:textId="77777777" w:rsidTr="002749CC">
        <w:trPr>
          <w:jc w:val="center"/>
        </w:trPr>
        <w:tc>
          <w:tcPr>
            <w:tcW w:w="66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F277EB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EF59B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50EE0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1,70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C7B59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5,36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8E4D2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4,66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32AF3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1,70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78363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5,36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C5553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4,66</w:t>
            </w:r>
          </w:p>
        </w:tc>
      </w:tr>
      <w:tr w:rsidR="00E40FED" w14:paraId="563E77C6" w14:textId="77777777" w:rsidTr="002749CC">
        <w:trPr>
          <w:jc w:val="center"/>
        </w:trPr>
        <w:tc>
          <w:tcPr>
            <w:tcW w:w="661" w:type="pct"/>
            <w:vMerge/>
          </w:tcPr>
          <w:p w14:paraId="113B2633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3537F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B1A70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60666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45F24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6CA51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05997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DDB38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102CC129" w14:textId="77777777" w:rsidTr="002749CC">
        <w:trPr>
          <w:jc w:val="center"/>
        </w:trPr>
        <w:tc>
          <w:tcPr>
            <w:tcW w:w="661" w:type="pct"/>
            <w:vMerge/>
          </w:tcPr>
          <w:p w14:paraId="3585C677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1B8D6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0CC83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6AB6D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F5E29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01F45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07D71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D3889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31903434" w14:textId="77777777" w:rsidTr="002749CC">
        <w:trPr>
          <w:jc w:val="center"/>
        </w:trPr>
        <w:tc>
          <w:tcPr>
            <w:tcW w:w="66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FAF85F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170A0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E7E31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FFC6A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6,30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7460E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5,48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B5C01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9784E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6,30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D286F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5,48</w:t>
            </w:r>
          </w:p>
        </w:tc>
      </w:tr>
      <w:tr w:rsidR="00E40FED" w14:paraId="1039D8A4" w14:textId="77777777" w:rsidTr="002749CC">
        <w:trPr>
          <w:jc w:val="center"/>
        </w:trPr>
        <w:tc>
          <w:tcPr>
            <w:tcW w:w="661" w:type="pct"/>
            <w:vMerge/>
          </w:tcPr>
          <w:p w14:paraId="042F8882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949FF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CAB90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290EA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23A64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AE156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78120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5912F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34533090" w14:textId="77777777" w:rsidTr="002749CC">
        <w:trPr>
          <w:jc w:val="center"/>
        </w:trPr>
        <w:tc>
          <w:tcPr>
            <w:tcW w:w="661" w:type="pct"/>
            <w:vMerge/>
          </w:tcPr>
          <w:p w14:paraId="1638BA90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59D58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61136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331AB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9470F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BF6EA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04E73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270E0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530B0857" w14:textId="77777777" w:rsidTr="002749CC">
        <w:trPr>
          <w:jc w:val="center"/>
        </w:trPr>
        <w:tc>
          <w:tcPr>
            <w:tcW w:w="66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7AD95A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F1581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CE4BA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87,27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38BD2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274,96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BC59B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239,10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CA408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87,27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19874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274,96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6796A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239,10</w:t>
            </w:r>
          </w:p>
        </w:tc>
      </w:tr>
      <w:tr w:rsidR="00E40FED" w14:paraId="487E1F6E" w14:textId="77777777" w:rsidTr="002749CC">
        <w:trPr>
          <w:jc w:val="center"/>
        </w:trPr>
        <w:tc>
          <w:tcPr>
            <w:tcW w:w="661" w:type="pct"/>
            <w:vMerge/>
          </w:tcPr>
          <w:p w14:paraId="694BC79F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360CA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915AF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5B4A7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455CF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0BB15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9E3E8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D098A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10F3A6D9" w14:textId="77777777" w:rsidTr="002749CC">
        <w:trPr>
          <w:jc w:val="center"/>
        </w:trPr>
        <w:tc>
          <w:tcPr>
            <w:tcW w:w="661" w:type="pct"/>
            <w:vMerge/>
          </w:tcPr>
          <w:p w14:paraId="29889F18" w14:textId="77777777" w:rsidR="00E40FED" w:rsidRDefault="00E40FED"/>
        </w:tc>
        <w:tc>
          <w:tcPr>
            <w:tcW w:w="6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4C374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F19DA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39B0B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3D140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3534C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362B3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24483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184F6C58" w14:textId="77777777" w:rsidTr="002749CC">
        <w:trPr>
          <w:jc w:val="center"/>
        </w:trPr>
        <w:tc>
          <w:tcPr>
            <w:tcW w:w="661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549B23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Палецкий сельсовет</w:t>
            </w:r>
          </w:p>
        </w:tc>
        <w:tc>
          <w:tcPr>
            <w:tcW w:w="66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D0726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C2518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BDAB8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374,52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699EC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325,67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FCF82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118,87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C817E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374,52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49D3C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325,67</w:t>
            </w:r>
          </w:p>
        </w:tc>
      </w:tr>
      <w:tr w:rsidR="00E40FED" w14:paraId="745F546C" w14:textId="77777777" w:rsidTr="002749CC">
        <w:trPr>
          <w:jc w:val="center"/>
        </w:trPr>
        <w:tc>
          <w:tcPr>
            <w:tcW w:w="661" w:type="pct"/>
            <w:vMerge/>
          </w:tcPr>
          <w:p w14:paraId="39FC22AB" w14:textId="77777777" w:rsidR="00E40FED" w:rsidRDefault="00E40FED"/>
        </w:tc>
        <w:tc>
          <w:tcPr>
            <w:tcW w:w="66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CAC48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E230A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72618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1505A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86068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B5010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F4FB7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E40FED" w14:paraId="329DA6A8" w14:textId="77777777" w:rsidTr="002749CC">
        <w:trPr>
          <w:jc w:val="center"/>
        </w:trPr>
        <w:tc>
          <w:tcPr>
            <w:tcW w:w="661" w:type="pct"/>
            <w:vMerge/>
          </w:tcPr>
          <w:p w14:paraId="0836B7F0" w14:textId="77777777" w:rsidR="00E40FED" w:rsidRDefault="00E40FED"/>
        </w:tc>
        <w:tc>
          <w:tcPr>
            <w:tcW w:w="66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3B19A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54D12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E772D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2DA77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7ED97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68DA5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61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8DBD2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</w:tbl>
    <w:p w14:paraId="650F44AF" w14:textId="77777777" w:rsidR="00BE15A7" w:rsidRPr="008F12A9" w:rsidRDefault="00BE15A7" w:rsidP="00BE15A7">
      <w:pPr>
        <w:pStyle w:val="e"/>
        <w:tabs>
          <w:tab w:val="left" w:pos="2294"/>
        </w:tabs>
        <w:spacing w:line="276" w:lineRule="auto"/>
        <w:jc w:val="both"/>
      </w:pPr>
    </w:p>
    <w:p w14:paraId="15CADC9F" w14:textId="77777777" w:rsidR="00056C20" w:rsidRPr="008F12A9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94" w:name="_Toc524593182"/>
      <w:bookmarkStart w:id="95" w:name="_Toc88831177"/>
      <w:bookmarkStart w:id="96" w:name="_Toc171422802"/>
      <w:r w:rsidRPr="008F12A9">
        <w:lastRenderedPageBreak/>
        <w:t xml:space="preserve">1.3.10. </w:t>
      </w:r>
      <w:r w:rsidR="00056C20" w:rsidRPr="008F12A9">
        <w:t xml:space="preserve">Описание территориальной структуры потребления </w:t>
      </w:r>
      <w:r w:rsidR="003B4AA8" w:rsidRPr="008F12A9">
        <w:t xml:space="preserve">горячей, </w:t>
      </w:r>
      <w:r w:rsidR="00056C20" w:rsidRPr="008F12A9">
        <w:t>питьевой и технической воды, которую следует определять по отчетам организаций, осуществляющих водоснабжение, с разбивкой по технологическим зонам</w:t>
      </w:r>
      <w:bookmarkEnd w:id="94"/>
      <w:bookmarkEnd w:id="95"/>
      <w:bookmarkEnd w:id="96"/>
    </w:p>
    <w:p w14:paraId="227E7A95" w14:textId="77777777" w:rsidR="00945DE2" w:rsidRDefault="002A733D" w:rsidP="001B59CF">
      <w:pPr>
        <w:pStyle w:val="e"/>
        <w:spacing w:before="0" w:line="276" w:lineRule="auto"/>
        <w:jc w:val="both"/>
      </w:pPr>
      <w:r w:rsidRPr="00F922A3">
        <w:t xml:space="preserve">Баланс территориальной структуры водопотребления в муниципальном образовании </w:t>
      </w:r>
      <w:r>
        <w:t>Палецкий сельсовет</w:t>
      </w:r>
      <w:r w:rsidRPr="00F922A3">
        <w:t xml:space="preserve"> с разбивкой по технологическим зонам за отчетный </w:t>
      </w:r>
      <w:r>
        <w:t>2023</w:t>
      </w:r>
      <w:r w:rsidRPr="00F922A3">
        <w:t xml:space="preserve"> год представлен в таблице ниже.</w:t>
      </w:r>
    </w:p>
    <w:p w14:paraId="28A89A0E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1.3.10.1 - Описание территориальной структуры водопотребления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39"/>
        <w:gridCol w:w="1930"/>
        <w:gridCol w:w="1420"/>
        <w:gridCol w:w="1179"/>
        <w:gridCol w:w="1179"/>
        <w:gridCol w:w="1182"/>
      </w:tblGrid>
      <w:tr w:rsidR="00E40FED" w14:paraId="535FA6DF" w14:textId="77777777" w:rsidTr="002749CC">
        <w:trPr>
          <w:tblHeader/>
          <w:jc w:val="center"/>
        </w:trPr>
        <w:tc>
          <w:tcPr>
            <w:tcW w:w="1423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72AD7A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технологической зоны</w:t>
            </w:r>
          </w:p>
        </w:tc>
        <w:tc>
          <w:tcPr>
            <w:tcW w:w="1002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1A060A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 xml:space="preserve">Показатель </w:t>
            </w:r>
          </w:p>
        </w:tc>
        <w:tc>
          <w:tcPr>
            <w:tcW w:w="737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0A90D4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1837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070685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2023 год</w:t>
            </w:r>
          </w:p>
        </w:tc>
      </w:tr>
      <w:tr w:rsidR="00E40FED" w14:paraId="4EF81751" w14:textId="77777777" w:rsidTr="002749CC">
        <w:trPr>
          <w:jc w:val="center"/>
        </w:trPr>
        <w:tc>
          <w:tcPr>
            <w:tcW w:w="1423" w:type="pct"/>
            <w:vMerge/>
          </w:tcPr>
          <w:p w14:paraId="1791ADFA" w14:textId="77777777" w:rsidR="00E40FED" w:rsidRDefault="00E40FED"/>
        </w:tc>
        <w:tc>
          <w:tcPr>
            <w:tcW w:w="1002" w:type="pct"/>
            <w:vMerge/>
          </w:tcPr>
          <w:p w14:paraId="4ACC180D" w14:textId="77777777" w:rsidR="00E40FED" w:rsidRDefault="00E40FED"/>
        </w:tc>
        <w:tc>
          <w:tcPr>
            <w:tcW w:w="737" w:type="pct"/>
            <w:vMerge/>
          </w:tcPr>
          <w:p w14:paraId="12C38876" w14:textId="77777777" w:rsidR="00E40FED" w:rsidRDefault="00E40FED"/>
        </w:tc>
        <w:tc>
          <w:tcPr>
            <w:tcW w:w="61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256D34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61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7F3744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61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1BF9D0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E40FED" w14:paraId="7EF3528A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EA36F5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Палецкое</w:t>
            </w:r>
          </w:p>
        </w:tc>
      </w:tr>
      <w:tr w:rsidR="00E40FED" w14:paraId="742F9374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57B2749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7A3A6DF2" w14:textId="77777777" w:rsidTr="002749CC">
        <w:trPr>
          <w:jc w:val="center"/>
        </w:trPr>
        <w:tc>
          <w:tcPr>
            <w:tcW w:w="142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38B7BC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ED850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1566A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104AD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20,600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13239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48643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6441EA2" w14:textId="77777777" w:rsidTr="002749CC">
        <w:trPr>
          <w:jc w:val="center"/>
        </w:trPr>
        <w:tc>
          <w:tcPr>
            <w:tcW w:w="1423" w:type="pct"/>
            <w:vMerge/>
          </w:tcPr>
          <w:p w14:paraId="2E98CB6F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C1382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94911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8F773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DDAB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01DB3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34BF1B9" w14:textId="77777777" w:rsidTr="002749CC">
        <w:trPr>
          <w:jc w:val="center"/>
        </w:trPr>
        <w:tc>
          <w:tcPr>
            <w:tcW w:w="1423" w:type="pct"/>
            <w:vMerge/>
          </w:tcPr>
          <w:p w14:paraId="7E57E951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9EB8A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1F55D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2D95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C6075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144FF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71051267" w14:textId="77777777" w:rsidTr="002749CC">
        <w:trPr>
          <w:jc w:val="center"/>
        </w:trPr>
        <w:tc>
          <w:tcPr>
            <w:tcW w:w="142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8514E2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128-86</w:t>
            </w:r>
          </w:p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7EF14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FBF09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498D9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CAF28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C67F0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D24A05F" w14:textId="77777777" w:rsidTr="002749CC">
        <w:trPr>
          <w:jc w:val="center"/>
        </w:trPr>
        <w:tc>
          <w:tcPr>
            <w:tcW w:w="1423" w:type="pct"/>
            <w:vMerge/>
          </w:tcPr>
          <w:p w14:paraId="6A9FDCD8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E84C2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BEF79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2C6FB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C7550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154C8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CE9B49F" w14:textId="77777777" w:rsidTr="002749CC">
        <w:trPr>
          <w:jc w:val="center"/>
        </w:trPr>
        <w:tc>
          <w:tcPr>
            <w:tcW w:w="1423" w:type="pct"/>
            <w:vMerge/>
          </w:tcPr>
          <w:p w14:paraId="21291622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42E3F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30CE8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70E42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EE238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D4FC8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E11E5F5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CC2F3D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Большие Луки</w:t>
            </w:r>
          </w:p>
        </w:tc>
      </w:tr>
      <w:tr w:rsidR="00E40FED" w14:paraId="5852831C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FAFDA3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4B16D122" w14:textId="77777777" w:rsidTr="002749CC">
        <w:trPr>
          <w:jc w:val="center"/>
        </w:trPr>
        <w:tc>
          <w:tcPr>
            <w:tcW w:w="142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7CA5EE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124-Г</w:t>
            </w:r>
          </w:p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F696B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00E30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12DA8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55B24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A5FE3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3F63E4A" w14:textId="77777777" w:rsidTr="002749CC">
        <w:trPr>
          <w:jc w:val="center"/>
        </w:trPr>
        <w:tc>
          <w:tcPr>
            <w:tcW w:w="1423" w:type="pct"/>
            <w:vMerge/>
          </w:tcPr>
          <w:p w14:paraId="4561EBEE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A4D67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C548C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85220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77416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15FF7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34E232F" w14:textId="77777777" w:rsidTr="002749CC">
        <w:trPr>
          <w:jc w:val="center"/>
        </w:trPr>
        <w:tc>
          <w:tcPr>
            <w:tcW w:w="1423" w:type="pct"/>
            <w:vMerge/>
          </w:tcPr>
          <w:p w14:paraId="08C0705B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A313D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3E306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D473F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72285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83833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9BA39F4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07A8971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Владимировка</w:t>
            </w:r>
          </w:p>
        </w:tc>
      </w:tr>
      <w:tr w:rsidR="00E40FED" w14:paraId="5D110A31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284E409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2625CA29" w14:textId="77777777" w:rsidTr="002749CC">
        <w:trPr>
          <w:jc w:val="center"/>
        </w:trPr>
        <w:tc>
          <w:tcPr>
            <w:tcW w:w="142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C0E71E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6F6AA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5A585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FCB24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4FA34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38E7E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8010EF2" w14:textId="77777777" w:rsidTr="002749CC">
        <w:trPr>
          <w:jc w:val="center"/>
        </w:trPr>
        <w:tc>
          <w:tcPr>
            <w:tcW w:w="1423" w:type="pct"/>
            <w:vMerge/>
          </w:tcPr>
          <w:p w14:paraId="12C94BAF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69224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56113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DEF64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9B857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5D227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2BF4822" w14:textId="77777777" w:rsidTr="002749CC">
        <w:trPr>
          <w:jc w:val="center"/>
        </w:trPr>
        <w:tc>
          <w:tcPr>
            <w:tcW w:w="1423" w:type="pct"/>
            <w:vMerge/>
          </w:tcPr>
          <w:p w14:paraId="7BA72537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4B9DE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F46D9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1E3F0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6500A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D7E6D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C92E3E6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F3EF03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Красный Остров</w:t>
            </w:r>
          </w:p>
        </w:tc>
      </w:tr>
      <w:tr w:rsidR="00E40FED" w14:paraId="4DC7ED2D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A3DBEA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16EB523B" w14:textId="77777777" w:rsidTr="002749CC">
        <w:trPr>
          <w:jc w:val="center"/>
        </w:trPr>
        <w:tc>
          <w:tcPr>
            <w:tcW w:w="142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E2AF64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134-85</w:t>
            </w:r>
          </w:p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6F533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D82E3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70ACA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9D160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62F8B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CA1A308" w14:textId="77777777" w:rsidTr="002749CC">
        <w:trPr>
          <w:jc w:val="center"/>
        </w:trPr>
        <w:tc>
          <w:tcPr>
            <w:tcW w:w="1423" w:type="pct"/>
            <w:vMerge/>
          </w:tcPr>
          <w:p w14:paraId="5CBE5030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17287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782DB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7E2F6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EC5FC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22158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C4E6B4D" w14:textId="77777777" w:rsidTr="002749CC">
        <w:trPr>
          <w:jc w:val="center"/>
        </w:trPr>
        <w:tc>
          <w:tcPr>
            <w:tcW w:w="1423" w:type="pct"/>
            <w:vMerge/>
          </w:tcPr>
          <w:p w14:paraId="6FF83774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745D4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2AEAE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8324D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2851E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DAB49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B63D129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7776B8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Осинники</w:t>
            </w:r>
          </w:p>
        </w:tc>
      </w:tr>
      <w:tr w:rsidR="00E40FED" w14:paraId="248EFB8C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F5BEC8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6863CF45" w14:textId="77777777" w:rsidTr="002749CC">
        <w:trPr>
          <w:jc w:val="center"/>
        </w:trPr>
        <w:tc>
          <w:tcPr>
            <w:tcW w:w="142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54FC48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198-Г</w:t>
            </w:r>
          </w:p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5F288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A1A83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C0220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E60F6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E8D5E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3CAF86F" w14:textId="77777777" w:rsidTr="002749CC">
        <w:trPr>
          <w:jc w:val="center"/>
        </w:trPr>
        <w:tc>
          <w:tcPr>
            <w:tcW w:w="1423" w:type="pct"/>
            <w:vMerge/>
          </w:tcPr>
          <w:p w14:paraId="581372BD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25B35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5E2C6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D9775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C4AA0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BBFC4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9A1B7A0" w14:textId="77777777" w:rsidTr="002749CC">
        <w:trPr>
          <w:jc w:val="center"/>
        </w:trPr>
        <w:tc>
          <w:tcPr>
            <w:tcW w:w="1423" w:type="pct"/>
            <w:vMerge/>
          </w:tcPr>
          <w:p w14:paraId="1CA9615D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08F89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3671F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BF86F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A8C6C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DFC55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C45C7EA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0C0E50F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Лепокурово</w:t>
            </w:r>
          </w:p>
        </w:tc>
      </w:tr>
      <w:tr w:rsidR="00E40FED" w14:paraId="42C733E6" w14:textId="77777777" w:rsidTr="002749CC">
        <w:trPr>
          <w:jc w:val="center"/>
        </w:trPr>
        <w:tc>
          <w:tcPr>
            <w:tcW w:w="500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C1312D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</w:tr>
      <w:tr w:rsidR="00E40FED" w14:paraId="00295DD6" w14:textId="77777777" w:rsidTr="002749CC">
        <w:trPr>
          <w:jc w:val="center"/>
        </w:trPr>
        <w:tc>
          <w:tcPr>
            <w:tcW w:w="142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1EDE4F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Скважина №44089 с. Лепокурово</w:t>
            </w:r>
          </w:p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43822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E4B29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A4FD7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27,670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9C7C3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556C5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595C576" w14:textId="77777777" w:rsidTr="002749CC">
        <w:trPr>
          <w:jc w:val="center"/>
        </w:trPr>
        <w:tc>
          <w:tcPr>
            <w:tcW w:w="1423" w:type="pct"/>
            <w:vMerge/>
          </w:tcPr>
          <w:p w14:paraId="4E017857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7271C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83D52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952EA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2BB5A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E5951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81B0815" w14:textId="77777777" w:rsidTr="002749CC">
        <w:trPr>
          <w:jc w:val="center"/>
        </w:trPr>
        <w:tc>
          <w:tcPr>
            <w:tcW w:w="1423" w:type="pct"/>
            <w:vMerge/>
          </w:tcPr>
          <w:p w14:paraId="7DC51090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19563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0CE65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ECEB6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59,600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0F7B7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FFCAF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3A5C8C2" w14:textId="77777777" w:rsidTr="002749CC">
        <w:trPr>
          <w:jc w:val="center"/>
        </w:trPr>
        <w:tc>
          <w:tcPr>
            <w:tcW w:w="1423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11BBB7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Скважина №115-85 с. Лепокурово</w:t>
            </w:r>
          </w:p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5B03C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AD51F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2D8A8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28402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32BDB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B045C0E" w14:textId="77777777" w:rsidTr="002749CC">
        <w:trPr>
          <w:jc w:val="center"/>
        </w:trPr>
        <w:tc>
          <w:tcPr>
            <w:tcW w:w="1423" w:type="pct"/>
            <w:vMerge/>
          </w:tcPr>
          <w:p w14:paraId="6A13B728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665CF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0924A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CF177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C42E6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35477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F91FF09" w14:textId="77777777" w:rsidTr="002749CC">
        <w:trPr>
          <w:jc w:val="center"/>
        </w:trPr>
        <w:tc>
          <w:tcPr>
            <w:tcW w:w="1423" w:type="pct"/>
            <w:vMerge/>
          </w:tcPr>
          <w:p w14:paraId="114C502B" w14:textId="77777777" w:rsidR="00E40FED" w:rsidRDefault="00E40FED"/>
        </w:tc>
        <w:tc>
          <w:tcPr>
            <w:tcW w:w="10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AC353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7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83917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71864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61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396D7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6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2A65D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14:paraId="7EF1E7F0" w14:textId="77777777" w:rsidR="00DD7784" w:rsidRPr="008F12A9" w:rsidRDefault="00DD7784" w:rsidP="00277CA9">
      <w:pPr>
        <w:pStyle w:val="e"/>
        <w:spacing w:line="276" w:lineRule="auto"/>
        <w:ind w:firstLine="0"/>
        <w:jc w:val="both"/>
        <w:rPr>
          <w:color w:val="000000"/>
        </w:rPr>
      </w:pPr>
    </w:p>
    <w:p w14:paraId="215BE311" w14:textId="77777777" w:rsidR="00E7751E" w:rsidRPr="008F12A9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97" w:name="_Toc524593183"/>
      <w:bookmarkStart w:id="98" w:name="_Toc88831178"/>
      <w:bookmarkStart w:id="99" w:name="_Toc171422803"/>
      <w:r w:rsidRPr="008F12A9">
        <w:t xml:space="preserve">1.3.11. </w:t>
      </w:r>
      <w:r w:rsidR="00E7751E" w:rsidRPr="008F12A9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питьевой и технической воды с учетом данных о перспективном потреблении</w:t>
      </w:r>
      <w:r w:rsidR="003B4AA8" w:rsidRPr="008F12A9">
        <w:t xml:space="preserve"> гор</w:t>
      </w:r>
      <w:r w:rsidR="002A733D">
        <w:t>я</w:t>
      </w:r>
      <w:r w:rsidR="003B4AA8" w:rsidRPr="008F12A9">
        <w:t>чей,</w:t>
      </w:r>
      <w:r w:rsidR="00E7751E" w:rsidRPr="008F12A9">
        <w:t xml:space="preserve"> питьевой и технической воды абонентами</w:t>
      </w:r>
      <w:bookmarkEnd w:id="97"/>
      <w:bookmarkEnd w:id="98"/>
      <w:bookmarkEnd w:id="99"/>
    </w:p>
    <w:p w14:paraId="5D22C6D6" w14:textId="77777777" w:rsidR="00845D89" w:rsidRPr="009A5E88" w:rsidRDefault="00075E35" w:rsidP="00845D89">
      <w:pPr>
        <w:pStyle w:val="e"/>
        <w:spacing w:line="276" w:lineRule="auto"/>
        <w:jc w:val="both"/>
      </w:pPr>
      <w:r w:rsidRPr="008F12A9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 представле</w:t>
      </w:r>
      <w:r w:rsidR="00845D89" w:rsidRPr="008F12A9">
        <w:t>н в разделе 1.3.7.</w:t>
      </w:r>
    </w:p>
    <w:p w14:paraId="1A32DA68" w14:textId="77777777" w:rsidR="00845D89" w:rsidRPr="008F12A9" w:rsidRDefault="00845D89" w:rsidP="00845D89">
      <w:pPr>
        <w:pStyle w:val="e"/>
        <w:spacing w:line="276" w:lineRule="auto"/>
        <w:jc w:val="both"/>
      </w:pPr>
    </w:p>
    <w:p w14:paraId="2BF19961" w14:textId="77777777" w:rsidR="00845D89" w:rsidRPr="008F12A9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0" w:name="_Toc75602823"/>
      <w:bookmarkStart w:id="101" w:name="_Toc88831179"/>
      <w:bookmarkStart w:id="102" w:name="_Toc171422804"/>
      <w:r w:rsidRPr="008F12A9">
        <w:t xml:space="preserve">1.3.12. </w:t>
      </w:r>
      <w:r w:rsidR="00845D89" w:rsidRPr="008F12A9">
        <w:t>Сведения о фактических и планируемых потерях горячей, питьевой и технической воды при ее транспортировке (годовые, среднесуточные значения)</w:t>
      </w:r>
      <w:bookmarkEnd w:id="100"/>
      <w:bookmarkEnd w:id="101"/>
      <w:bookmarkEnd w:id="102"/>
    </w:p>
    <w:p w14:paraId="6E95F0A8" w14:textId="77777777" w:rsidR="00845D89" w:rsidRDefault="00845D89" w:rsidP="00845D89">
      <w:pPr>
        <w:pStyle w:val="e"/>
        <w:spacing w:line="276" w:lineRule="auto"/>
        <w:jc w:val="both"/>
        <w:rPr>
          <w:kern w:val="1"/>
          <w:lang w:eastAsia="hi-IN" w:bidi="hi-IN"/>
        </w:rPr>
      </w:pPr>
      <w:r w:rsidRPr="008F12A9">
        <w:rPr>
          <w:kern w:val="1"/>
          <w:lang w:eastAsia="hi-IN" w:bidi="hi-IN"/>
        </w:rPr>
        <w:t>Потери воды при транспортировке держатся примерно на одном уровне, имея тенденцию к снижению на сетях, где проводились замены ветхих участков трубопроводов, и к повышению на сетях, где таких ремонтов не проводилось. Для сокращения и устранения непроизводительных затрат и потерь воды ежемесячно производится анализ структуры, расчетным путем определяется величина потерь воды в системах водоснабжения, оцениваются объемы полезного водопотребления и устанавливается плановая величина объективно неустранимых потерь воды. Наибольшую сложность при выявлении аварийности представляет определение размера скрытых утечек воды из водопроводной сети. Эти величины зависят от состояния водопроводной сети, возраста и материала труб, грунтовых и климатических условий и ряда других местных условий.</w:t>
      </w:r>
    </w:p>
    <w:p w14:paraId="376C257A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1.3.12.1 - Потери воды при транспортировке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218"/>
        <w:gridCol w:w="1849"/>
        <w:gridCol w:w="1390"/>
        <w:gridCol w:w="1392"/>
        <w:gridCol w:w="1390"/>
        <w:gridCol w:w="1390"/>
      </w:tblGrid>
      <w:tr w:rsidR="00E40FED" w14:paraId="33221691" w14:textId="77777777" w:rsidTr="002749CC">
        <w:trPr>
          <w:tblHeader/>
          <w:jc w:val="center"/>
        </w:trPr>
        <w:tc>
          <w:tcPr>
            <w:tcW w:w="1151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AE68FC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Название РСО</w:t>
            </w:r>
          </w:p>
        </w:tc>
        <w:tc>
          <w:tcPr>
            <w:tcW w:w="96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A27036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1445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5B9BFF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Отчетный 2023г.</w:t>
            </w:r>
          </w:p>
        </w:tc>
        <w:tc>
          <w:tcPr>
            <w:tcW w:w="1445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2070A4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Расчетный 2040г.</w:t>
            </w:r>
          </w:p>
        </w:tc>
      </w:tr>
      <w:tr w:rsidR="00E40FED" w14:paraId="5C19E7DE" w14:textId="77777777" w:rsidTr="002749CC">
        <w:trPr>
          <w:jc w:val="center"/>
        </w:trPr>
        <w:tc>
          <w:tcPr>
            <w:tcW w:w="1151" w:type="pct"/>
            <w:vMerge/>
          </w:tcPr>
          <w:p w14:paraId="3DC88B2C" w14:textId="77777777" w:rsidR="00E40FED" w:rsidRDefault="00E40FED"/>
        </w:tc>
        <w:tc>
          <w:tcPr>
            <w:tcW w:w="960" w:type="pct"/>
            <w:vMerge/>
          </w:tcPr>
          <w:p w14:paraId="518FF04C" w14:textId="77777777" w:rsidR="00E40FED" w:rsidRDefault="00E40FED"/>
        </w:tc>
        <w:tc>
          <w:tcPr>
            <w:tcW w:w="7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A02813B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тыс. м3/год</w:t>
            </w:r>
          </w:p>
        </w:tc>
        <w:tc>
          <w:tcPr>
            <w:tcW w:w="7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D24844E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м3/сут, (ср.сут.)</w:t>
            </w:r>
          </w:p>
        </w:tc>
        <w:tc>
          <w:tcPr>
            <w:tcW w:w="7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CF4964E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тыс. м3/год</w:t>
            </w:r>
          </w:p>
        </w:tc>
        <w:tc>
          <w:tcPr>
            <w:tcW w:w="7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E36EC74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м3/сут, (ср.сут.)</w:t>
            </w:r>
          </w:p>
        </w:tc>
      </w:tr>
      <w:tr w:rsidR="00E40FED" w14:paraId="11EDBF88" w14:textId="77777777" w:rsidTr="002749CC">
        <w:trPr>
          <w:jc w:val="center"/>
        </w:trPr>
        <w:tc>
          <w:tcPr>
            <w:tcW w:w="115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E125A9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  <w:tc>
          <w:tcPr>
            <w:tcW w:w="96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6EA17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34CFE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3,010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18DF4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8,247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3AAB7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3,010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D1CE8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8,247</w:t>
            </w:r>
          </w:p>
        </w:tc>
      </w:tr>
      <w:tr w:rsidR="00E40FED" w14:paraId="383AD41E" w14:textId="77777777" w:rsidTr="002749CC">
        <w:trPr>
          <w:jc w:val="center"/>
        </w:trPr>
        <w:tc>
          <w:tcPr>
            <w:tcW w:w="1151" w:type="pct"/>
            <w:vMerge/>
          </w:tcPr>
          <w:p w14:paraId="68D982BF" w14:textId="77777777" w:rsidR="00E40FED" w:rsidRDefault="00E40FED"/>
        </w:tc>
        <w:tc>
          <w:tcPr>
            <w:tcW w:w="96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79B80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95817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94909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7AD87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CEA27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83EB097" w14:textId="77777777" w:rsidTr="002749CC">
        <w:trPr>
          <w:jc w:val="center"/>
        </w:trPr>
        <w:tc>
          <w:tcPr>
            <w:tcW w:w="1151" w:type="pct"/>
            <w:vMerge/>
          </w:tcPr>
          <w:p w14:paraId="43E86188" w14:textId="77777777" w:rsidR="00E40FED" w:rsidRDefault="00E40FED"/>
        </w:tc>
        <w:tc>
          <w:tcPr>
            <w:tcW w:w="96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F2880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5A5F4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05C04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ADE79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9B55F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AAC6B29" w14:textId="77777777" w:rsidTr="002749CC">
        <w:trPr>
          <w:jc w:val="center"/>
        </w:trPr>
        <w:tc>
          <w:tcPr>
            <w:tcW w:w="115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095711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 xml:space="preserve">ЗАО </w:t>
            </w: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«Лепокуровское»</w:t>
            </w:r>
          </w:p>
        </w:tc>
        <w:tc>
          <w:tcPr>
            <w:tcW w:w="96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5DE23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ХВС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BC5D4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534BF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12,603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959D5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C1FA4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12,603</w:t>
            </w:r>
          </w:p>
        </w:tc>
      </w:tr>
      <w:tr w:rsidR="00E40FED" w14:paraId="40E59016" w14:textId="77777777" w:rsidTr="002749CC">
        <w:trPr>
          <w:jc w:val="center"/>
        </w:trPr>
        <w:tc>
          <w:tcPr>
            <w:tcW w:w="1151" w:type="pct"/>
            <w:vMerge/>
          </w:tcPr>
          <w:p w14:paraId="7397E227" w14:textId="77777777" w:rsidR="00E40FED" w:rsidRDefault="00E40FED"/>
        </w:tc>
        <w:tc>
          <w:tcPr>
            <w:tcW w:w="96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CBDF5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43D9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ECCC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5F05D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7007B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6336D5B" w14:textId="77777777" w:rsidTr="002749CC">
        <w:trPr>
          <w:jc w:val="center"/>
        </w:trPr>
        <w:tc>
          <w:tcPr>
            <w:tcW w:w="1151" w:type="pct"/>
            <w:vMerge/>
          </w:tcPr>
          <w:p w14:paraId="41D57F33" w14:textId="77777777" w:rsidR="00E40FED" w:rsidRDefault="00E40FED"/>
        </w:tc>
        <w:tc>
          <w:tcPr>
            <w:tcW w:w="96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7D8DE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B9067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391A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AB5DB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37228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88D3706" w14:textId="77777777" w:rsidTr="002749CC">
        <w:trPr>
          <w:jc w:val="center"/>
        </w:trPr>
        <w:tc>
          <w:tcPr>
            <w:tcW w:w="1151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F70244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Палецкий сельсовет</w:t>
            </w:r>
          </w:p>
        </w:tc>
        <w:tc>
          <w:tcPr>
            <w:tcW w:w="96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1ECC1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892D1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7,610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9443F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20,849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004EF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7,610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E1693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20,849</w:t>
            </w:r>
          </w:p>
        </w:tc>
      </w:tr>
      <w:tr w:rsidR="00E40FED" w14:paraId="5C0EAEAE" w14:textId="77777777" w:rsidTr="002749CC">
        <w:trPr>
          <w:jc w:val="center"/>
        </w:trPr>
        <w:tc>
          <w:tcPr>
            <w:tcW w:w="1151" w:type="pct"/>
            <w:vMerge/>
          </w:tcPr>
          <w:p w14:paraId="7C8499D2" w14:textId="77777777" w:rsidR="00E40FED" w:rsidRDefault="00E40FED"/>
        </w:tc>
        <w:tc>
          <w:tcPr>
            <w:tcW w:w="96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0E19C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FFD74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F3E0B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01BA3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514D4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1F000F6" w14:textId="77777777" w:rsidTr="002749CC">
        <w:trPr>
          <w:jc w:val="center"/>
        </w:trPr>
        <w:tc>
          <w:tcPr>
            <w:tcW w:w="1151" w:type="pct"/>
            <w:vMerge/>
          </w:tcPr>
          <w:p w14:paraId="3A502141" w14:textId="77777777" w:rsidR="00E40FED" w:rsidRDefault="00E40FED"/>
        </w:tc>
        <w:tc>
          <w:tcPr>
            <w:tcW w:w="96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187E8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B9BDB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AF8DF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E6F67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89AE4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14:paraId="6F619A0E" w14:textId="77777777" w:rsidR="00845D89" w:rsidRPr="008F12A9" w:rsidRDefault="00845D89" w:rsidP="00845D89">
      <w:pPr>
        <w:pStyle w:val="e"/>
        <w:spacing w:line="276" w:lineRule="auto"/>
        <w:jc w:val="both"/>
      </w:pPr>
    </w:p>
    <w:p w14:paraId="0E60103D" w14:textId="77777777" w:rsidR="00E7751E" w:rsidRPr="008F12A9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3" w:name="_Toc524593185"/>
      <w:bookmarkStart w:id="104" w:name="_Toc88831180"/>
      <w:bookmarkStart w:id="105" w:name="_Toc171422805"/>
      <w:r w:rsidRPr="008F12A9">
        <w:t xml:space="preserve">1.3.13. </w:t>
      </w:r>
      <w:r w:rsidR="00E7751E" w:rsidRPr="008F12A9">
        <w:t xml:space="preserve">Перспективные балансы водоснабжения и водоотведения (общий - баланс подачи и реализации </w:t>
      </w:r>
      <w:r w:rsidR="00290255" w:rsidRPr="008F12A9">
        <w:t xml:space="preserve">горячей, </w:t>
      </w:r>
      <w:r w:rsidR="00E7751E" w:rsidRPr="008F12A9">
        <w:t xml:space="preserve">питьевой и технической воды, территориальный - баланс подачи питьевой и технической воды по технологическим зонам водоснабжения, структурный - баланс реализации </w:t>
      </w:r>
      <w:r w:rsidR="003B4AA8" w:rsidRPr="008F12A9">
        <w:t xml:space="preserve">горячей, </w:t>
      </w:r>
      <w:r w:rsidR="00E7751E" w:rsidRPr="008F12A9">
        <w:t>питьевой и технической воды по группам абонентов)</w:t>
      </w:r>
      <w:bookmarkEnd w:id="103"/>
      <w:bookmarkEnd w:id="104"/>
      <w:bookmarkEnd w:id="105"/>
    </w:p>
    <w:p w14:paraId="165BB606" w14:textId="77777777" w:rsidR="0083730B" w:rsidRPr="008F12A9" w:rsidRDefault="0083730B" w:rsidP="00C203E7">
      <w:pPr>
        <w:pStyle w:val="ae"/>
        <w:ind w:left="0" w:firstLine="709"/>
        <w:jc w:val="both"/>
        <w:rPr>
          <w:rFonts w:eastAsia="Calibri"/>
          <w:bCs/>
          <w:i/>
        </w:rPr>
      </w:pPr>
      <w:r w:rsidRPr="008F12A9">
        <w:rPr>
          <w:rFonts w:eastAsia="Calibri"/>
          <w:bCs/>
        </w:rPr>
        <w:t>Перспективный баланс на</w:t>
      </w:r>
      <w:r w:rsidR="002A733D" w:rsidRPr="006B417D">
        <w:rPr>
          <w:rFonts w:eastAsia="Calibri"/>
          <w:bCs/>
        </w:rPr>
        <w:t xml:space="preserve"> </w:t>
      </w:r>
      <w:r>
        <w:t>2040</w:t>
      </w:r>
      <w:r w:rsidRPr="008F12A9">
        <w:rPr>
          <w:rFonts w:eastAsia="Calibri"/>
          <w:bCs/>
        </w:rPr>
        <w:t xml:space="preserve"> г. для</w:t>
      </w:r>
      <w:r w:rsidR="002A733D" w:rsidRPr="00FB0454">
        <w:rPr>
          <w:rFonts w:eastAsia="Calibri"/>
          <w:bCs/>
        </w:rPr>
        <w:t xml:space="preserve"> муниципального образования </w:t>
      </w:r>
      <w:r>
        <w:t>Палецкий сельсовет</w:t>
      </w:r>
      <w:r w:rsidRPr="008F12A9">
        <w:rPr>
          <w:rFonts w:eastAsia="Calibri"/>
          <w:bCs/>
        </w:rPr>
        <w:t xml:space="preserve"> по группам абонентов представлен в таблице </w:t>
      </w:r>
      <w:r>
        <w:rPr>
          <w:rFonts w:eastAsia="Calibri"/>
          <w:bCs/>
        </w:rPr>
        <w:t>1.3.3.1</w:t>
      </w:r>
      <w:r w:rsidR="00D44BDD" w:rsidRPr="00533D26">
        <w:rPr>
          <w:rFonts w:eastAsia="Calibri"/>
          <w:bCs/>
        </w:rPr>
        <w:t>.</w:t>
      </w:r>
    </w:p>
    <w:p w14:paraId="5762D10E" w14:textId="77777777" w:rsidR="005A3214" w:rsidRPr="00677400" w:rsidRDefault="006A3FF6" w:rsidP="00C203E7">
      <w:pPr>
        <w:pStyle w:val="ae"/>
        <w:ind w:left="0" w:firstLine="709"/>
        <w:jc w:val="both"/>
        <w:rPr>
          <w:rFonts w:eastAsia="Calibri"/>
          <w:bCs/>
        </w:rPr>
      </w:pPr>
      <w:r w:rsidRPr="008F12A9">
        <w:rPr>
          <w:rFonts w:eastAsia="Calibri"/>
          <w:bCs/>
        </w:rPr>
        <w:t>Общий баланс представлен в разделе 1.3.1. в таблице</w:t>
      </w:r>
      <w:r w:rsidR="002A733D" w:rsidRPr="00677400">
        <w:rPr>
          <w:rFonts w:eastAsia="Calibri"/>
          <w:bCs/>
        </w:rPr>
        <w:t xml:space="preserve"> </w:t>
      </w:r>
      <w:r>
        <w:rPr>
          <w:rFonts w:eastAsia="Calibri"/>
          <w:bCs/>
        </w:rPr>
        <w:t>1.3.1.1</w:t>
      </w:r>
      <w:r w:rsidR="002A733D" w:rsidRPr="00677400">
        <w:rPr>
          <w:rFonts w:eastAsia="Calibri"/>
          <w:bCs/>
        </w:rPr>
        <w:t>.</w:t>
      </w:r>
    </w:p>
    <w:p w14:paraId="04FAEDDE" w14:textId="77777777" w:rsidR="006A3FF6" w:rsidRPr="008F12A9" w:rsidRDefault="006A3FF6" w:rsidP="00C203E7">
      <w:pPr>
        <w:pStyle w:val="ae"/>
        <w:ind w:left="0" w:firstLine="709"/>
        <w:jc w:val="both"/>
        <w:rPr>
          <w:rFonts w:eastAsia="Calibri"/>
          <w:bCs/>
          <w:color w:val="FF0000"/>
        </w:rPr>
      </w:pPr>
      <w:r w:rsidRPr="008F12A9">
        <w:rPr>
          <w:rFonts w:eastAsia="Calibri"/>
          <w:bCs/>
        </w:rPr>
        <w:t xml:space="preserve">Территориальный и структурный балансы </w:t>
      </w:r>
      <w:r w:rsidR="00717DA0" w:rsidRPr="008F12A9">
        <w:rPr>
          <w:rFonts w:eastAsia="Calibri"/>
          <w:bCs/>
        </w:rPr>
        <w:t>представлены</w:t>
      </w:r>
      <w:r w:rsidRPr="008F12A9">
        <w:rPr>
          <w:rFonts w:eastAsia="Calibri"/>
          <w:bCs/>
        </w:rPr>
        <w:t xml:space="preserve"> в разделе 1.3.2. в таблиц</w:t>
      </w:r>
      <w:r w:rsidR="00D44BDD" w:rsidRPr="004B7E56">
        <w:rPr>
          <w:rFonts w:eastAsia="Calibri"/>
          <w:bCs/>
        </w:rPr>
        <w:t xml:space="preserve">ах </w:t>
      </w:r>
      <w:r>
        <w:rPr>
          <w:rFonts w:eastAsia="Calibri"/>
          <w:bCs/>
        </w:rPr>
        <w:t>1.3.2.1</w:t>
      </w:r>
      <w:r w:rsidR="00D44BDD" w:rsidRPr="004B7E56">
        <w:rPr>
          <w:rFonts w:eastAsia="Calibri"/>
          <w:bCs/>
        </w:rPr>
        <w:t xml:space="preserve"> и </w:t>
      </w:r>
      <w:r>
        <w:rPr>
          <w:rFonts w:eastAsia="Calibri"/>
          <w:bCs/>
        </w:rPr>
        <w:t>1.3.2.2</w:t>
      </w:r>
      <w:r w:rsidR="00D44BDD" w:rsidRPr="004B7E56">
        <w:rPr>
          <w:rFonts w:eastAsia="Calibri"/>
          <w:bCs/>
        </w:rPr>
        <w:t>.</w:t>
      </w:r>
    </w:p>
    <w:p w14:paraId="298400B7" w14:textId="77777777" w:rsidR="00865687" w:rsidRPr="008F12A9" w:rsidRDefault="00865687" w:rsidP="00285A84">
      <w:pPr>
        <w:pStyle w:val="afb"/>
        <w:spacing w:line="276" w:lineRule="auto"/>
        <w:ind w:left="0"/>
        <w:jc w:val="both"/>
      </w:pPr>
      <w:bookmarkStart w:id="106" w:name="_Toc524593186"/>
    </w:p>
    <w:p w14:paraId="481C469E" w14:textId="77777777" w:rsidR="00E7751E" w:rsidRPr="008F12A9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7" w:name="_Toc88831181"/>
      <w:bookmarkStart w:id="108" w:name="_Toc171422806"/>
      <w:r w:rsidRPr="008F12A9">
        <w:t xml:space="preserve">1.3.14. </w:t>
      </w:r>
      <w:r w:rsidR="00E7751E" w:rsidRPr="008F12A9">
        <w:t xml:space="preserve">Расчет требуемой мощности водозаборных сооружений исходя из данных о перспективном потреблении </w:t>
      </w:r>
      <w:r w:rsidR="003B4AA8" w:rsidRPr="008F12A9">
        <w:t xml:space="preserve">горячей, </w:t>
      </w:r>
      <w:r w:rsidR="00E7751E" w:rsidRPr="008F12A9">
        <w:t xml:space="preserve">питьевой и технической воды и величины потерь </w:t>
      </w:r>
      <w:r w:rsidR="00290255" w:rsidRPr="008F12A9">
        <w:t xml:space="preserve">горячей, </w:t>
      </w:r>
      <w:r w:rsidR="00E7751E" w:rsidRPr="008F12A9">
        <w:t xml:space="preserve">питьевой и технической воды при ее транспортировке с указанием требуемых объемов подачи и потребления </w:t>
      </w:r>
      <w:r w:rsidR="00070DA3" w:rsidRPr="008F12A9">
        <w:t xml:space="preserve">горячей, </w:t>
      </w:r>
      <w:r w:rsidR="00E7751E" w:rsidRPr="008F12A9">
        <w:t>питьевой и технической воды, дефицита (резерва) мощностей по технологическим зонам с разбивкой по годам</w:t>
      </w:r>
      <w:bookmarkEnd w:id="106"/>
      <w:bookmarkEnd w:id="107"/>
      <w:bookmarkEnd w:id="108"/>
    </w:p>
    <w:p w14:paraId="7FCE08F1" w14:textId="77777777" w:rsidR="00C7160D" w:rsidRPr="008F12A9" w:rsidRDefault="002A733D" w:rsidP="005C3C58">
      <w:pPr>
        <w:pStyle w:val="e"/>
        <w:spacing w:line="276" w:lineRule="auto"/>
        <w:jc w:val="both"/>
      </w:pPr>
      <w:r w:rsidRPr="00CA6E37">
        <w:t>Расчет требуемой мощности водозаборных сооружений представлен в таблице ниже.</w:t>
      </w:r>
    </w:p>
    <w:p w14:paraId="1E39F4D2" w14:textId="77777777" w:rsidR="00E40FED" w:rsidRDefault="00E40FED">
      <w:pPr>
        <w:sectPr w:rsidR="00E40FED" w:rsidSect="0067740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1D7AF2FE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lastRenderedPageBreak/>
        <w:t>Таблица 1.3.14.1 - Требуемая перспективная мощность водозаборных сооружений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021"/>
        <w:gridCol w:w="1300"/>
        <w:gridCol w:w="832"/>
        <w:gridCol w:w="672"/>
        <w:gridCol w:w="671"/>
        <w:gridCol w:w="671"/>
        <w:gridCol w:w="671"/>
        <w:gridCol w:w="671"/>
        <w:gridCol w:w="671"/>
        <w:gridCol w:w="671"/>
        <w:gridCol w:w="671"/>
        <w:gridCol w:w="671"/>
        <w:gridCol w:w="671"/>
        <w:gridCol w:w="671"/>
        <w:gridCol w:w="671"/>
        <w:gridCol w:w="671"/>
        <w:gridCol w:w="671"/>
        <w:gridCol w:w="671"/>
        <w:gridCol w:w="671"/>
        <w:gridCol w:w="671"/>
      </w:tblGrid>
      <w:tr w:rsidR="00E40FED" w14:paraId="6F715D0F" w14:textId="77777777" w:rsidTr="00490CB1">
        <w:trPr>
          <w:tblHeader/>
          <w:jc w:val="center"/>
        </w:trPr>
        <w:tc>
          <w:tcPr>
            <w:tcW w:w="301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0C8BC7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водозаборного сооружения</w:t>
            </w:r>
          </w:p>
        </w:tc>
        <w:tc>
          <w:tcPr>
            <w:tcW w:w="40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FF1D712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Показатель</w:t>
            </w:r>
          </w:p>
        </w:tc>
        <w:tc>
          <w:tcPr>
            <w:tcW w:w="27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BD4CB31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D84082B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23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D3A2CB8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23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BD2532D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ECDD85D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9F23ABB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CC3F4B1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48F258F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2A0B125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9B8BC40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F1A94A0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2033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9C4B2DE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2034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A0EA1FA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2035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E68B78F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2036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256A437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2037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0E6C5D2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2038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03FDC16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  <w:tc>
          <w:tcPr>
            <w:tcW w:w="23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CEB06D1" w14:textId="77777777" w:rsidR="00E40FED" w:rsidRPr="00490CB1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2040</w:t>
            </w:r>
          </w:p>
        </w:tc>
      </w:tr>
      <w:tr w:rsidR="00E40FED" w14:paraId="466FEF1A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6B0C002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90CB1"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</w:tr>
      <w:tr w:rsidR="00E40FED" w14:paraId="31B12B9A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F34A52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4DEBE5A0" w14:textId="77777777" w:rsidTr="00490CB1">
        <w:trPr>
          <w:jc w:val="center"/>
        </w:trPr>
        <w:tc>
          <w:tcPr>
            <w:tcW w:w="30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44F22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  <w:r w:rsidR="00490CB1" w:rsidRPr="00490CB1">
              <w:rPr>
                <w:rFonts w:ascii="Times New Roman" w:eastAsia="Times New Roman" w:hAnsi="Times New Roman" w:cs="Times New Roman"/>
                <w:szCs w:val="22"/>
              </w:rPr>
              <w:t>;</w:t>
            </w:r>
          </w:p>
          <w:p w14:paraId="74E289A2" w14:textId="68C96DB2" w:rsidR="00490CB1" w:rsidRPr="00490CB1" w:rsidRDefault="00490CB1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128-86</w:t>
            </w: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C7122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0F1C4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BCDB0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2AC84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52ED0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5B916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E5622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F2335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A7DED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1D3A0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47B01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3AB61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67C35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BD51D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F9ADA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86AB0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5B94C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66F4A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C46F3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21,100</w:t>
            </w:r>
          </w:p>
        </w:tc>
      </w:tr>
      <w:tr w:rsidR="00E40FED" w14:paraId="491FD6DE" w14:textId="77777777" w:rsidTr="00490CB1">
        <w:trPr>
          <w:jc w:val="center"/>
        </w:trPr>
        <w:tc>
          <w:tcPr>
            <w:tcW w:w="301" w:type="pct"/>
            <w:vMerge/>
          </w:tcPr>
          <w:p w14:paraId="6DD517FE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06688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E5DE0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83DFE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326D1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8F53E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92DB9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FF612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3E4C6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06558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0C54D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201CE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012DA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41E70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49566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83A8B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EC80B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13FA6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7AF5C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328B8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0,010</w:t>
            </w:r>
          </w:p>
        </w:tc>
      </w:tr>
      <w:tr w:rsidR="00E40FED" w14:paraId="438B3113" w14:textId="77777777" w:rsidTr="00490CB1">
        <w:trPr>
          <w:jc w:val="center"/>
        </w:trPr>
        <w:tc>
          <w:tcPr>
            <w:tcW w:w="301" w:type="pct"/>
            <w:vMerge/>
          </w:tcPr>
          <w:p w14:paraId="6582E327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514D9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19C44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8C141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EB7BA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F4034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2E581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F6450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C2A26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DD8F0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C3F2C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44A45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61695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13BA6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E2BBF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50BAB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17876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B21F2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61355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482A4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7466342C" w14:textId="77777777" w:rsidTr="00490CB1">
        <w:trPr>
          <w:jc w:val="center"/>
        </w:trPr>
        <w:tc>
          <w:tcPr>
            <w:tcW w:w="301" w:type="pct"/>
            <w:vMerge/>
          </w:tcPr>
          <w:p w14:paraId="4DE677B9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8BDB8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71DCC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2EA49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6E065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F5C8E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29914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B7033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035E8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4F0D9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C8D61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CAC6D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3BEC3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E100D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E95D2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A71AA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B633B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EAAC0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D74DE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D3A4C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</w:tr>
      <w:tr w:rsidR="00E40FED" w14:paraId="23831BC1" w14:textId="77777777" w:rsidTr="00490CB1">
        <w:trPr>
          <w:jc w:val="center"/>
        </w:trPr>
        <w:tc>
          <w:tcPr>
            <w:tcW w:w="301" w:type="pct"/>
            <w:vMerge/>
          </w:tcPr>
          <w:p w14:paraId="0FEC64D0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E4378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 насосного оборудования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33508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A5D35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A896B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AA4DF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7C9BC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71B00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7A20E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4D387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7D66A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D7307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6C0AD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E9D03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E5F1E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7ED50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C070B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B04B1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3E40F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4F552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E40FED" w14:paraId="71F1F352" w14:textId="77777777" w:rsidTr="00490CB1">
        <w:trPr>
          <w:jc w:val="center"/>
        </w:trPr>
        <w:tc>
          <w:tcPr>
            <w:tcW w:w="301" w:type="pct"/>
            <w:vMerge/>
          </w:tcPr>
          <w:p w14:paraId="77CC7960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5955E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416CD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F9399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2231C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DBE7C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5759E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214EA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D45FE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6FC99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960B1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3330C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E3964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08833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9EF75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8402D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6E1FC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C6640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F7F34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3CAE2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</w:tr>
      <w:tr w:rsidR="00E40FED" w14:paraId="774E0FEE" w14:textId="77777777" w:rsidTr="00490CB1">
        <w:trPr>
          <w:jc w:val="center"/>
        </w:trPr>
        <w:tc>
          <w:tcPr>
            <w:tcW w:w="301" w:type="pct"/>
            <w:vMerge/>
          </w:tcPr>
          <w:p w14:paraId="6A1072DE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13A60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Вывод: резерв/дефицит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D4822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90F8F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AAFDE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DC7F2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0615F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84892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8F804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380FA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BD9C4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20965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33BBC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B7A20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CFAD2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3182A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6E65A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3EDD2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B8374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2D8B8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66,490</w:t>
            </w:r>
          </w:p>
        </w:tc>
      </w:tr>
      <w:tr w:rsidR="00E40FED" w14:paraId="2DC473F5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66863A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90CB1"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</w:tr>
      <w:tr w:rsidR="00E40FED" w14:paraId="1D0167A7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64A159D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МУП «Баганский коммунальщик»</w:t>
            </w:r>
          </w:p>
        </w:tc>
      </w:tr>
      <w:tr w:rsidR="00E40FED" w14:paraId="557E8EB5" w14:textId="77777777" w:rsidTr="00490CB1">
        <w:trPr>
          <w:jc w:val="center"/>
        </w:trPr>
        <w:tc>
          <w:tcPr>
            <w:tcW w:w="30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F2288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124-Г</w:t>
            </w: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09284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5BA50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D5F67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5C608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EF470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857FD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8509F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DCBD9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62612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354B5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990BD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684E6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93FB8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25B33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59869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8D5CD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2FAC5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F2CE8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EA244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2,400</w:t>
            </w:r>
          </w:p>
        </w:tc>
      </w:tr>
      <w:tr w:rsidR="00E40FED" w14:paraId="13E29FC8" w14:textId="77777777" w:rsidTr="00490CB1">
        <w:trPr>
          <w:jc w:val="center"/>
        </w:trPr>
        <w:tc>
          <w:tcPr>
            <w:tcW w:w="301" w:type="pct"/>
            <w:vMerge/>
          </w:tcPr>
          <w:p w14:paraId="7335AA90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DD5D5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526C0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06526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93424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62BC5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DFE0E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C4819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AD79F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2CE45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403E1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99B39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8BA88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CC6F5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D8874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CB198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9FC66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8B669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EC5EE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0214B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</w:tr>
      <w:tr w:rsidR="00E40FED" w14:paraId="5CDEAF9E" w14:textId="77777777" w:rsidTr="00490CB1">
        <w:trPr>
          <w:jc w:val="center"/>
        </w:trPr>
        <w:tc>
          <w:tcPr>
            <w:tcW w:w="301" w:type="pct"/>
            <w:vMerge/>
          </w:tcPr>
          <w:p w14:paraId="78187E90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BC626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171E0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E8810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AB059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0365F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6AF65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784F9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91A5A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8BC23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A5AE3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183FD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5674E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D05CB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81064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DAEE6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F8644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2C75A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AA4A6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F631B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326B83F0" w14:textId="77777777" w:rsidTr="00490CB1">
        <w:trPr>
          <w:jc w:val="center"/>
        </w:trPr>
        <w:tc>
          <w:tcPr>
            <w:tcW w:w="301" w:type="pct"/>
            <w:vMerge/>
          </w:tcPr>
          <w:p w14:paraId="660434B0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66312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79AB7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B3FAC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A96D0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C793B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7B5B0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5F08C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DFDAB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D54E1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22362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854A6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84BE3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81370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29614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86018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F4F04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B1DC9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681A6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CA4FF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</w:tr>
      <w:tr w:rsidR="00E40FED" w14:paraId="0351BD0F" w14:textId="77777777" w:rsidTr="00490CB1">
        <w:trPr>
          <w:jc w:val="center"/>
        </w:trPr>
        <w:tc>
          <w:tcPr>
            <w:tcW w:w="301" w:type="pct"/>
            <w:vMerge/>
          </w:tcPr>
          <w:p w14:paraId="61B15EBC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8C364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 насосного оборудования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0A1AE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B7E2A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7F9B8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7E68F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8E1DF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20F40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3ECC8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39D11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16CB4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81228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17919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39B01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243DF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69F2A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8E431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B1789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6C168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A8A1B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</w:tr>
      <w:tr w:rsidR="00E40FED" w14:paraId="4166EB57" w14:textId="77777777" w:rsidTr="00490CB1">
        <w:trPr>
          <w:jc w:val="center"/>
        </w:trPr>
        <w:tc>
          <w:tcPr>
            <w:tcW w:w="301" w:type="pct"/>
            <w:vMerge/>
          </w:tcPr>
          <w:p w14:paraId="71CEA36A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6017D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7F671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A31BA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697D6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FCFC8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6FFF7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A9265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30BFD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3C1B4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EE746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F3E9C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5B919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EE219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8B1A0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729AF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B0E64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80049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3E09E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0F8B7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</w:tr>
      <w:tr w:rsidR="00E40FED" w14:paraId="58549EB9" w14:textId="77777777" w:rsidTr="00490CB1">
        <w:trPr>
          <w:jc w:val="center"/>
        </w:trPr>
        <w:tc>
          <w:tcPr>
            <w:tcW w:w="301" w:type="pct"/>
            <w:vMerge/>
          </w:tcPr>
          <w:p w14:paraId="245F339C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4BBAB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Вывод: резерв/дефицит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45FC0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E28FC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B1B89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02DAF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96D70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C2E75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32450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90105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D0974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4944C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E178E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E7857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F705F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AC73E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E72DF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DB871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DB65B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D8EEF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49,460</w:t>
            </w:r>
          </w:p>
        </w:tc>
      </w:tr>
      <w:tr w:rsidR="00E40FED" w14:paraId="33919496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159F82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90CB1"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</w:tr>
      <w:tr w:rsidR="00E40FED" w14:paraId="14D0B667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2FDFC9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4CF08B9F" w14:textId="77777777" w:rsidTr="00490CB1">
        <w:trPr>
          <w:jc w:val="center"/>
        </w:trPr>
        <w:tc>
          <w:tcPr>
            <w:tcW w:w="30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F25D1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E9323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39189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70345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93BF6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2279D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A8A8B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5C265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38304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A1B92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48524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892A1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21567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FF6C2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E4C1F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F1607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0DAEB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F53A6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CEBF5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9017D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4,400</w:t>
            </w:r>
          </w:p>
        </w:tc>
      </w:tr>
      <w:tr w:rsidR="00E40FED" w14:paraId="7A35CE3A" w14:textId="77777777" w:rsidTr="00490CB1">
        <w:trPr>
          <w:jc w:val="center"/>
        </w:trPr>
        <w:tc>
          <w:tcPr>
            <w:tcW w:w="301" w:type="pct"/>
            <w:vMerge/>
          </w:tcPr>
          <w:p w14:paraId="432922C9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28529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F4141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B4600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D5791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931AD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792F2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11BEF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D893A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A539C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A70F9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0CF9F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DDDC0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4F094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24CC7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C547A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5B8C2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1C282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3E442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C9650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1,300</w:t>
            </w:r>
          </w:p>
        </w:tc>
      </w:tr>
      <w:tr w:rsidR="00E40FED" w14:paraId="427AD6AE" w14:textId="77777777" w:rsidTr="00490CB1">
        <w:trPr>
          <w:jc w:val="center"/>
        </w:trPr>
        <w:tc>
          <w:tcPr>
            <w:tcW w:w="301" w:type="pct"/>
            <w:vMerge/>
          </w:tcPr>
          <w:p w14:paraId="7D357D9A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208AF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7ED4C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B4D97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076C8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DBE0D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4CA75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BC804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92358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1C610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C3DD8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15770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84273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E1CB3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3CD89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4DDEC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67CAB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D97DB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B8B32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BD47D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49861B6" w14:textId="77777777" w:rsidTr="00490CB1">
        <w:trPr>
          <w:jc w:val="center"/>
        </w:trPr>
        <w:tc>
          <w:tcPr>
            <w:tcW w:w="301" w:type="pct"/>
            <w:vMerge/>
          </w:tcPr>
          <w:p w14:paraId="7D8AB28A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F0567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31D04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10CEE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DD23F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BA9F1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76163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3FF6A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E746D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960AB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25C91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9FB98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9DC29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3F049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9F86E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07C77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7B7E1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A00C3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029DF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72AE6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</w:tr>
      <w:tr w:rsidR="00E40FED" w14:paraId="2C606266" w14:textId="77777777" w:rsidTr="00490CB1">
        <w:trPr>
          <w:jc w:val="center"/>
        </w:trPr>
        <w:tc>
          <w:tcPr>
            <w:tcW w:w="301" w:type="pct"/>
            <w:vMerge/>
          </w:tcPr>
          <w:p w14:paraId="64E92582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50EB5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 насосного оборудования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626F6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59B99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31752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69165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8ADD0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4E0BB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2451D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6436D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99981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6BD7F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47CD2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964F7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749E6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EE3C4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8B155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BE37C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6F3F6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DF8E3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</w:tr>
      <w:tr w:rsidR="00E40FED" w14:paraId="36387A5C" w14:textId="77777777" w:rsidTr="00490CB1">
        <w:trPr>
          <w:jc w:val="center"/>
        </w:trPr>
        <w:tc>
          <w:tcPr>
            <w:tcW w:w="301" w:type="pct"/>
            <w:vMerge/>
          </w:tcPr>
          <w:p w14:paraId="08ABAB4A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D6ED4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58B95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CC346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03F4F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D895F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FF265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6D9A4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C3D5F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F3D4C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366F5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5969E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40262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043CD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A0124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E9EA6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D295F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CFD3B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F9C2C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B17DE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5,700</w:t>
            </w:r>
          </w:p>
        </w:tc>
      </w:tr>
      <w:tr w:rsidR="00E40FED" w14:paraId="07DF769F" w14:textId="77777777" w:rsidTr="00490CB1">
        <w:trPr>
          <w:jc w:val="center"/>
        </w:trPr>
        <w:tc>
          <w:tcPr>
            <w:tcW w:w="301" w:type="pct"/>
            <w:vMerge/>
          </w:tcPr>
          <w:p w14:paraId="2FBAFB08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3D330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Вывод: резерв/дефицит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DC6F0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9D7D8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E546C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DA57D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6837A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2CFBF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CBA9F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455F0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5A41C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9AC47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6FDA2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10EA9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04E70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1F72F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8A913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F21E9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8C230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28A8C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51,240</w:t>
            </w:r>
          </w:p>
        </w:tc>
      </w:tr>
      <w:tr w:rsidR="00E40FED" w14:paraId="14027D56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22D6583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90CB1"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</w:tr>
      <w:tr w:rsidR="00E40FED" w14:paraId="12DD5A83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E8F19C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2ED80B32" w14:textId="77777777" w:rsidTr="00490CB1">
        <w:trPr>
          <w:jc w:val="center"/>
        </w:trPr>
        <w:tc>
          <w:tcPr>
            <w:tcW w:w="30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E61E4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134-85</w:t>
            </w: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2500C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9AE05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9CC5C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5CB6F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E400B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FD38C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78670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15B35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8CE54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436BE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8FDB8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E5C87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47A7A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F7EDF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70E1F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99944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DA2F9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5FF4B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3B166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</w:tr>
      <w:tr w:rsidR="00E40FED" w14:paraId="58D37A18" w14:textId="77777777" w:rsidTr="00490CB1">
        <w:trPr>
          <w:jc w:val="center"/>
        </w:trPr>
        <w:tc>
          <w:tcPr>
            <w:tcW w:w="301" w:type="pct"/>
            <w:vMerge/>
          </w:tcPr>
          <w:p w14:paraId="31324E76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F8E1C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FA721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F8FF9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71B56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48BB5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487FD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5CC5E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20F94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06DDE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7C802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4C19D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888BF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6DB54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CF5F7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8F5FA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5585A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F608E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C1461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AA999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</w:tr>
      <w:tr w:rsidR="00E40FED" w14:paraId="08F408AA" w14:textId="77777777" w:rsidTr="00490CB1">
        <w:trPr>
          <w:jc w:val="center"/>
        </w:trPr>
        <w:tc>
          <w:tcPr>
            <w:tcW w:w="301" w:type="pct"/>
            <w:vMerge/>
          </w:tcPr>
          <w:p w14:paraId="43FFC532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3CE27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C9884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7E3F2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4A4EF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C4BE6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C9AA1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8E4BF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05B50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FF778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99850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90671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CF63D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375AA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9D56D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1A3DE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C62DD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D9B0A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59DF6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DBBD2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D10757A" w14:textId="77777777" w:rsidTr="00490CB1">
        <w:trPr>
          <w:jc w:val="center"/>
        </w:trPr>
        <w:tc>
          <w:tcPr>
            <w:tcW w:w="301" w:type="pct"/>
            <w:vMerge/>
          </w:tcPr>
          <w:p w14:paraId="14FD1B88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15F11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 xml:space="preserve">итого  необходимо произвести  </w:t>
            </w: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(поднять)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CF7FF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6C550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07FAB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2AF9D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C00E3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ED3A2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DCC78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DF6C5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4B5D4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47592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34ACC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D40B5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C37D9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B5EF2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A4C18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A206E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EFAD1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D0887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</w:tr>
      <w:tr w:rsidR="00E40FED" w14:paraId="453B796A" w14:textId="77777777" w:rsidTr="00490CB1">
        <w:trPr>
          <w:jc w:val="center"/>
        </w:trPr>
        <w:tc>
          <w:tcPr>
            <w:tcW w:w="301" w:type="pct"/>
            <w:vMerge/>
          </w:tcPr>
          <w:p w14:paraId="2B77BC43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7E226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 насосного оборудования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FA3E2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303B1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58773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E15A5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5440C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47005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E4095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46B68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D633A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88BE9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03E19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F370E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3EDCC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A7B09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2EF1A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F8F76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38B1C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097E3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</w:tr>
      <w:tr w:rsidR="00E40FED" w14:paraId="2BD25C47" w14:textId="77777777" w:rsidTr="00490CB1">
        <w:trPr>
          <w:jc w:val="center"/>
        </w:trPr>
        <w:tc>
          <w:tcPr>
            <w:tcW w:w="301" w:type="pct"/>
            <w:vMerge/>
          </w:tcPr>
          <w:p w14:paraId="15ADC043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B57B4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46D0F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CC92B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2451C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6282C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4008A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999C6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12072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A9B7B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FABF2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85024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B645D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A1812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E566C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A59CF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82948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89DE9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2DC40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C6846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</w:tr>
      <w:tr w:rsidR="00E40FED" w14:paraId="53E961E1" w14:textId="77777777" w:rsidTr="00490CB1">
        <w:trPr>
          <w:jc w:val="center"/>
        </w:trPr>
        <w:tc>
          <w:tcPr>
            <w:tcW w:w="301" w:type="pct"/>
            <w:vMerge/>
          </w:tcPr>
          <w:p w14:paraId="402AE91C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3D9E6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Вывод: резерв/дефицит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F3B1D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FA2A5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37565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F963A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7037F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209B3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F01AB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3E017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CA753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00848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E9AB1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55DFC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76E59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533F0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A4DF1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0F062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6B60E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7259B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50,360</w:t>
            </w:r>
          </w:p>
        </w:tc>
      </w:tr>
      <w:tr w:rsidR="00E40FED" w14:paraId="73342C83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B5CD3B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90CB1"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</w:tr>
      <w:tr w:rsidR="00E40FED" w14:paraId="17EE82A2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39C8D8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5B5FDFC7" w14:textId="77777777" w:rsidTr="00490CB1">
        <w:trPr>
          <w:jc w:val="center"/>
        </w:trPr>
        <w:tc>
          <w:tcPr>
            <w:tcW w:w="30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164DB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198-Г</w:t>
            </w: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B0C05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CFDFC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C815F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00055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DAB00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A0D8E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AD411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A7449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FFD72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ED11A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CC5AC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C3C6A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A8FB9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C9950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67AD2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696E3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B5A8F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1FF10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6EAFE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2,000</w:t>
            </w:r>
          </w:p>
        </w:tc>
      </w:tr>
      <w:tr w:rsidR="00E40FED" w14:paraId="0B1697D7" w14:textId="77777777" w:rsidTr="00490CB1">
        <w:trPr>
          <w:jc w:val="center"/>
        </w:trPr>
        <w:tc>
          <w:tcPr>
            <w:tcW w:w="301" w:type="pct"/>
            <w:vMerge/>
          </w:tcPr>
          <w:p w14:paraId="0818B67B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1D305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D4B1D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B7EB2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C469C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1A6C2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B3055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E145F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458FE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AFAC0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683B9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C3445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2246D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04F35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F7F16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F5AB8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C1439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4AB58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229BF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C614B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0,500</w:t>
            </w:r>
          </w:p>
        </w:tc>
      </w:tr>
      <w:tr w:rsidR="00E40FED" w14:paraId="4B8D6BAF" w14:textId="77777777" w:rsidTr="00490CB1">
        <w:trPr>
          <w:jc w:val="center"/>
        </w:trPr>
        <w:tc>
          <w:tcPr>
            <w:tcW w:w="301" w:type="pct"/>
            <w:vMerge/>
          </w:tcPr>
          <w:p w14:paraId="7CCBCC46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6889F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81E8B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C913A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04252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12B63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E6374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E34E9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4B193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13913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B718A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3A0D6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20BB2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B88A6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A1827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16867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31536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597DE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3F8E3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3E92A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A18D8ED" w14:textId="77777777" w:rsidTr="00490CB1">
        <w:trPr>
          <w:jc w:val="center"/>
        </w:trPr>
        <w:tc>
          <w:tcPr>
            <w:tcW w:w="301" w:type="pct"/>
            <w:vMerge/>
          </w:tcPr>
          <w:p w14:paraId="0B68EFF2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C9C27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357DB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2470F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0F1A2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6A791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B4796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A1CBD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15E12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6A89A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2F9D4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B10C1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2AF9F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C490E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F8111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B5508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DF913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D348C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9B7A3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AC893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</w:tr>
      <w:tr w:rsidR="00E40FED" w14:paraId="47812CF6" w14:textId="77777777" w:rsidTr="00490CB1">
        <w:trPr>
          <w:jc w:val="center"/>
        </w:trPr>
        <w:tc>
          <w:tcPr>
            <w:tcW w:w="301" w:type="pct"/>
            <w:vMerge/>
          </w:tcPr>
          <w:p w14:paraId="4646BCC3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C4555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 xml:space="preserve">текущая производительность насосного </w:t>
            </w: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оборудования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09BB0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59A52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21DBA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F473A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04B8C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31EAE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0EACA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02C76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A9A05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796AE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07AB7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4AA67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E0E4C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B6171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A1856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88BB4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8494D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4EC8F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52,560</w:t>
            </w:r>
          </w:p>
        </w:tc>
      </w:tr>
      <w:tr w:rsidR="00E40FED" w14:paraId="4BBD0E92" w14:textId="77777777" w:rsidTr="00490CB1">
        <w:trPr>
          <w:jc w:val="center"/>
        </w:trPr>
        <w:tc>
          <w:tcPr>
            <w:tcW w:w="301" w:type="pct"/>
            <w:vMerge/>
          </w:tcPr>
          <w:p w14:paraId="41A6A2DF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C3261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9A365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22D76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AF898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3BCF7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92F6C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10FA8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6780D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C62DE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DC4F3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D899D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92E6C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AC756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20B5B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E87B1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C6BEA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8CE76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96595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EE79A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2,500</w:t>
            </w:r>
          </w:p>
        </w:tc>
      </w:tr>
      <w:tr w:rsidR="00E40FED" w14:paraId="22E8382A" w14:textId="77777777" w:rsidTr="00490CB1">
        <w:trPr>
          <w:jc w:val="center"/>
        </w:trPr>
        <w:tc>
          <w:tcPr>
            <w:tcW w:w="301" w:type="pct"/>
            <w:vMerge/>
          </w:tcPr>
          <w:p w14:paraId="2EE4E543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3BF63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Вывод: резерв/дефицит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622CC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5D4F2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B231C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2BA7D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D3683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5279F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1D22F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D22BD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E91BC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DC0D2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F1FCF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82817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ADE57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48A5E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12489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76C9D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2A8EA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B084E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50,060</w:t>
            </w:r>
          </w:p>
        </w:tc>
      </w:tr>
      <w:tr w:rsidR="00E40FED" w14:paraId="662CC7EC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1BF625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90CB1"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</w:tr>
      <w:tr w:rsidR="00E40FED" w14:paraId="66D55CB3" w14:textId="77777777" w:rsidTr="00490CB1">
        <w:trPr>
          <w:jc w:val="center"/>
        </w:trPr>
        <w:tc>
          <w:tcPr>
            <w:tcW w:w="500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5EFE8F8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</w:tr>
      <w:tr w:rsidR="00E40FED" w14:paraId="4D53BA95" w14:textId="77777777" w:rsidTr="00490CB1">
        <w:trPr>
          <w:jc w:val="center"/>
        </w:trPr>
        <w:tc>
          <w:tcPr>
            <w:tcW w:w="30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52286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№44089 с. Лепокурово</w:t>
            </w: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E3D38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37988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E401E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2A136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36FC0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6F9FC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51DCE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945F9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22EDE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0D2C7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6FB14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EFC88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ED5EF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61F41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DDEA9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7CE98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18085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0488D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02391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87,270</w:t>
            </w:r>
          </w:p>
        </w:tc>
      </w:tr>
      <w:tr w:rsidR="00E40FED" w14:paraId="00C6C332" w14:textId="77777777" w:rsidTr="00490CB1">
        <w:trPr>
          <w:jc w:val="center"/>
        </w:trPr>
        <w:tc>
          <w:tcPr>
            <w:tcW w:w="301" w:type="pct"/>
            <w:vMerge/>
          </w:tcPr>
          <w:p w14:paraId="2029C092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CD693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4979E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D7867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4F39F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6F500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5E2F8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531C9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7CF46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B8A63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CDC93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AE6F5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F26DB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68E5A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3EB9B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66918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EA5E0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263F4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55A57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B97B9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4,600</w:t>
            </w:r>
          </w:p>
        </w:tc>
      </w:tr>
      <w:tr w:rsidR="00E40FED" w14:paraId="7DB1E94C" w14:textId="77777777" w:rsidTr="00490CB1">
        <w:trPr>
          <w:jc w:val="center"/>
        </w:trPr>
        <w:tc>
          <w:tcPr>
            <w:tcW w:w="301" w:type="pct"/>
            <w:vMerge/>
          </w:tcPr>
          <w:p w14:paraId="643B1440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84D93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8D922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2CE27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F8080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59D65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812FA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0E2EA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1F8DD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9213A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09BD4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AEEFB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2EE55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204A3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CBE82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955D7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301E9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113CD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58361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1EC67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913C3B9" w14:textId="77777777" w:rsidTr="00490CB1">
        <w:trPr>
          <w:jc w:val="center"/>
        </w:trPr>
        <w:tc>
          <w:tcPr>
            <w:tcW w:w="301" w:type="pct"/>
            <w:vMerge/>
          </w:tcPr>
          <w:p w14:paraId="2D500FDB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7D192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3AC9C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5BC49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92956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7A462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E1B5F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0F556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4BE8C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2DA8A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ACF04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89CDA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A4141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A31FE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0AC1B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B5A40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627CA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540F6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DF668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6D95A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</w:tr>
      <w:tr w:rsidR="00E40FED" w14:paraId="4AF0AE99" w14:textId="77777777" w:rsidTr="00490CB1">
        <w:trPr>
          <w:jc w:val="center"/>
        </w:trPr>
        <w:tc>
          <w:tcPr>
            <w:tcW w:w="301" w:type="pct"/>
            <w:vMerge/>
          </w:tcPr>
          <w:p w14:paraId="76485AAF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CBDA8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 насосного оборудования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8BE0C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3B542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17A9B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D7AE7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4E1B2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735E1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EC519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022C0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5ECD4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F6B98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38062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50A9B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8A7C2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CA1CB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BC80E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AB0C3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0181F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E29EB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</w:tr>
      <w:tr w:rsidR="00E40FED" w14:paraId="0CC41FB5" w14:textId="77777777" w:rsidTr="00490CB1">
        <w:trPr>
          <w:jc w:val="center"/>
        </w:trPr>
        <w:tc>
          <w:tcPr>
            <w:tcW w:w="301" w:type="pct"/>
            <w:vMerge/>
          </w:tcPr>
          <w:p w14:paraId="0E66F9AE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85476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100C6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B9E10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F9C5A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2116F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7A3C6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6CD46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1D2CB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4A26C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BE6B2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2155E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E8D17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B785B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9170A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9BB93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1C76A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01979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20BC3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E2683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91,870</w:t>
            </w:r>
          </w:p>
        </w:tc>
      </w:tr>
      <w:tr w:rsidR="00E40FED" w14:paraId="5363068A" w14:textId="77777777" w:rsidTr="00490CB1">
        <w:trPr>
          <w:jc w:val="center"/>
        </w:trPr>
        <w:tc>
          <w:tcPr>
            <w:tcW w:w="301" w:type="pct"/>
            <w:vMerge/>
          </w:tcPr>
          <w:p w14:paraId="5B01188D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17C31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 xml:space="preserve">Вывод: </w:t>
            </w: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резерв/дефицит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A462C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тыс.м3/</w:t>
            </w: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6F790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48,290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83464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2CF7E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2E288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D5F9A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D6FBA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81A8F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3BB71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ECB3F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C1022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7CF3A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9B306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9C626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78608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1C546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DF4EE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E20EE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48,290</w:t>
            </w:r>
          </w:p>
        </w:tc>
      </w:tr>
      <w:tr w:rsidR="00E40FED" w14:paraId="18682855" w14:textId="77777777" w:rsidTr="00490CB1">
        <w:trPr>
          <w:jc w:val="center"/>
        </w:trPr>
        <w:tc>
          <w:tcPr>
            <w:tcW w:w="301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FECCA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№115-85 с. Лепокурово</w:t>
            </w: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FEDBF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48974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DF3EE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7D0DC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86F17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EA88C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8ECBC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2C913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CB075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E4E50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330A4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1DD2E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30DFF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0C6D0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BF9A2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88D61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8A95C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A120E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78127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73013BD" w14:textId="77777777" w:rsidTr="00490CB1">
        <w:trPr>
          <w:jc w:val="center"/>
        </w:trPr>
        <w:tc>
          <w:tcPr>
            <w:tcW w:w="301" w:type="pct"/>
            <w:vMerge/>
          </w:tcPr>
          <w:p w14:paraId="6EE00FF4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D103F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9306F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7EBD2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2A191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12647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A5A64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E9B18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4BCAD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B0F17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2D5DE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77DBF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3EF23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E007F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9F8DF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15906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50785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253D5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AEA14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6EBC0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B60EFE9" w14:textId="77777777" w:rsidTr="00490CB1">
        <w:trPr>
          <w:jc w:val="center"/>
        </w:trPr>
        <w:tc>
          <w:tcPr>
            <w:tcW w:w="301" w:type="pct"/>
            <w:vMerge/>
          </w:tcPr>
          <w:p w14:paraId="2A72002B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7D488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54A49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3AC8D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388CD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80FE8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B1981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24D81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83B2F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7687A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3FC3A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4296C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9FC69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921DF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95676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AD857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E5B09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B3B8E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C8D33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5C2E1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2A7E082C" w14:textId="77777777" w:rsidTr="00490CB1">
        <w:trPr>
          <w:jc w:val="center"/>
        </w:trPr>
        <w:tc>
          <w:tcPr>
            <w:tcW w:w="301" w:type="pct"/>
            <w:vMerge/>
          </w:tcPr>
          <w:p w14:paraId="00E0A966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CF513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6ACC4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2B67F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3FE34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FE899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F0155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6F245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D0E10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5502A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53EDD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D7AF1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64DBC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4F18C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76AE2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043E4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D4F18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43489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44ED0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45D80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1142B748" w14:textId="77777777" w:rsidTr="00490CB1">
        <w:trPr>
          <w:jc w:val="center"/>
        </w:trPr>
        <w:tc>
          <w:tcPr>
            <w:tcW w:w="301" w:type="pct"/>
            <w:vMerge/>
          </w:tcPr>
          <w:p w14:paraId="400C424C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582DE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 насосного оборудования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E6F8E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E6750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255F1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BE00B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2E8D5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F18ED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026D9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33AB6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443F7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430A3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EC2FC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F0F36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B68CA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3F0BD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B6AFF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88932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8240D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FF6E9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</w:tr>
      <w:tr w:rsidR="00E40FED" w14:paraId="49E9E945" w14:textId="77777777" w:rsidTr="00490CB1">
        <w:trPr>
          <w:jc w:val="center"/>
        </w:trPr>
        <w:tc>
          <w:tcPr>
            <w:tcW w:w="301" w:type="pct"/>
            <w:vMerge/>
          </w:tcPr>
          <w:p w14:paraId="477DF496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1CF78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5007F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4EBBD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880B0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1BFE1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F0479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F780BC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12A96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FAA1A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17479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229591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D0C579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349F14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C7A03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5AA25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13CD0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AE9B48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87E31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208DB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41A69C0" w14:textId="77777777" w:rsidTr="00490CB1">
        <w:trPr>
          <w:jc w:val="center"/>
        </w:trPr>
        <w:tc>
          <w:tcPr>
            <w:tcW w:w="301" w:type="pct"/>
            <w:vMerge/>
          </w:tcPr>
          <w:p w14:paraId="2DA6C798" w14:textId="77777777" w:rsidR="00E40FED" w:rsidRPr="00490CB1" w:rsidRDefault="00E40FE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40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43EFA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Вывод: резерв/дефицит</w:t>
            </w:r>
          </w:p>
        </w:tc>
        <w:tc>
          <w:tcPr>
            <w:tcW w:w="2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4DC6EA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D4D28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9E595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D7457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8FAECE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31FBDD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981DC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BA7877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AC30AB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FD3D5E2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C0F6B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C50253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F70710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D6D3A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822AE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B477BF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62AB16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  <w:tc>
          <w:tcPr>
            <w:tcW w:w="23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4A3685" w14:textId="77777777" w:rsidR="00E40FED" w:rsidRPr="00490CB1" w:rsidRDefault="002A733D" w:rsidP="00490CB1">
            <w:pPr>
              <w:ind w:left="-199" w:right="-162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140,160</w:t>
            </w:r>
          </w:p>
        </w:tc>
      </w:tr>
    </w:tbl>
    <w:p w14:paraId="1457D800" w14:textId="77777777" w:rsidR="00E40FED" w:rsidRDefault="00E40FED">
      <w:pPr>
        <w:sectPr w:rsidR="00E40FED" w:rsidSect="00677400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09062509" w14:textId="77777777" w:rsidR="00194349" w:rsidRPr="008F12A9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09" w:name="_Toc88831182"/>
      <w:bookmarkStart w:id="110" w:name="_Toc171422807"/>
      <w:r w:rsidRPr="008F12A9">
        <w:lastRenderedPageBreak/>
        <w:t xml:space="preserve">1.3.15. </w:t>
      </w:r>
      <w:r w:rsidR="00194349" w:rsidRPr="008F12A9">
        <w:t>Наименование организации, которая наделена статусом гарантирующей организации</w:t>
      </w:r>
      <w:bookmarkEnd w:id="109"/>
      <w:bookmarkEnd w:id="110"/>
    </w:p>
    <w:p w14:paraId="4BC7841D" w14:textId="77777777" w:rsidR="00351B52" w:rsidRPr="008F12A9" w:rsidRDefault="00351B52" w:rsidP="00351B52">
      <w:pPr>
        <w:pStyle w:val="e"/>
        <w:spacing w:line="276" w:lineRule="auto"/>
        <w:jc w:val="both"/>
      </w:pPr>
      <w:r w:rsidRPr="008F12A9">
        <w:t>Гарантирующая организация - организация, осуществляющая холодное водоснабжение и (или) водоотведение, определенная решением органа местного самоуправления поселения, городского округа, которая обязана заключить договор холодного водоснабжения, договор водоотведения, единый договор холодного водоснабжения и водоотведения с любым обратившимся к ней лицом, чьи объекты подключены (технологически присоединены) к централизованной системе холодного водоснабжения и (или) водоотведения (п. 4 ст. 14 Федерального закона № 416-ФЗ).</w:t>
      </w:r>
    </w:p>
    <w:p w14:paraId="40242F11" w14:textId="77777777" w:rsidR="00351B52" w:rsidRPr="008F12A9" w:rsidRDefault="00351B52" w:rsidP="00351B52">
      <w:pPr>
        <w:pStyle w:val="e"/>
        <w:spacing w:line="276" w:lineRule="auto"/>
        <w:jc w:val="both"/>
      </w:pPr>
      <w:r w:rsidRPr="008F12A9">
        <w:t>В соответствии со статьей 8 Федерального закона от 07.12.2011 № 416-ФЗ «О водоснабжении и водоотведении» Правительство Российской Федерации сформировало новые Правила организации водоснабжения, предписывающие организацию единой гарантирующей организации.</w:t>
      </w:r>
    </w:p>
    <w:p w14:paraId="472E738C" w14:textId="77777777" w:rsidR="00351B52" w:rsidRPr="008F12A9" w:rsidRDefault="00351B52" w:rsidP="00351B52">
      <w:pPr>
        <w:pStyle w:val="e"/>
        <w:spacing w:line="276" w:lineRule="auto"/>
        <w:jc w:val="both"/>
      </w:pPr>
      <w:r w:rsidRPr="008F12A9">
        <w:t>Организация, осуществляющая водоснабжение и эксплуатирующая водопроводные сети, наделяется статусом гарантирующей организации, если к водопроводным сетям этой организации присоединено наибольшее количество абонентов из всех организаций, осуществляющих водоснабжение.</w:t>
      </w:r>
    </w:p>
    <w:p w14:paraId="5C138990" w14:textId="77777777" w:rsidR="00C7160D" w:rsidRDefault="00351B52" w:rsidP="00C47DDD">
      <w:pPr>
        <w:pStyle w:val="e"/>
        <w:spacing w:line="276" w:lineRule="auto"/>
        <w:jc w:val="both"/>
      </w:pPr>
      <w:r w:rsidRPr="008F12A9">
        <w:t>Органы местного самоуправления поселений, городских округов для каждой централизованной системы водоснабжения определяют гарантирующую организацию и устанавливают зоны её деятельности.</w:t>
      </w:r>
    </w:p>
    <w:p w14:paraId="540EE592" w14:textId="1502D18D" w:rsidR="005C460E" w:rsidRPr="000705BF" w:rsidRDefault="005C460E" w:rsidP="005C460E">
      <w:pPr>
        <w:pStyle w:val="e"/>
        <w:spacing w:line="276" w:lineRule="auto"/>
        <w:jc w:val="both"/>
      </w:pPr>
      <w:bookmarkStart w:id="111" w:name="_Hlk140486761"/>
      <w:r w:rsidRPr="000705BF">
        <w:t xml:space="preserve">В настоящее время для системы централизованного водоснабжения в соответствии с Постановлением администрации Баганского района Новосибирской области, статусом гарантирующей наделена организация </w:t>
      </w:r>
      <w:r w:rsidRPr="005C460E">
        <w:t>МУП «Баганский коммунальщик»</w:t>
      </w:r>
      <w:r>
        <w:t xml:space="preserve"> </w:t>
      </w:r>
      <w:r w:rsidRPr="000705BF">
        <w:t>и ЗАО «Лепокуровское».</w:t>
      </w:r>
    </w:p>
    <w:bookmarkEnd w:id="111"/>
    <w:p w14:paraId="0629D9E1" w14:textId="77777777" w:rsidR="00C47DDD" w:rsidRPr="008F12A9" w:rsidRDefault="002942A8" w:rsidP="005C3C58">
      <w:pPr>
        <w:pStyle w:val="e"/>
        <w:spacing w:line="276" w:lineRule="auto"/>
        <w:jc w:val="both"/>
      </w:pPr>
    </w:p>
    <w:p w14:paraId="0E984D1B" w14:textId="77777777" w:rsidR="00E40FED" w:rsidRDefault="00E40FED">
      <w:pPr>
        <w:sectPr w:rsidR="00E40FED" w:rsidSect="0067740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03D2B96A" w14:textId="77777777" w:rsidR="00194349" w:rsidRPr="008F12A9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12" w:name="_Toc88831183"/>
      <w:bookmarkStart w:id="113" w:name="_Toc171422808"/>
      <w:r w:rsidRPr="008F12A9">
        <w:lastRenderedPageBreak/>
        <w:t xml:space="preserve">1.4. </w:t>
      </w:r>
      <w:r w:rsidR="00766361" w:rsidRPr="008F12A9">
        <w:t>ПРЕДЛОЖЕНИЯ ПО СТРОИТЕЛЬСТВУ, РЕКОНСТРУКЦИИ И МОДЕРНИЗАЦИИ ОБЪЕКТОВ ЦЕНТРАЛИЗОВАННЫХ СИСТЕМ ВОДОСНАБЖЕНИЯ</w:t>
      </w:r>
      <w:bookmarkEnd w:id="112"/>
      <w:bookmarkEnd w:id="113"/>
    </w:p>
    <w:p w14:paraId="461FB840" w14:textId="77777777" w:rsidR="00194349" w:rsidRPr="008F12A9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114" w:name="_Toc88831184"/>
      <w:bookmarkStart w:id="115" w:name="_Toc171422809"/>
      <w:r w:rsidRPr="008F12A9">
        <w:t xml:space="preserve">1.4.1. </w:t>
      </w:r>
      <w:r w:rsidR="0011613F" w:rsidRPr="008F12A9">
        <w:t>Перечень основных мероприятий по реализации схем водоснабжения с разбивкой по годам</w:t>
      </w:r>
      <w:bookmarkEnd w:id="114"/>
      <w:bookmarkEnd w:id="115"/>
    </w:p>
    <w:p w14:paraId="49EC578D" w14:textId="77777777" w:rsidR="0034673F" w:rsidRDefault="00766361" w:rsidP="00951A17">
      <w:pPr>
        <w:pStyle w:val="e"/>
        <w:spacing w:line="276" w:lineRule="auto"/>
        <w:jc w:val="both"/>
      </w:pPr>
      <w:r w:rsidRPr="008F12A9">
        <w:t xml:space="preserve">Разбивка по годам мероприятий по реализации схем водоснабжения для </w:t>
      </w:r>
      <w:r w:rsidR="00065D9B" w:rsidRPr="008F12A9">
        <w:t>МО</w:t>
      </w:r>
      <w:r w:rsidR="002A733D" w:rsidRPr="001D1A9D">
        <w:t xml:space="preserve"> </w:t>
      </w:r>
      <w:r>
        <w:t>Палецкий сельсовет</w:t>
      </w:r>
      <w:r w:rsidRPr="008F12A9">
        <w:t xml:space="preserve"> указана в таблице </w:t>
      </w:r>
      <w:r w:rsidR="002A733D">
        <w:t>ниже.</w:t>
      </w:r>
    </w:p>
    <w:p w14:paraId="708EBFD4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1.4.1.1 - Перечень мероприятий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26"/>
        <w:gridCol w:w="2263"/>
        <w:gridCol w:w="5103"/>
        <w:gridCol w:w="1837"/>
      </w:tblGrid>
      <w:tr w:rsidR="00E40FED" w14:paraId="297DF3BB" w14:textId="77777777" w:rsidTr="005C460E">
        <w:trPr>
          <w:jc w:val="center"/>
        </w:trPr>
        <w:tc>
          <w:tcPr>
            <w:tcW w:w="426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14:paraId="2F62182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2263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14699C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сооружения</w:t>
            </w:r>
          </w:p>
        </w:tc>
        <w:tc>
          <w:tcPr>
            <w:tcW w:w="5103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C85D4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мероприятия</w:t>
            </w:r>
          </w:p>
        </w:tc>
        <w:tc>
          <w:tcPr>
            <w:tcW w:w="183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5272331" w14:textId="5AA1586B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Срок</w:t>
            </w:r>
            <w:r w:rsidR="005C460E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2"/>
              </w:rPr>
              <w:t>реализации,</w:t>
            </w:r>
            <w:r w:rsidR="005C460E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2"/>
              </w:rPr>
              <w:t>гг.</w:t>
            </w:r>
          </w:p>
        </w:tc>
      </w:tr>
      <w:tr w:rsidR="00E40FED" w14:paraId="65828175" w14:textId="77777777" w:rsidTr="005C460E">
        <w:trPr>
          <w:jc w:val="center"/>
        </w:trPr>
        <w:tc>
          <w:tcPr>
            <w:tcW w:w="9629" w:type="dxa"/>
            <w:gridSpan w:val="4"/>
            <w:shd w:val="clear" w:color="auto" w:fill="DBE5F1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5FFC1A1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i/>
                <w:szCs w:val="22"/>
              </w:rPr>
              <w:t>МУП «Баганский коммунальщик»</w:t>
            </w:r>
          </w:p>
        </w:tc>
      </w:tr>
      <w:tr w:rsidR="00E40FED" w14:paraId="4435BB33" w14:textId="77777777" w:rsidTr="005C460E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5AAD44D0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Мероприятия на источнике и сооружениях</w:t>
            </w:r>
          </w:p>
        </w:tc>
      </w:tr>
      <w:tr w:rsidR="00E40FED" w14:paraId="3B57171F" w14:textId="77777777" w:rsidTr="005C460E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5C5B72FC" w14:textId="77777777" w:rsidR="00E40FED" w:rsidRDefault="002A733D">
            <w:r>
              <w:rPr>
                <w:rFonts w:ascii="Times New Roman" w:eastAsia="Times New Roman" w:hAnsi="Times New Roman" w:cs="Times New Roman"/>
                <w:i/>
                <w:szCs w:val="22"/>
              </w:rPr>
              <w:t>Мероприятия на сетях</w:t>
            </w:r>
          </w:p>
        </w:tc>
      </w:tr>
      <w:tr w:rsidR="00E40FED" w14:paraId="42876216" w14:textId="77777777" w:rsidTr="005C460E">
        <w:trPr>
          <w:jc w:val="center"/>
        </w:trPr>
        <w:tc>
          <w:tcPr>
            <w:tcW w:w="426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71ED77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26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3D4DA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51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D8831D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Реконструкция водопровода с. Палецкое Баганского района Новосибирской области</w:t>
            </w:r>
          </w:p>
        </w:tc>
        <w:tc>
          <w:tcPr>
            <w:tcW w:w="18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2AD70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</w:tr>
      <w:tr w:rsidR="00E40FED" w14:paraId="21007924" w14:textId="77777777" w:rsidTr="005C460E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5ECAB14B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Рекомендуемые мероприятия по капитальному ремонту изношенных сетей</w:t>
            </w:r>
          </w:p>
        </w:tc>
      </w:tr>
      <w:tr w:rsidR="00E40FED" w14:paraId="496C3615" w14:textId="77777777" w:rsidTr="005C460E">
        <w:trPr>
          <w:jc w:val="center"/>
        </w:trPr>
        <w:tc>
          <w:tcPr>
            <w:tcW w:w="426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A342D5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26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BB9B6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51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466901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 с Палецкое</w:t>
            </w:r>
          </w:p>
        </w:tc>
        <w:tc>
          <w:tcPr>
            <w:tcW w:w="18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37455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</w:tr>
      <w:tr w:rsidR="00E40FED" w14:paraId="7339EC95" w14:textId="77777777" w:rsidTr="005C460E">
        <w:trPr>
          <w:jc w:val="center"/>
        </w:trPr>
        <w:tc>
          <w:tcPr>
            <w:tcW w:w="426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76399C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226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0FFC9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124-Г</w:t>
            </w:r>
          </w:p>
        </w:tc>
        <w:tc>
          <w:tcPr>
            <w:tcW w:w="51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5A8373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Рекомендованные мероприятия по замене сетей </w:t>
            </w:r>
          </w:p>
        </w:tc>
        <w:tc>
          <w:tcPr>
            <w:tcW w:w="18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71B50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</w:tr>
      <w:tr w:rsidR="00E40FED" w14:paraId="3BA3A52E" w14:textId="77777777" w:rsidTr="005C460E">
        <w:trPr>
          <w:jc w:val="center"/>
        </w:trPr>
        <w:tc>
          <w:tcPr>
            <w:tcW w:w="426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0360EB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226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DE217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134-85</w:t>
            </w:r>
          </w:p>
        </w:tc>
        <w:tc>
          <w:tcPr>
            <w:tcW w:w="51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B6E6E3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Рекомендованные мероприятия по замене сетей </w:t>
            </w:r>
          </w:p>
        </w:tc>
        <w:tc>
          <w:tcPr>
            <w:tcW w:w="18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C47AB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</w:tr>
      <w:tr w:rsidR="00E40FED" w14:paraId="2358C842" w14:textId="77777777" w:rsidTr="005C460E">
        <w:trPr>
          <w:jc w:val="center"/>
        </w:trPr>
        <w:tc>
          <w:tcPr>
            <w:tcW w:w="426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004974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226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2C2FC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51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327702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 с Владимировка</w:t>
            </w:r>
          </w:p>
        </w:tc>
        <w:tc>
          <w:tcPr>
            <w:tcW w:w="18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0C4FA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</w:tr>
      <w:tr w:rsidR="00E40FED" w14:paraId="06E4D1DD" w14:textId="77777777" w:rsidTr="005C460E">
        <w:trPr>
          <w:jc w:val="center"/>
        </w:trPr>
        <w:tc>
          <w:tcPr>
            <w:tcW w:w="426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00758E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</w:t>
            </w:r>
          </w:p>
        </w:tc>
        <w:tc>
          <w:tcPr>
            <w:tcW w:w="226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EB6AD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198-Г</w:t>
            </w:r>
          </w:p>
        </w:tc>
        <w:tc>
          <w:tcPr>
            <w:tcW w:w="51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6EA5C7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 с Осинники</w:t>
            </w:r>
          </w:p>
        </w:tc>
        <w:tc>
          <w:tcPr>
            <w:tcW w:w="18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DA9DC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</w:tr>
      <w:tr w:rsidR="00E40FED" w14:paraId="0EE9AF18" w14:textId="77777777" w:rsidTr="005C460E">
        <w:trPr>
          <w:jc w:val="center"/>
        </w:trPr>
        <w:tc>
          <w:tcPr>
            <w:tcW w:w="9629" w:type="dxa"/>
            <w:gridSpan w:val="4"/>
            <w:shd w:val="clear" w:color="auto" w:fill="DBE5F1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1353BF9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i/>
                <w:szCs w:val="22"/>
              </w:rPr>
              <w:t>ЗАО «Лепокуровское»</w:t>
            </w:r>
          </w:p>
        </w:tc>
      </w:tr>
      <w:tr w:rsidR="00E40FED" w14:paraId="26D8BFA4" w14:textId="77777777" w:rsidTr="005C460E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35EED7C7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Мероприятия на источнике и сооружениях</w:t>
            </w:r>
          </w:p>
        </w:tc>
      </w:tr>
      <w:tr w:rsidR="00E40FED" w14:paraId="09E9A382" w14:textId="77777777" w:rsidTr="005C460E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643CC1F4" w14:textId="77777777" w:rsidR="00E40FED" w:rsidRDefault="002A733D">
            <w:r>
              <w:rPr>
                <w:rFonts w:ascii="Times New Roman" w:eastAsia="Times New Roman" w:hAnsi="Times New Roman" w:cs="Times New Roman"/>
                <w:i/>
                <w:szCs w:val="22"/>
              </w:rPr>
              <w:t>Мероприятия на сетях</w:t>
            </w:r>
          </w:p>
        </w:tc>
      </w:tr>
      <w:tr w:rsidR="00E40FED" w14:paraId="1DD96E8F" w14:textId="77777777" w:rsidTr="005C460E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63325AFC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Рекомендуемые мероприятия по капитальному ремонту изношенных сетей</w:t>
            </w:r>
          </w:p>
        </w:tc>
      </w:tr>
      <w:tr w:rsidR="00E40FED" w14:paraId="544DE0BC" w14:textId="77777777" w:rsidTr="005C460E">
        <w:trPr>
          <w:jc w:val="center"/>
        </w:trPr>
        <w:tc>
          <w:tcPr>
            <w:tcW w:w="426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97324D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26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590B2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№44089 с. Лепокурово</w:t>
            </w:r>
          </w:p>
        </w:tc>
        <w:tc>
          <w:tcPr>
            <w:tcW w:w="510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0C74E3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 с. Лепокурово</w:t>
            </w:r>
          </w:p>
        </w:tc>
        <w:tc>
          <w:tcPr>
            <w:tcW w:w="18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ECED0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</w:tr>
    </w:tbl>
    <w:p w14:paraId="4AB3792B" w14:textId="77777777" w:rsidR="00C64E01" w:rsidRPr="008F12A9" w:rsidRDefault="00C64E01" w:rsidP="00DC6C5A">
      <w:pPr>
        <w:pStyle w:val="e"/>
        <w:spacing w:line="276" w:lineRule="auto"/>
        <w:jc w:val="both"/>
      </w:pPr>
    </w:p>
    <w:p w14:paraId="623C3D89" w14:textId="77777777" w:rsidR="00443E53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16" w:name="_Toc88831185"/>
      <w:bookmarkStart w:id="117" w:name="_Toc171422810"/>
      <w:r w:rsidRPr="008F12A9">
        <w:t xml:space="preserve">1.4.2. </w:t>
      </w:r>
      <w:r w:rsidR="00443E53" w:rsidRPr="008F12A9">
        <w:t>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</w:t>
      </w:r>
      <w:bookmarkEnd w:id="116"/>
      <w:bookmarkEnd w:id="117"/>
    </w:p>
    <w:p w14:paraId="4B9E09CE" w14:textId="77777777" w:rsidR="002524A1" w:rsidRPr="000705BF" w:rsidRDefault="002524A1" w:rsidP="002524A1">
      <w:pPr>
        <w:pStyle w:val="e"/>
        <w:spacing w:line="276" w:lineRule="auto"/>
        <w:jc w:val="both"/>
      </w:pPr>
      <w:r w:rsidRPr="000705BF">
        <w:t>Реализация схемы водоснабжения поселка предполагает замену аварийных, изношенных участков, увеличение пропускной способности водопроводных сетей. Также за счет установки поквартирных водомеров будет происходить снижение удельного водопотребления в жилом фонде, что приведет к сбалансированному водоснабжению частичному снижению потерь.</w:t>
      </w:r>
    </w:p>
    <w:p w14:paraId="5B8C97D6" w14:textId="77777777" w:rsidR="00482458" w:rsidRPr="00951A17" w:rsidRDefault="002942A8" w:rsidP="00482458">
      <w:pPr>
        <w:pStyle w:val="e"/>
        <w:spacing w:line="276" w:lineRule="auto"/>
        <w:jc w:val="center"/>
      </w:pPr>
    </w:p>
    <w:p w14:paraId="3BA9CD2D" w14:textId="77777777" w:rsidR="00FB4F6E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18" w:name="_Toc88831186"/>
      <w:bookmarkStart w:id="119" w:name="_Toc171422811"/>
      <w:r w:rsidRPr="008F12A9">
        <w:t xml:space="preserve">1.4.3. </w:t>
      </w:r>
      <w:r w:rsidR="00194349" w:rsidRPr="008F12A9">
        <w:t>Сведения о вновь строящихся, реконструируемых и предлагаемых к выводу из эксплуатации объектах системы водоснабжения</w:t>
      </w:r>
      <w:bookmarkEnd w:id="118"/>
      <w:bookmarkEnd w:id="119"/>
      <w:r w:rsidR="00635E21" w:rsidRPr="008F12A9">
        <w:t xml:space="preserve"> </w:t>
      </w:r>
    </w:p>
    <w:p w14:paraId="6EAD166D" w14:textId="77777777" w:rsidR="00B504E4" w:rsidRPr="008F12A9" w:rsidRDefault="00B504E4" w:rsidP="00B504E4">
      <w:pPr>
        <w:pStyle w:val="e"/>
        <w:spacing w:line="276" w:lineRule="auto"/>
        <w:jc w:val="both"/>
      </w:pPr>
      <w:r w:rsidRPr="008F12A9">
        <w:t>Основными мероприятиями схемы водоснабжения предусмотрено строительство внутриквартальных сетей водоснабжения для подключения перспективных объектов капитального строительства к системе водоснабжения. Дворовые сети в мероприятиях не учтены в связи с тем, что строительство сетей внутри строительной площадки осуществляется за счет средств застройщика.</w:t>
      </w:r>
    </w:p>
    <w:p w14:paraId="014249B1" w14:textId="77777777" w:rsidR="00B504E4" w:rsidRPr="008F12A9" w:rsidRDefault="00B504E4" w:rsidP="00B504E4">
      <w:pPr>
        <w:pStyle w:val="e"/>
        <w:spacing w:line="276" w:lineRule="auto"/>
        <w:jc w:val="both"/>
      </w:pPr>
      <w:r w:rsidRPr="008F12A9">
        <w:t>Прокладка сетей водоснабжения предусмотрена вдоль дорог. Для защиты трубопроводов водоснабжения от промерзания необходимо предусмотреть тепловую изоляцию трубопроводов, а также рассмотреть возможность защиты от замерзания греющим кабелем. Точное расположение трасс прокладки трубопроводов необходимо уточнить при разработке проектной документации.</w:t>
      </w:r>
    </w:p>
    <w:p w14:paraId="6711B0FD" w14:textId="77777777" w:rsidR="007477D5" w:rsidRPr="00AE003B" w:rsidRDefault="002A733D" w:rsidP="007477D5">
      <w:pPr>
        <w:pStyle w:val="e"/>
        <w:spacing w:line="276" w:lineRule="auto"/>
        <w:jc w:val="both"/>
      </w:pPr>
      <w:r w:rsidRPr="00AE003B">
        <w:t>Основные технические характеристики представлены в таблице ниже.</w:t>
      </w:r>
    </w:p>
    <w:p w14:paraId="537931B3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1.4.3.1 - Технические характеристики о строящихся, реконструируемых и предлагаемых к выводу из эксплуатации объектах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01"/>
        <w:gridCol w:w="2429"/>
        <w:gridCol w:w="3969"/>
        <w:gridCol w:w="2830"/>
      </w:tblGrid>
      <w:tr w:rsidR="00E40FED" w14:paraId="5CA0CF82" w14:textId="77777777" w:rsidTr="00C91D20">
        <w:trPr>
          <w:jc w:val="center"/>
        </w:trPr>
        <w:tc>
          <w:tcPr>
            <w:tcW w:w="401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14:paraId="6B74946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242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26D9D8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сооружения</w:t>
            </w:r>
          </w:p>
        </w:tc>
        <w:tc>
          <w:tcPr>
            <w:tcW w:w="396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2418F7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работ</w:t>
            </w:r>
          </w:p>
        </w:tc>
        <w:tc>
          <w:tcPr>
            <w:tcW w:w="283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829F4C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Технические характеристики</w:t>
            </w:r>
          </w:p>
        </w:tc>
      </w:tr>
      <w:tr w:rsidR="00E40FED" w14:paraId="29D1BFB3" w14:textId="77777777" w:rsidTr="00C91D20">
        <w:trPr>
          <w:jc w:val="center"/>
        </w:trPr>
        <w:tc>
          <w:tcPr>
            <w:tcW w:w="9629" w:type="dxa"/>
            <w:gridSpan w:val="4"/>
            <w:shd w:val="clear" w:color="auto" w:fill="DBE5F1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20459E2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i/>
                <w:szCs w:val="22"/>
              </w:rPr>
              <w:t>МУП «Баганский коммунальщик»</w:t>
            </w:r>
          </w:p>
        </w:tc>
      </w:tr>
      <w:tr w:rsidR="00E40FED" w14:paraId="08C997C1" w14:textId="77777777" w:rsidTr="00C91D20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6EB3F4F7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Мероприятия на источнике и сооружениях</w:t>
            </w:r>
          </w:p>
        </w:tc>
      </w:tr>
      <w:tr w:rsidR="00E40FED" w14:paraId="080F6204" w14:textId="77777777" w:rsidTr="00C91D20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38CF6982" w14:textId="77777777" w:rsidR="00E40FED" w:rsidRDefault="002A733D">
            <w:r>
              <w:rPr>
                <w:rFonts w:ascii="Times New Roman" w:eastAsia="Times New Roman" w:hAnsi="Times New Roman" w:cs="Times New Roman"/>
                <w:i/>
                <w:szCs w:val="22"/>
              </w:rPr>
              <w:t>Мероприятия на сетях</w:t>
            </w:r>
          </w:p>
        </w:tc>
      </w:tr>
      <w:tr w:rsidR="00E40FED" w14:paraId="31A88DC7" w14:textId="77777777" w:rsidTr="00C91D20">
        <w:trPr>
          <w:jc w:val="center"/>
        </w:trPr>
        <w:tc>
          <w:tcPr>
            <w:tcW w:w="40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12FF95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4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7E2A5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396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2A54D8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Реконструкция водопровода с. Палецкое Баганского района Новосибирской области</w:t>
            </w:r>
          </w:p>
        </w:tc>
        <w:tc>
          <w:tcPr>
            <w:tcW w:w="283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05C022" w14:textId="6D20D417" w:rsidR="00E40FED" w:rsidRPr="00C91D20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</w:t>
            </w:r>
            <w:r w:rsidR="00C91D20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</w:tr>
      <w:tr w:rsidR="00E40FED" w14:paraId="6CB8B27C" w14:textId="77777777" w:rsidTr="00C91D20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2A53D254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Рекомендуемые мероприятия по капитальному ремонту изношенных сетей</w:t>
            </w:r>
          </w:p>
        </w:tc>
      </w:tr>
      <w:tr w:rsidR="00E40FED" w14:paraId="43702E47" w14:textId="77777777" w:rsidTr="00C91D20">
        <w:trPr>
          <w:jc w:val="center"/>
        </w:trPr>
        <w:tc>
          <w:tcPr>
            <w:tcW w:w="40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04A4345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4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779EE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396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16F1F5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</w:t>
            </w:r>
          </w:p>
        </w:tc>
        <w:tc>
          <w:tcPr>
            <w:tcW w:w="283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4D2422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 Палецкое d=100, 7720м</w:t>
            </w:r>
          </w:p>
        </w:tc>
      </w:tr>
      <w:tr w:rsidR="00E40FED" w14:paraId="11E32E0E" w14:textId="77777777" w:rsidTr="00C91D20">
        <w:trPr>
          <w:jc w:val="center"/>
        </w:trPr>
        <w:tc>
          <w:tcPr>
            <w:tcW w:w="40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1AC326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24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17A19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124-Г</w:t>
            </w:r>
          </w:p>
        </w:tc>
        <w:tc>
          <w:tcPr>
            <w:tcW w:w="396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9F12D1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</w:t>
            </w:r>
          </w:p>
        </w:tc>
        <w:tc>
          <w:tcPr>
            <w:tcW w:w="283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A1CA86" w14:textId="77777777" w:rsidR="00E40FED" w:rsidRDefault="002A733D">
            <w:pPr>
              <w:jc w:val="center"/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2"/>
              </w:rPr>
              <w:t>d=100, 2940м</w:t>
            </w:r>
          </w:p>
        </w:tc>
      </w:tr>
      <w:tr w:rsidR="00E40FED" w14:paraId="4394F33F" w14:textId="77777777" w:rsidTr="00C91D20">
        <w:trPr>
          <w:jc w:val="center"/>
        </w:trPr>
        <w:tc>
          <w:tcPr>
            <w:tcW w:w="40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36A8B7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24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75B09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134-85</w:t>
            </w:r>
          </w:p>
        </w:tc>
        <w:tc>
          <w:tcPr>
            <w:tcW w:w="396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30498EC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</w:t>
            </w:r>
          </w:p>
        </w:tc>
        <w:tc>
          <w:tcPr>
            <w:tcW w:w="283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6B908C" w14:textId="77777777" w:rsidR="00E40FED" w:rsidRDefault="002A733D">
            <w:pPr>
              <w:jc w:val="center"/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2"/>
              </w:rPr>
              <w:t>d=100, 1244м</w:t>
            </w:r>
          </w:p>
        </w:tc>
      </w:tr>
      <w:tr w:rsidR="00E40FED" w14:paraId="3267E478" w14:textId="77777777" w:rsidTr="00C91D20">
        <w:trPr>
          <w:jc w:val="center"/>
        </w:trPr>
        <w:tc>
          <w:tcPr>
            <w:tcW w:w="40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4448E0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24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0A849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396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8D0545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</w:t>
            </w:r>
          </w:p>
        </w:tc>
        <w:tc>
          <w:tcPr>
            <w:tcW w:w="283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100A4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 Владимировка d=100, 2548м</w:t>
            </w:r>
          </w:p>
        </w:tc>
      </w:tr>
      <w:tr w:rsidR="00E40FED" w14:paraId="62D057CF" w14:textId="77777777" w:rsidTr="00C91D20">
        <w:trPr>
          <w:jc w:val="center"/>
        </w:trPr>
        <w:tc>
          <w:tcPr>
            <w:tcW w:w="40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56B4A7E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</w:t>
            </w:r>
          </w:p>
        </w:tc>
        <w:tc>
          <w:tcPr>
            <w:tcW w:w="24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9B5B9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198-Г</w:t>
            </w:r>
          </w:p>
        </w:tc>
        <w:tc>
          <w:tcPr>
            <w:tcW w:w="396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154237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</w:t>
            </w:r>
          </w:p>
        </w:tc>
        <w:tc>
          <w:tcPr>
            <w:tcW w:w="283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99FEC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 Осинники d=100, 1844м</w:t>
            </w:r>
          </w:p>
        </w:tc>
      </w:tr>
      <w:tr w:rsidR="00E40FED" w14:paraId="4D7A1133" w14:textId="77777777" w:rsidTr="00C91D20">
        <w:trPr>
          <w:jc w:val="center"/>
        </w:trPr>
        <w:tc>
          <w:tcPr>
            <w:tcW w:w="9629" w:type="dxa"/>
            <w:gridSpan w:val="4"/>
            <w:shd w:val="clear" w:color="auto" w:fill="DBE5F1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6DC5848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i/>
                <w:szCs w:val="22"/>
              </w:rPr>
              <w:t>ЗАО «Лепокуровское»</w:t>
            </w:r>
          </w:p>
        </w:tc>
      </w:tr>
      <w:tr w:rsidR="00E40FED" w14:paraId="1E6009ED" w14:textId="77777777" w:rsidTr="00C91D20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5EF2A991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Мероприятия на источнике и сооружениях</w:t>
            </w:r>
          </w:p>
        </w:tc>
      </w:tr>
      <w:tr w:rsidR="00E40FED" w14:paraId="1E1E7F92" w14:textId="77777777" w:rsidTr="00C91D20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6569924D" w14:textId="77777777" w:rsidR="00E40FED" w:rsidRDefault="002A733D">
            <w:r>
              <w:rPr>
                <w:rFonts w:ascii="Times New Roman" w:eastAsia="Times New Roman" w:hAnsi="Times New Roman" w:cs="Times New Roman"/>
                <w:i/>
                <w:szCs w:val="22"/>
              </w:rPr>
              <w:t>Мероприятия на сетях</w:t>
            </w:r>
          </w:p>
        </w:tc>
      </w:tr>
      <w:tr w:rsidR="00E40FED" w14:paraId="082B5D47" w14:textId="77777777" w:rsidTr="00C91D20">
        <w:trPr>
          <w:jc w:val="center"/>
        </w:trPr>
        <w:tc>
          <w:tcPr>
            <w:tcW w:w="9629" w:type="dxa"/>
            <w:gridSpan w:val="4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1310D796" w14:textId="77777777" w:rsidR="00E40FED" w:rsidRPr="000E7A22" w:rsidRDefault="002A733D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Рекомендуемые мероприятия по капитальному ремонту изношенных сетей</w:t>
            </w:r>
          </w:p>
        </w:tc>
      </w:tr>
      <w:tr w:rsidR="00E40FED" w14:paraId="6F47EE8A" w14:textId="77777777" w:rsidTr="00C91D20">
        <w:trPr>
          <w:jc w:val="center"/>
        </w:trPr>
        <w:tc>
          <w:tcPr>
            <w:tcW w:w="40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02A620B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24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4207F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№44089 с. Лепокурово</w:t>
            </w:r>
          </w:p>
        </w:tc>
        <w:tc>
          <w:tcPr>
            <w:tcW w:w="396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384F66" w14:textId="77777777" w:rsidR="00E40FED" w:rsidRPr="000E7A22" w:rsidRDefault="002A733D">
            <w:pPr>
              <w:jc w:val="center"/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</w:t>
            </w:r>
          </w:p>
        </w:tc>
        <w:tc>
          <w:tcPr>
            <w:tcW w:w="283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4ABD2C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с. Лепокурово d=100, 6500м</w:t>
            </w:r>
          </w:p>
        </w:tc>
      </w:tr>
    </w:tbl>
    <w:p w14:paraId="35970EC2" w14:textId="77777777" w:rsidR="007477D5" w:rsidRPr="008F12A9" w:rsidRDefault="002942A8" w:rsidP="009E71A2">
      <w:pPr>
        <w:pStyle w:val="e"/>
        <w:spacing w:line="276" w:lineRule="auto"/>
        <w:jc w:val="both"/>
      </w:pPr>
    </w:p>
    <w:p w14:paraId="7F1DEE3B" w14:textId="77777777" w:rsidR="00BD1F71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0" w:name="_Toc88831187"/>
      <w:bookmarkStart w:id="121" w:name="_Toc171422812"/>
      <w:r w:rsidRPr="008F12A9">
        <w:lastRenderedPageBreak/>
        <w:t xml:space="preserve">1.4.4. </w:t>
      </w:r>
      <w:r w:rsidR="00BD1F71" w:rsidRPr="008F12A9">
        <w:t>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</w:r>
      <w:bookmarkEnd w:id="120"/>
      <w:bookmarkEnd w:id="121"/>
    </w:p>
    <w:p w14:paraId="3A4951C2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Системы управления технологическими процессами включают:</w:t>
      </w:r>
    </w:p>
    <w:p w14:paraId="29D250ED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диспетчерскую – обеспечивающую контроль и поддержание заданных режимов работы водопроводных сооружений на основе использования средств контроля, передачи, преобразования и отображения информации;</w:t>
      </w:r>
    </w:p>
    <w:p w14:paraId="04775896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автоматизированную (АСУ ТП) – включающую диспетчерскую систему управления с применением средств вычислительной техники для оценки экономичности, качества работы и расчёта оптимальных режимов эксплуатации сооружений. АСУ ТП должны применяться при условии их окупаемости.</w:t>
      </w:r>
    </w:p>
    <w:p w14:paraId="718E26B7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Диспетчерское управление необходимо сочетать с частичной или полной автоматизацией контролируемых сооружений. Объёмы диспетчерского управления должны быть минимальными, но достаточными для исчерпывающей информации о протекании технологического процесса и состоянии технологического оборудования, а также оперативного управления сооружениями.</w:t>
      </w:r>
    </w:p>
    <w:p w14:paraId="75702B78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Пункты управления и отдельные контролируемые сооружения должны также включаться в систему административно-хозяйственной телефонной связи. Пункты управления и контролируемые сооружения должны быть радиофицированы.</w:t>
      </w:r>
    </w:p>
    <w:p w14:paraId="6B40977F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В пунктах управления следует предусматривать:</w:t>
      </w:r>
    </w:p>
    <w:p w14:paraId="2800DB8C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диспетчерскую – для размещения диспетчерского персонала, щита пульта, мнемосхемы, других средств отображения информации и средств связи;</w:t>
      </w:r>
    </w:p>
    <w:p w14:paraId="43F35FCD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аппаратную – для размещения устройств телемеханики, электропитания, коммутации линии связи (кросс) каналообразующей и релейной телефонной аппаратуры;</w:t>
      </w:r>
    </w:p>
    <w:p w14:paraId="6AAF226C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комнату отдыха персонала;</w:t>
      </w:r>
    </w:p>
    <w:p w14:paraId="5BC8791A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мастерскую текущего ремонта аппаратуры;</w:t>
      </w:r>
    </w:p>
    <w:p w14:paraId="34DABB8E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аккумуляторную и зарядную.</w:t>
      </w:r>
    </w:p>
    <w:p w14:paraId="4659F9A6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Для размещения специальных технических средств АСУ ТП необходимо дополнительно предусматривать:</w:t>
      </w:r>
    </w:p>
    <w:p w14:paraId="04CB1E97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машинный зал для ЭВМ;</w:t>
      </w:r>
    </w:p>
    <w:p w14:paraId="7F612CB1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помещение подготовки и хранения данных;</w:t>
      </w:r>
    </w:p>
    <w:p w14:paraId="4DFC7816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помещение для программистов и операторов.</w:t>
      </w:r>
    </w:p>
    <w:p w14:paraId="6997D282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В зависимости от состава оборудования, предусмотренного для систем управления, отдельные помещения допускается объединять или исключать.</w:t>
      </w:r>
    </w:p>
    <w:p w14:paraId="0073C25C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Пункты управления системы водоснабжения следует размещать на площадках водопроводных сооружений в административно-бытовых зданиях, зданиях фильтров или насосных станций (при создании необходимых условий по уровню шума, вибрации и т. п.), а также в здании управления водопроводного хозяйства.</w:t>
      </w:r>
    </w:p>
    <w:p w14:paraId="73F403EF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При телемеханизации необходимо предусматривать диспетчерское управление:</w:t>
      </w:r>
    </w:p>
    <w:p w14:paraId="7347D0B9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lastRenderedPageBreak/>
        <w:t>неавтоматизированными насосными агрегатами, для которых необходимо оперативное вмешательство диспетчера;</w:t>
      </w:r>
    </w:p>
    <w:p w14:paraId="251F39FA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автоматизированными насосными агрегатами на станциях, не допускающих перерыва в подаче воды и требующих дублированного управления;</w:t>
      </w:r>
    </w:p>
    <w:p w14:paraId="39FFED88" w14:textId="77777777" w:rsidR="00E33CF9" w:rsidRPr="00E33CF9" w:rsidRDefault="002A733D" w:rsidP="00E33CF9">
      <w:pPr>
        <w:pStyle w:val="e"/>
        <w:spacing w:line="276" w:lineRule="auto"/>
        <w:jc w:val="both"/>
      </w:pPr>
      <w:r w:rsidRPr="00E33CF9">
        <w:t>пожарными насосными агрегатами;</w:t>
      </w:r>
    </w:p>
    <w:p w14:paraId="2A485FB6" w14:textId="77777777" w:rsidR="00E33CF9" w:rsidRPr="008F12A9" w:rsidRDefault="002A733D" w:rsidP="000D389A">
      <w:pPr>
        <w:pStyle w:val="e"/>
        <w:spacing w:line="276" w:lineRule="auto"/>
        <w:jc w:val="both"/>
      </w:pPr>
      <w:r w:rsidRPr="00E33CF9">
        <w:t>задвижками на сетях и водоводах для оперативных переключений.</w:t>
      </w:r>
    </w:p>
    <w:p w14:paraId="358C92C6" w14:textId="77777777" w:rsidR="00502846" w:rsidRDefault="002A733D" w:rsidP="00087ADB">
      <w:pPr>
        <w:pStyle w:val="e"/>
        <w:spacing w:line="276" w:lineRule="auto"/>
        <w:jc w:val="both"/>
      </w:pPr>
      <w:r w:rsidRPr="0077597C">
        <w:t>Развитие систем диспетчеризации, телемеханизации и систем управления режимами водоснабжения на объектах организации осуществляющей водоснабжение не планируется.</w:t>
      </w:r>
    </w:p>
    <w:p w14:paraId="6CE77E9C" w14:textId="77777777" w:rsidR="00C659C0" w:rsidRPr="008F12A9" w:rsidRDefault="002942A8" w:rsidP="00087ADB">
      <w:pPr>
        <w:pStyle w:val="e"/>
        <w:spacing w:line="276" w:lineRule="auto"/>
        <w:jc w:val="both"/>
      </w:pPr>
    </w:p>
    <w:p w14:paraId="07F107DC" w14:textId="77777777" w:rsidR="00BD1F71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2" w:name="_Toc88831188"/>
      <w:bookmarkStart w:id="123" w:name="_Toc171422813"/>
      <w:r w:rsidRPr="008F12A9">
        <w:t xml:space="preserve">1.4.5. </w:t>
      </w:r>
      <w:r w:rsidR="00BD1F71" w:rsidRPr="008F12A9">
        <w:t>Сведения об оснащенности зданий, строений, сооружений приборами учета воды и их применении при осуществлении расчетов за потребленную воду</w:t>
      </w:r>
      <w:bookmarkEnd w:id="122"/>
      <w:bookmarkEnd w:id="123"/>
    </w:p>
    <w:p w14:paraId="15DE8853" w14:textId="77777777" w:rsidR="00F4287B" w:rsidRPr="000705BF" w:rsidRDefault="00F4287B" w:rsidP="00F4287B">
      <w:pPr>
        <w:pStyle w:val="e"/>
        <w:spacing w:before="0" w:line="276" w:lineRule="auto"/>
        <w:jc w:val="both"/>
      </w:pPr>
      <w:r w:rsidRPr="000705BF">
        <w:t>Предусмотрена обязательная установка расходомеров на всех внутридомовых вводах.</w:t>
      </w:r>
    </w:p>
    <w:p w14:paraId="2DC8783B" w14:textId="77777777" w:rsidR="00DF7CF1" w:rsidRPr="008F12A9" w:rsidRDefault="002942A8" w:rsidP="00DF7CF1">
      <w:pPr>
        <w:pStyle w:val="e"/>
        <w:spacing w:line="276" w:lineRule="auto"/>
        <w:jc w:val="center"/>
      </w:pPr>
    </w:p>
    <w:p w14:paraId="7EB948BF" w14:textId="77777777" w:rsidR="00BD1F71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4" w:name="_Toc88831189"/>
      <w:bookmarkStart w:id="125" w:name="_Toc171422814"/>
      <w:r w:rsidRPr="008F12A9">
        <w:t xml:space="preserve">1.4.6. </w:t>
      </w:r>
      <w:r w:rsidR="00C7160D" w:rsidRPr="008F12A9">
        <w:t>О</w:t>
      </w:r>
      <w:r w:rsidR="00BD1F71" w:rsidRPr="008F12A9">
        <w:t xml:space="preserve">писание вариантов маршрутов прохождения трубопроводов (трасс) по территории </w:t>
      </w:r>
      <w:r w:rsidR="006303E0" w:rsidRPr="008F12A9">
        <w:t>поселения</w:t>
      </w:r>
      <w:r w:rsidR="002A733D" w:rsidRPr="00CD3653">
        <w:t>, муниципального округа</w:t>
      </w:r>
      <w:r w:rsidR="006303E0" w:rsidRPr="008F12A9">
        <w:t>, городского округа</w:t>
      </w:r>
      <w:r w:rsidR="00BD1F71" w:rsidRPr="008F12A9">
        <w:t xml:space="preserve"> и их обоснование</w:t>
      </w:r>
      <w:bookmarkEnd w:id="124"/>
      <w:bookmarkEnd w:id="125"/>
    </w:p>
    <w:p w14:paraId="2528B502" w14:textId="77777777" w:rsidR="009627AA" w:rsidRPr="008F12A9" w:rsidRDefault="009627AA" w:rsidP="009627AA">
      <w:pPr>
        <w:pStyle w:val="e"/>
        <w:spacing w:line="276" w:lineRule="auto"/>
        <w:jc w:val="both"/>
      </w:pPr>
      <w:r w:rsidRPr="008F12A9">
        <w:t>Маршруты прохождения реконструируемых инженерных сетей будут совпадать с трассами существующих коммуникаций.</w:t>
      </w:r>
    </w:p>
    <w:p w14:paraId="25B4DDAD" w14:textId="77777777" w:rsidR="00C7160D" w:rsidRDefault="009627AA" w:rsidP="009627AA">
      <w:pPr>
        <w:pStyle w:val="e"/>
        <w:spacing w:line="276" w:lineRule="auto"/>
        <w:jc w:val="both"/>
      </w:pPr>
      <w:r w:rsidRPr="008F12A9">
        <w:t>Прокладка сетей водоснабжения предусмотрена вдоль дорог. Точное расположение трасс прокладки трубопроводов необходимо уточнить при разработке проектной документации.</w:t>
      </w:r>
    </w:p>
    <w:p w14:paraId="26A9086C" w14:textId="77777777" w:rsidR="00B82012" w:rsidRPr="008F12A9" w:rsidRDefault="002942A8" w:rsidP="009627AA">
      <w:pPr>
        <w:pStyle w:val="e"/>
        <w:spacing w:line="276" w:lineRule="auto"/>
        <w:jc w:val="both"/>
      </w:pPr>
    </w:p>
    <w:p w14:paraId="3DB4D128" w14:textId="77777777" w:rsidR="00BD1F71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6" w:name="_Toc88831190"/>
      <w:bookmarkStart w:id="127" w:name="_Toc171422815"/>
      <w:r w:rsidRPr="008F12A9">
        <w:t xml:space="preserve">1.4.7. </w:t>
      </w:r>
      <w:r w:rsidR="00BD1F71" w:rsidRPr="008F12A9">
        <w:t>Рекомендации о месте размещения насосных станций, резервуаров, водонапорных башен</w:t>
      </w:r>
      <w:bookmarkEnd w:id="126"/>
      <w:bookmarkEnd w:id="127"/>
    </w:p>
    <w:p w14:paraId="5CC8AEAA" w14:textId="77777777" w:rsidR="00BD1F71" w:rsidRDefault="009627AA" w:rsidP="009627AA">
      <w:pPr>
        <w:pStyle w:val="e"/>
        <w:spacing w:line="276" w:lineRule="auto"/>
        <w:jc w:val="both"/>
      </w:pPr>
      <w:r w:rsidRPr="008F12A9">
        <w:t>Насосные станции, резервуары и водонапорные башни к строительству не предусмотрены</w:t>
      </w:r>
      <w:r w:rsidR="00BD1F71" w:rsidRPr="008F12A9">
        <w:t>.</w:t>
      </w:r>
    </w:p>
    <w:p w14:paraId="19E1A65F" w14:textId="77777777" w:rsidR="003F28D9" w:rsidRPr="008F12A9" w:rsidRDefault="002942A8" w:rsidP="009627AA">
      <w:pPr>
        <w:pStyle w:val="e"/>
        <w:spacing w:line="276" w:lineRule="auto"/>
        <w:jc w:val="both"/>
      </w:pPr>
    </w:p>
    <w:p w14:paraId="00B85299" w14:textId="77777777" w:rsidR="00BD1F71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28" w:name="_Toc88831191"/>
      <w:bookmarkStart w:id="129" w:name="_Toc171422816"/>
      <w:r w:rsidRPr="008F12A9">
        <w:t xml:space="preserve">1.4.8. </w:t>
      </w:r>
      <w:r w:rsidR="00BD1F71" w:rsidRPr="008F12A9">
        <w:t>Границы планируемых зон размещения объектов централизованных систем</w:t>
      </w:r>
      <w:r w:rsidR="00D9288D" w:rsidRPr="008F12A9">
        <w:t xml:space="preserve"> горячего водоснабжения,</w:t>
      </w:r>
      <w:r w:rsidR="00BD1F71" w:rsidRPr="008F12A9">
        <w:t xml:space="preserve"> холодного водоснабжения</w:t>
      </w:r>
      <w:bookmarkEnd w:id="128"/>
      <w:bookmarkEnd w:id="129"/>
    </w:p>
    <w:p w14:paraId="3A456105" w14:textId="77777777" w:rsidR="00BD1F71" w:rsidRDefault="009627AA" w:rsidP="009627AA">
      <w:pPr>
        <w:pStyle w:val="e"/>
        <w:spacing w:line="276" w:lineRule="auto"/>
        <w:jc w:val="both"/>
      </w:pPr>
      <w:r w:rsidRPr="008F12A9">
        <w:t>Все строящиеся объекты будут размещены в границах</w:t>
      </w:r>
      <w:r w:rsidR="002A733D" w:rsidRPr="002E4D85">
        <w:t xml:space="preserve"> </w:t>
      </w:r>
      <w:r w:rsidR="002A733D" w:rsidRPr="00D863FD">
        <w:t xml:space="preserve">муниципального образования </w:t>
      </w:r>
      <w:r>
        <w:t>Палецкий сельсовет</w:t>
      </w:r>
      <w:r w:rsidR="00BD1F71" w:rsidRPr="008F12A9">
        <w:t>.</w:t>
      </w:r>
    </w:p>
    <w:p w14:paraId="12A7C174" w14:textId="77777777" w:rsidR="003F28D9" w:rsidRPr="008F12A9" w:rsidRDefault="002942A8" w:rsidP="009627AA">
      <w:pPr>
        <w:pStyle w:val="e"/>
        <w:spacing w:line="276" w:lineRule="auto"/>
        <w:jc w:val="both"/>
      </w:pPr>
    </w:p>
    <w:p w14:paraId="48B54CC4" w14:textId="77777777" w:rsidR="00BD1F71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0" w:name="_Toc88831192"/>
      <w:bookmarkStart w:id="131" w:name="_Toc171422817"/>
      <w:r w:rsidRPr="008F12A9">
        <w:t xml:space="preserve">1.4.9. </w:t>
      </w:r>
      <w:r w:rsidR="00C7160D" w:rsidRPr="008F12A9">
        <w:t>К</w:t>
      </w:r>
      <w:r w:rsidR="00BD1F71" w:rsidRPr="008F12A9">
        <w:t xml:space="preserve">арты (схемы) существующего и планируемого размещения объектов централизованных систем </w:t>
      </w:r>
      <w:r w:rsidR="000D2C10" w:rsidRPr="008F12A9">
        <w:t xml:space="preserve">горячего водоснабжения, </w:t>
      </w:r>
      <w:r w:rsidR="00BD1F71" w:rsidRPr="008F12A9">
        <w:t>холодного водоснабжения</w:t>
      </w:r>
      <w:bookmarkEnd w:id="130"/>
      <w:bookmarkEnd w:id="131"/>
    </w:p>
    <w:p w14:paraId="1DD67B00" w14:textId="77777777" w:rsidR="00F0584E" w:rsidRPr="000705BF" w:rsidRDefault="00F0584E" w:rsidP="00F0584E">
      <w:pPr>
        <w:pStyle w:val="e"/>
        <w:spacing w:line="276" w:lineRule="auto"/>
        <w:jc w:val="both"/>
      </w:pPr>
      <w:r w:rsidRPr="000705BF">
        <w:t>Карты (схемы) размещения водоснабжения Палецкий сельсовет представлен на рисунке 4.9.1.</w:t>
      </w:r>
    </w:p>
    <w:p w14:paraId="48396CE4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  <w:r w:rsidRPr="000705BF">
        <w:rPr>
          <w:rFonts w:ascii="Times New Roman" w:hAnsi="Times New Roman"/>
          <w:noProof/>
        </w:rPr>
        <w:lastRenderedPageBreak/>
        <w:drawing>
          <wp:inline distT="0" distB="0" distL="0" distR="0" wp14:anchorId="66D14AA2" wp14:editId="06290F95">
            <wp:extent cx="5908249" cy="3522550"/>
            <wp:effectExtent l="0" t="0" r="0" b="190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757" cy="35294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E134204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</w:p>
    <w:p w14:paraId="23D86F78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  <w:r w:rsidRPr="000705BF">
        <w:rPr>
          <w:rFonts w:ascii="Times New Roman" w:hAnsi="Times New Roman"/>
          <w:noProof/>
        </w:rPr>
        <w:drawing>
          <wp:inline distT="0" distB="0" distL="0" distR="0" wp14:anchorId="70477BBA" wp14:editId="01627C0B">
            <wp:extent cx="5661146" cy="3560537"/>
            <wp:effectExtent l="0" t="0" r="0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630" cy="3570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139042B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  <w:r w:rsidRPr="000705BF">
        <w:rPr>
          <w:rFonts w:ascii="Times New Roman" w:hAnsi="Times New Roman"/>
          <w:noProof/>
        </w:rPr>
        <w:lastRenderedPageBreak/>
        <w:drawing>
          <wp:inline distT="0" distB="0" distL="0" distR="0" wp14:anchorId="3A3D7402" wp14:editId="62984B8A">
            <wp:extent cx="5591880" cy="3148314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4056" cy="31551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361BA97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</w:p>
    <w:p w14:paraId="17400BF3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  <w:r w:rsidRPr="000705BF">
        <w:rPr>
          <w:rFonts w:ascii="Times New Roman" w:hAnsi="Times New Roman"/>
          <w:noProof/>
        </w:rPr>
        <w:drawing>
          <wp:inline distT="0" distB="0" distL="0" distR="0" wp14:anchorId="0796D822" wp14:editId="40EE5283">
            <wp:extent cx="3040147" cy="4942338"/>
            <wp:effectExtent l="0" t="0" r="825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6215" cy="49522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F171BA2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  <w:r w:rsidRPr="000705BF">
        <w:rPr>
          <w:rFonts w:ascii="Times New Roman" w:hAnsi="Times New Roman"/>
          <w:noProof/>
        </w:rPr>
        <w:lastRenderedPageBreak/>
        <w:drawing>
          <wp:inline distT="0" distB="0" distL="0" distR="0" wp14:anchorId="11E05458" wp14:editId="661064E5">
            <wp:extent cx="3802252" cy="5012444"/>
            <wp:effectExtent l="0" t="0" r="825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8190" cy="50202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48BCBBB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</w:p>
    <w:p w14:paraId="0213690E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  <w:r w:rsidRPr="000705BF">
        <w:rPr>
          <w:rFonts w:ascii="Times New Roman" w:hAnsi="Times New Roman"/>
          <w:noProof/>
        </w:rPr>
        <w:drawing>
          <wp:inline distT="0" distB="0" distL="0" distR="0" wp14:anchorId="1DFB967C" wp14:editId="57C8DF19">
            <wp:extent cx="5420393" cy="3935710"/>
            <wp:effectExtent l="0" t="0" r="0" b="825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7595" cy="3940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DB1E054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</w:p>
    <w:p w14:paraId="6BF7D0BB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</w:p>
    <w:p w14:paraId="1D0F7B17" w14:textId="77777777" w:rsidR="00F0584E" w:rsidRPr="000705BF" w:rsidRDefault="00F0584E" w:rsidP="00F0584E">
      <w:pPr>
        <w:pStyle w:val="a8"/>
        <w:jc w:val="center"/>
        <w:rPr>
          <w:rFonts w:ascii="Times New Roman" w:hAnsi="Times New Roman"/>
        </w:rPr>
      </w:pPr>
    </w:p>
    <w:p w14:paraId="75F1DD38" w14:textId="77777777" w:rsidR="00F0584E" w:rsidRPr="000705BF" w:rsidRDefault="00F0584E" w:rsidP="00F0584E">
      <w:pPr>
        <w:jc w:val="left"/>
        <w:rPr>
          <w:rFonts w:ascii="Times New Roman" w:hAnsi="Times New Roman"/>
          <w:sz w:val="22"/>
          <w:szCs w:val="22"/>
        </w:rPr>
      </w:pPr>
      <w:r w:rsidRPr="000705BF">
        <w:rPr>
          <w:rFonts w:ascii="Times New Roman" w:hAnsi="Times New Roman"/>
          <w:b/>
          <w:sz w:val="22"/>
          <w:szCs w:val="22"/>
        </w:rPr>
        <w:t>Рисунок – 1.4.9.1</w:t>
      </w:r>
      <w:r w:rsidRPr="000705BF">
        <w:rPr>
          <w:rFonts w:ascii="Times New Roman" w:hAnsi="Times New Roman"/>
          <w:sz w:val="22"/>
          <w:szCs w:val="22"/>
        </w:rPr>
        <w:t xml:space="preserve"> - Карты (схемы) размещения водоснабжения МО Палецкий сельсовет</w:t>
      </w:r>
    </w:p>
    <w:p w14:paraId="5AC0B291" w14:textId="77777777" w:rsidR="00F0584E" w:rsidRPr="000705BF" w:rsidRDefault="00F0584E" w:rsidP="00F0584E">
      <w:pPr>
        <w:pStyle w:val="a8"/>
        <w:ind w:firstLine="567"/>
        <w:rPr>
          <w:rFonts w:ascii="Times New Roman" w:hAnsi="Times New Roman"/>
        </w:rPr>
      </w:pPr>
    </w:p>
    <w:p w14:paraId="2D8F3D05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Интерактивные карты:</w:t>
      </w:r>
    </w:p>
    <w:p w14:paraId="6B24A236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с. Палецкое</w:t>
      </w:r>
    </w:p>
    <w:p w14:paraId="776FD0B3" w14:textId="77777777" w:rsidR="00F0584E" w:rsidRPr="000705BF" w:rsidRDefault="002942A8" w:rsidP="00F0584E">
      <w:pPr>
        <w:ind w:firstLine="567"/>
        <w:rPr>
          <w:rFonts w:ascii="Times New Roman" w:hAnsi="Times New Roman"/>
          <w:sz w:val="24"/>
        </w:rPr>
      </w:pPr>
      <w:hyperlink r:id="rId17" w:history="1">
        <w:r w:rsidR="00F0584E" w:rsidRPr="000705BF">
          <w:rPr>
            <w:rStyle w:val="af2"/>
            <w:rFonts w:ascii="Times New Roman" w:hAnsi="Times New Roman"/>
            <w:color w:val="auto"/>
            <w:sz w:val="24"/>
          </w:rPr>
          <w:t>https://yandex.ru/maps/?um=constructor%3A46244c06a8fccf35cf589777541210662a30e1c3ad5b6f219d08190cd9cd1f51&amp;source=constructorLink</w:t>
        </w:r>
      </w:hyperlink>
    </w:p>
    <w:p w14:paraId="17A65033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</w:p>
    <w:p w14:paraId="625F8107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с. Владимировка</w:t>
      </w:r>
    </w:p>
    <w:p w14:paraId="04E5D4D8" w14:textId="77777777" w:rsidR="00F0584E" w:rsidRPr="000705BF" w:rsidRDefault="002942A8" w:rsidP="00F0584E">
      <w:pPr>
        <w:ind w:firstLine="567"/>
        <w:rPr>
          <w:rFonts w:ascii="Times New Roman" w:hAnsi="Times New Roman"/>
          <w:sz w:val="24"/>
        </w:rPr>
      </w:pPr>
      <w:hyperlink r:id="rId18" w:history="1">
        <w:r w:rsidR="00F0584E" w:rsidRPr="000705BF">
          <w:rPr>
            <w:rStyle w:val="af2"/>
            <w:rFonts w:ascii="Times New Roman" w:hAnsi="Times New Roman"/>
            <w:color w:val="auto"/>
            <w:sz w:val="24"/>
          </w:rPr>
          <w:t>https://yandex.ru/maps/?um=constructor%3A3fcdee67f12480c97b1e184de117aa63bbf7e3a7bf05a894915b441d04be6e51&amp;source=constructorLink</w:t>
        </w:r>
      </w:hyperlink>
    </w:p>
    <w:p w14:paraId="00231A25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</w:p>
    <w:p w14:paraId="5DAEAF58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с. Осинники</w:t>
      </w:r>
    </w:p>
    <w:p w14:paraId="11899BC3" w14:textId="77777777" w:rsidR="00F0584E" w:rsidRPr="000705BF" w:rsidRDefault="002942A8" w:rsidP="00F0584E">
      <w:pPr>
        <w:ind w:firstLine="567"/>
        <w:rPr>
          <w:rFonts w:ascii="Times New Roman" w:hAnsi="Times New Roman"/>
          <w:sz w:val="24"/>
        </w:rPr>
      </w:pPr>
      <w:hyperlink r:id="rId19" w:history="1">
        <w:r w:rsidR="00F0584E" w:rsidRPr="000705BF">
          <w:rPr>
            <w:rStyle w:val="af2"/>
            <w:rFonts w:ascii="Times New Roman" w:hAnsi="Times New Roman"/>
            <w:color w:val="auto"/>
            <w:sz w:val="24"/>
          </w:rPr>
          <w:t>https://yandex.ru/maps/?um=constructor%3A81eb0c8c848408a0493fd55c73c774e09b1073ea27e9b168d43bac71474772ed&amp;source=constructorLink</w:t>
        </w:r>
      </w:hyperlink>
    </w:p>
    <w:p w14:paraId="67295311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</w:p>
    <w:p w14:paraId="37649B1A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с. Большие Луки</w:t>
      </w:r>
    </w:p>
    <w:p w14:paraId="299F0BD0" w14:textId="77777777" w:rsidR="00F0584E" w:rsidRPr="000705BF" w:rsidRDefault="002942A8" w:rsidP="00F0584E">
      <w:pPr>
        <w:ind w:firstLine="567"/>
        <w:rPr>
          <w:rFonts w:ascii="Times New Roman" w:hAnsi="Times New Roman"/>
          <w:sz w:val="24"/>
        </w:rPr>
      </w:pPr>
      <w:hyperlink r:id="rId20" w:history="1">
        <w:r w:rsidR="00F0584E" w:rsidRPr="000705BF">
          <w:rPr>
            <w:rStyle w:val="af2"/>
            <w:rFonts w:ascii="Times New Roman" w:hAnsi="Times New Roman"/>
            <w:color w:val="auto"/>
            <w:sz w:val="24"/>
          </w:rPr>
          <w:t>https://yandex.ru/maps/?um=constructor%3A745d8e7ed7952a9cd1d2a0ebb97b352216b7d73ce2548c1898623e9a86e21563&amp;source=constructorLink</w:t>
        </w:r>
      </w:hyperlink>
    </w:p>
    <w:p w14:paraId="5594FC75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</w:p>
    <w:p w14:paraId="4FA602CC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с. Красный Остров</w:t>
      </w:r>
    </w:p>
    <w:p w14:paraId="2EC63456" w14:textId="77777777" w:rsidR="00F0584E" w:rsidRPr="000705BF" w:rsidRDefault="002942A8" w:rsidP="00F0584E">
      <w:pPr>
        <w:ind w:firstLine="567"/>
        <w:rPr>
          <w:rFonts w:ascii="Times New Roman" w:hAnsi="Times New Roman"/>
          <w:sz w:val="24"/>
        </w:rPr>
      </w:pPr>
      <w:hyperlink r:id="rId21" w:history="1">
        <w:r w:rsidR="00F0584E" w:rsidRPr="000705BF">
          <w:rPr>
            <w:rStyle w:val="af2"/>
            <w:rFonts w:ascii="Times New Roman" w:hAnsi="Times New Roman"/>
            <w:color w:val="auto"/>
            <w:sz w:val="24"/>
          </w:rPr>
          <w:t>https://yandex.ru/maps/?um=constructor%3Af73ce66ddfa9c526f441687a05d2ee340adf305218d975485714e5c58bebd8cb&amp;source=constructorLink</w:t>
        </w:r>
      </w:hyperlink>
    </w:p>
    <w:p w14:paraId="04D2941F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</w:p>
    <w:p w14:paraId="1D892AAD" w14:textId="77777777" w:rsidR="00F0584E" w:rsidRPr="000705BF" w:rsidRDefault="00F0584E" w:rsidP="00F0584E">
      <w:pPr>
        <w:ind w:firstLine="567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с. Лепокурово</w:t>
      </w:r>
    </w:p>
    <w:p w14:paraId="3236F847" w14:textId="77777777" w:rsidR="00F0584E" w:rsidRPr="000705BF" w:rsidRDefault="002942A8" w:rsidP="00F0584E">
      <w:pPr>
        <w:ind w:firstLine="567"/>
        <w:rPr>
          <w:rFonts w:ascii="Times New Roman" w:hAnsi="Times New Roman"/>
          <w:sz w:val="24"/>
        </w:rPr>
      </w:pPr>
      <w:hyperlink r:id="rId22" w:history="1">
        <w:r w:rsidR="00F0584E" w:rsidRPr="000705BF">
          <w:rPr>
            <w:rStyle w:val="af2"/>
            <w:rFonts w:ascii="Times New Roman" w:hAnsi="Times New Roman"/>
            <w:color w:val="auto"/>
            <w:sz w:val="24"/>
          </w:rPr>
          <w:t>https://yandex.ru/maps/?um=constructor%3A3d0c99fe48479ea836d8f53084f17e78d8343258769742c193aa9a233ab85e15&amp;source=constructorLink</w:t>
        </w:r>
      </w:hyperlink>
    </w:p>
    <w:p w14:paraId="45BD3E72" w14:textId="77777777" w:rsidR="00C7160D" w:rsidRPr="008F12A9" w:rsidRDefault="00C7160D" w:rsidP="000200E3">
      <w:pPr>
        <w:jc w:val="left"/>
        <w:rPr>
          <w:rFonts w:ascii="Times New Roman" w:eastAsia="Calibri" w:hAnsi="Times New Roman"/>
          <w:sz w:val="24"/>
        </w:rPr>
      </w:pPr>
    </w:p>
    <w:p w14:paraId="081165F9" w14:textId="77777777" w:rsidR="00E40FED" w:rsidRDefault="00E40FED">
      <w:pPr>
        <w:sectPr w:rsidR="00E40FED" w:rsidSect="001D1A9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1E81AAAC" w14:textId="77777777" w:rsidR="00194349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2" w:name="_Toc88831193"/>
      <w:bookmarkStart w:id="133" w:name="_Toc171422818"/>
      <w:r w:rsidRPr="008F12A9">
        <w:lastRenderedPageBreak/>
        <w:t xml:space="preserve">1.5. </w:t>
      </w:r>
      <w:r w:rsidR="00A873F5" w:rsidRPr="008F12A9">
        <w:t>ЭКОЛОГИЧЕСКИЕ АСПЕКТЫ МЕРОПРИЯТИЙ ПО СТРОИТЕЛЬСТВУ, РЕКОНСТРУКЦИИ И МОДЕРНИЗАЦИИ ОБЪЕКТОВ ЦЕНТРАЛИЗОВАННЫХ СИСТЕМ ВОДОСНАБЖЕНИЯ</w:t>
      </w:r>
      <w:bookmarkEnd w:id="132"/>
      <w:bookmarkEnd w:id="133"/>
      <w:r w:rsidR="00A873F5" w:rsidRPr="008F12A9">
        <w:t xml:space="preserve"> </w:t>
      </w:r>
    </w:p>
    <w:p w14:paraId="6F7D3836" w14:textId="77777777" w:rsidR="00194349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4" w:name="_Toc88831194"/>
      <w:bookmarkStart w:id="135" w:name="_Toc171422819"/>
      <w:r w:rsidRPr="008F12A9">
        <w:t xml:space="preserve">1.5.1. </w:t>
      </w:r>
      <w:r w:rsidR="00265BEF" w:rsidRPr="008F12A9">
        <w:t xml:space="preserve">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</w:t>
      </w:r>
      <w:r w:rsidR="000D2C10" w:rsidRPr="008F12A9">
        <w:t xml:space="preserve">(утилизации) </w:t>
      </w:r>
      <w:r w:rsidR="00265BEF" w:rsidRPr="008F12A9">
        <w:t>промывных вод</w:t>
      </w:r>
      <w:bookmarkEnd w:id="134"/>
      <w:bookmarkEnd w:id="135"/>
    </w:p>
    <w:p w14:paraId="31E26482" w14:textId="77777777" w:rsidR="00C7160D" w:rsidRPr="008F12A9" w:rsidRDefault="00C7160D" w:rsidP="009627AA">
      <w:pPr>
        <w:pStyle w:val="e"/>
        <w:spacing w:line="276" w:lineRule="auto"/>
        <w:jc w:val="both"/>
      </w:pPr>
      <w:r w:rsidRPr="008F12A9">
        <w:t>В качестве мер по предотвращению негативного воздействия на водные объекты при модернизации объектов систем водоснабжения, применяется строительство магистральных сетей водоснабжения, выполненных и</w:t>
      </w:r>
      <w:r w:rsidR="00814E1B" w:rsidRPr="008F12A9">
        <w:t>з</w:t>
      </w:r>
      <w:r w:rsidRPr="008F12A9">
        <w:t xml:space="preserve"> полимерных материалов. </w:t>
      </w:r>
    </w:p>
    <w:p w14:paraId="5536907D" w14:textId="77777777" w:rsidR="00C7160D" w:rsidRDefault="009627AA" w:rsidP="00814E1B">
      <w:pPr>
        <w:pStyle w:val="e"/>
        <w:spacing w:line="276" w:lineRule="auto"/>
        <w:jc w:val="both"/>
      </w:pPr>
      <w:r w:rsidRPr="008F12A9">
        <w:t xml:space="preserve">Все мероприятия, направленные на улучшение качества питьевой воды, могут быть отнесены к мероприятиям по охране окружающей среды и здоровья населения </w:t>
      </w:r>
      <w:r w:rsidR="002A733D" w:rsidRPr="00A8179F">
        <w:t>муниципального образования</w:t>
      </w:r>
      <w:r w:rsidR="00F06C47" w:rsidRPr="008F12A9">
        <w:t>.</w:t>
      </w:r>
      <w:r w:rsidRPr="008F12A9">
        <w:t xml:space="preserve"> Эффект от внедрения данных мероприятий – улучшения здоровья и качества жизни граждан.</w:t>
      </w:r>
    </w:p>
    <w:p w14:paraId="2951ED45" w14:textId="77777777" w:rsidR="004E3DC8" w:rsidRPr="008F12A9" w:rsidRDefault="002942A8" w:rsidP="00814E1B">
      <w:pPr>
        <w:pStyle w:val="e"/>
        <w:spacing w:line="276" w:lineRule="auto"/>
        <w:jc w:val="both"/>
      </w:pPr>
    </w:p>
    <w:p w14:paraId="47082C15" w14:textId="77777777" w:rsidR="00194349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6" w:name="_Toc88831195"/>
      <w:bookmarkStart w:id="137" w:name="_Toc171422820"/>
      <w:r w:rsidRPr="008F12A9">
        <w:t xml:space="preserve">1.5.2. </w:t>
      </w:r>
      <w:r w:rsidR="00265BEF" w:rsidRPr="008F12A9">
        <w:t>Сведения о мерах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</w:t>
      </w:r>
      <w:r w:rsidR="00DF5063" w:rsidRPr="008F12A9">
        <w:t xml:space="preserve"> (хлор и др.)</w:t>
      </w:r>
      <w:bookmarkEnd w:id="136"/>
      <w:bookmarkEnd w:id="137"/>
    </w:p>
    <w:p w14:paraId="4E9FB2F5" w14:textId="77777777" w:rsidR="006520BA" w:rsidRPr="000705BF" w:rsidRDefault="006520BA" w:rsidP="006520BA">
      <w:pPr>
        <w:pStyle w:val="e"/>
        <w:spacing w:line="276" w:lineRule="auto"/>
      </w:pPr>
      <w:r w:rsidRPr="000705BF">
        <w:t>Технологический процесс забора воды из скважин и транспортирования её в водопроводную сеть не сопровождается вредными выбросами.</w:t>
      </w:r>
    </w:p>
    <w:p w14:paraId="5FA13AC4" w14:textId="77777777" w:rsidR="006520BA" w:rsidRPr="000705BF" w:rsidRDefault="006520BA" w:rsidP="006520BA">
      <w:pPr>
        <w:pStyle w:val="e"/>
        <w:spacing w:line="276" w:lineRule="auto"/>
      </w:pPr>
      <w:r w:rsidRPr="000705BF">
        <w:t>Водопроводная сеть не оказывает вредного воздействия на окружающую среду, объект является экологически чистым сооружением.</w:t>
      </w:r>
    </w:p>
    <w:p w14:paraId="47586245" w14:textId="77777777" w:rsidR="006520BA" w:rsidRPr="000705BF" w:rsidRDefault="006520BA" w:rsidP="006520BA">
      <w:pPr>
        <w:pStyle w:val="e"/>
        <w:spacing w:line="276" w:lineRule="auto"/>
      </w:pPr>
      <w:r w:rsidRPr="000705BF">
        <w:t>При эксплуатации водопроводной сети вода на хозяйственно-бытовые нужды не используется, производственные стоки не образуются. Эксплуатация водопроводной сети, не предусматривают каких-либо сбросов вредных веществ в водоемы и на рельеф.</w:t>
      </w:r>
    </w:p>
    <w:p w14:paraId="24BECE94" w14:textId="77777777" w:rsidR="006520BA" w:rsidRPr="000705BF" w:rsidRDefault="006520BA" w:rsidP="006520BA">
      <w:pPr>
        <w:pStyle w:val="e"/>
        <w:spacing w:line="276" w:lineRule="auto"/>
      </w:pPr>
      <w:r w:rsidRPr="000705BF">
        <w:t>При испытании водопроводной сети на герметичность используется сетевая вода из подземных горизонтов. Слив воды из трубопроводов после испытания и промывки производится на рельеф местности. Негативного воздействия сетевая вода на состояние почвы не окажет.</w:t>
      </w:r>
    </w:p>
    <w:p w14:paraId="4707D19E" w14:textId="77777777" w:rsidR="006520BA" w:rsidRPr="000705BF" w:rsidRDefault="006520BA" w:rsidP="006520BA">
      <w:pPr>
        <w:pStyle w:val="e"/>
        <w:spacing w:line="276" w:lineRule="auto"/>
      </w:pPr>
      <w:r w:rsidRPr="000705BF">
        <w:t>При производстве строительных работ вода для целей производства не требуется. Для хозяйственно-бытовых нужд используется вода питьевого качества. При соблюдении требований, изложенных в рабочей документации, негативное воздействие на состояние поверхностных и подземных вод будет наблюдаться только в период строительства, носить временный характер и не окажет существенного влияния на состояние окружающей среды.</w:t>
      </w:r>
    </w:p>
    <w:p w14:paraId="120169AD" w14:textId="77777777" w:rsidR="006520BA" w:rsidRPr="000705BF" w:rsidRDefault="006520BA" w:rsidP="006520BA">
      <w:pPr>
        <w:pStyle w:val="e"/>
        <w:spacing w:line="276" w:lineRule="auto"/>
      </w:pPr>
      <w:r w:rsidRPr="000705BF">
        <w:t>При подаче воды от источника водоснабжения – скважин потребителям предусмотрено периодическое хлорирование.</w:t>
      </w:r>
    </w:p>
    <w:p w14:paraId="5B3FCC11" w14:textId="77777777" w:rsidR="006520BA" w:rsidRPr="000705BF" w:rsidRDefault="006520BA" w:rsidP="006520BA">
      <w:pPr>
        <w:pStyle w:val="e"/>
        <w:spacing w:line="276" w:lineRule="auto"/>
        <w:jc w:val="both"/>
      </w:pPr>
      <w:r w:rsidRPr="000705BF">
        <w:lastRenderedPageBreak/>
        <w:t>До недавнего времени хлор являлся основным обеззараживающим агентом, применяемым на объектах водоснабжения.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соединений. Галогенсодержащие соединения отличаются не только токсичными свойствами, но и способностью накапливаться в тканях организма. Поэтому даже малые концентрации хлорсодержащих веществ будут оказывать негативное воздействие на организм человека, потому что они будут концентрироваться в различных тканях. Следует рассмотреть новейшие эффективные и безопасные технологии обеззараживания и очистки питьевой воды.</w:t>
      </w:r>
    </w:p>
    <w:p w14:paraId="6DB277BE" w14:textId="77777777" w:rsidR="00443E53" w:rsidRPr="008F12A9" w:rsidRDefault="00443E53" w:rsidP="00DC6C5A">
      <w:pPr>
        <w:spacing w:line="276" w:lineRule="auto"/>
        <w:jc w:val="left"/>
        <w:rPr>
          <w:rFonts w:ascii="Times New Roman" w:hAnsi="Times New Roman"/>
          <w:sz w:val="24"/>
        </w:rPr>
      </w:pPr>
    </w:p>
    <w:p w14:paraId="4859DD64" w14:textId="77777777" w:rsidR="00634916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38" w:name="_Toc88831196"/>
      <w:bookmarkStart w:id="139" w:name="_Toc171422821"/>
      <w:r w:rsidRPr="008F12A9">
        <w:t xml:space="preserve">1.6. </w:t>
      </w:r>
      <w:r w:rsidR="00251760" w:rsidRPr="008F12A9">
        <w:t xml:space="preserve">ОЦЕНКА </w:t>
      </w:r>
      <w:r w:rsidR="00DF5063" w:rsidRPr="008F12A9">
        <w:t>ОБЪЕМОВ</w:t>
      </w:r>
      <w:r w:rsidR="00251760" w:rsidRPr="008F12A9">
        <w:t xml:space="preserve"> КАПИТАЛЬНЫХ ВЛОЖЕНИЙ В СТРОИТЕЛЬСТВО, РЕКОНСТРУКЦИЮ И МОДЕРНИЗАЦИЮ ОБЪЕКТОВ ЦЕНТРАЛИЗОВАННЫХ СИСТЕМ ВОДОСНАБЖЕНИЯ</w:t>
      </w:r>
      <w:bookmarkEnd w:id="138"/>
      <w:bookmarkEnd w:id="139"/>
    </w:p>
    <w:p w14:paraId="3A8F3280" w14:textId="77777777" w:rsidR="00C245F2" w:rsidRPr="008F12A9" w:rsidRDefault="00C245F2" w:rsidP="00C245F2">
      <w:pPr>
        <w:pStyle w:val="70"/>
        <w:rPr>
          <w:sz w:val="24"/>
        </w:rPr>
      </w:pPr>
    </w:p>
    <w:p w14:paraId="229124EE" w14:textId="77777777" w:rsidR="00251760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0" w:name="_Toc524593203"/>
      <w:bookmarkStart w:id="141" w:name="_Toc88831197"/>
      <w:bookmarkStart w:id="142" w:name="_Toc171422822"/>
      <w:r w:rsidRPr="008F12A9">
        <w:t xml:space="preserve">1.6.1. </w:t>
      </w:r>
      <w:r w:rsidR="00443E53" w:rsidRPr="008F12A9">
        <w:t>О</w:t>
      </w:r>
      <w:r w:rsidR="00251760" w:rsidRPr="008F12A9">
        <w:t>ценка стоимости основных мероприятий по реализации схем водоснабжения</w:t>
      </w:r>
      <w:bookmarkEnd w:id="140"/>
      <w:bookmarkEnd w:id="141"/>
      <w:bookmarkEnd w:id="142"/>
    </w:p>
    <w:p w14:paraId="35427C6D" w14:textId="77777777" w:rsidR="00251760" w:rsidRPr="008F12A9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8F12A9">
        <w:rPr>
          <w:rFonts w:ascii="Times New Roman" w:hAnsi="Times New Roman"/>
          <w:sz w:val="24"/>
        </w:rPr>
        <w:t>В соответствии с действующим законодательством, в объем финансовых потребностей на реализацию мероприятий настоящей программы включается весь комплекс расходов, связанных с проведением ее мероприятий. К таким расходам относятся:</w:t>
      </w:r>
    </w:p>
    <w:p w14:paraId="52AC43C1" w14:textId="77777777" w:rsidR="00251760" w:rsidRPr="008F12A9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8F12A9">
        <w:rPr>
          <w:rFonts w:ascii="Times New Roman" w:hAnsi="Times New Roman"/>
          <w:sz w:val="24"/>
        </w:rPr>
        <w:t>- проектно-изыскательские работы;</w:t>
      </w:r>
    </w:p>
    <w:p w14:paraId="35B01B01" w14:textId="77777777" w:rsidR="00251760" w:rsidRPr="008F12A9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8F12A9">
        <w:rPr>
          <w:rFonts w:ascii="Times New Roman" w:hAnsi="Times New Roman"/>
          <w:sz w:val="24"/>
        </w:rPr>
        <w:t>- строительно-монтажные работы;</w:t>
      </w:r>
    </w:p>
    <w:p w14:paraId="4008D1AD" w14:textId="77777777" w:rsidR="00251760" w:rsidRPr="008F12A9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8F12A9">
        <w:rPr>
          <w:rFonts w:ascii="Times New Roman" w:hAnsi="Times New Roman"/>
          <w:sz w:val="24"/>
        </w:rPr>
        <w:t>- работы по замене оборудования с улучшением технико-экономических характеристик</w:t>
      </w:r>
    </w:p>
    <w:p w14:paraId="2D60AB4C" w14:textId="77777777" w:rsidR="00251760" w:rsidRPr="008F12A9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8F12A9">
        <w:rPr>
          <w:rFonts w:ascii="Times New Roman" w:hAnsi="Times New Roman"/>
          <w:sz w:val="24"/>
        </w:rPr>
        <w:t>- приобретение материалов и оборудования;</w:t>
      </w:r>
    </w:p>
    <w:p w14:paraId="70984717" w14:textId="77777777" w:rsidR="00251760" w:rsidRPr="008F12A9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8F12A9">
        <w:rPr>
          <w:rFonts w:ascii="Times New Roman" w:hAnsi="Times New Roman"/>
          <w:sz w:val="24"/>
        </w:rPr>
        <w:t>- расходы, не относимые на стоимость основных средств (аренда земли на срок строительства и т.п.);</w:t>
      </w:r>
    </w:p>
    <w:p w14:paraId="1CEC3E4F" w14:textId="77777777" w:rsidR="00251760" w:rsidRPr="008F12A9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8F12A9">
        <w:rPr>
          <w:rFonts w:ascii="Times New Roman" w:hAnsi="Times New Roman"/>
          <w:sz w:val="24"/>
        </w:rPr>
        <w:t>- дополнительные налоговые платежи, возникающие от увеличения выручки, в связи с реализацией программы;</w:t>
      </w:r>
    </w:p>
    <w:p w14:paraId="2E1F2767" w14:textId="77777777" w:rsidR="00251760" w:rsidRPr="006520BA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8F12A9">
        <w:rPr>
          <w:rFonts w:ascii="Times New Roman" w:hAnsi="Times New Roman"/>
          <w:sz w:val="24"/>
        </w:rPr>
        <w:t xml:space="preserve">Таким образом, финансовые потребности включают в себя сметную стоимость </w:t>
      </w:r>
      <w:r w:rsidRPr="006520BA">
        <w:rPr>
          <w:rFonts w:ascii="Times New Roman" w:hAnsi="Times New Roman"/>
          <w:sz w:val="24"/>
        </w:rPr>
        <w:t>реконструкции и строительства произведенных объектов централизованных систем водоснабжения. Кроме того, финансовые потребности включают в себя добавочную стоимость, учитывающую инфляцию, налог на прибыль, необходимые суммы кредитов.</w:t>
      </w:r>
    </w:p>
    <w:p w14:paraId="7C3777ED" w14:textId="77777777" w:rsidR="00251760" w:rsidRPr="006520BA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6520BA">
        <w:rPr>
          <w:rFonts w:ascii="Times New Roman" w:hAnsi="Times New Roman"/>
          <w:sz w:val="24"/>
        </w:rPr>
        <w:t>Сметная стоимость в текущих ценах - это стоимость мероприятия в ценах того года, в котором планируется его проведение, и складывается из всех затрат на строительство с учетом всех вышеперечисленных составляющих.</w:t>
      </w:r>
    </w:p>
    <w:p w14:paraId="7700B34F" w14:textId="77777777" w:rsidR="0001617E" w:rsidRPr="006520BA" w:rsidRDefault="002A733D" w:rsidP="0001617E">
      <w:pPr>
        <w:spacing w:line="276" w:lineRule="auto"/>
        <w:ind w:firstLine="708"/>
        <w:rPr>
          <w:rFonts w:ascii="Times New Roman" w:hAnsi="Times New Roman"/>
          <w:b/>
          <w:sz w:val="24"/>
        </w:rPr>
      </w:pPr>
      <w:r w:rsidRPr="006520BA">
        <w:rPr>
          <w:rFonts w:ascii="Times New Roman" w:hAnsi="Times New Roman"/>
          <w:b/>
          <w:sz w:val="24"/>
        </w:rPr>
        <w:t xml:space="preserve">Мероприятия по объектам водоснабжения </w:t>
      </w:r>
    </w:p>
    <w:p w14:paraId="70EBD369" w14:textId="77777777" w:rsidR="0001617E" w:rsidRPr="006520BA" w:rsidRDefault="002A733D" w:rsidP="0001617E">
      <w:pPr>
        <w:spacing w:line="276" w:lineRule="auto"/>
        <w:ind w:firstLine="708"/>
        <w:rPr>
          <w:rFonts w:ascii="Times New Roman" w:hAnsi="Times New Roman"/>
          <w:sz w:val="24"/>
        </w:rPr>
      </w:pPr>
      <w:r w:rsidRPr="006520BA">
        <w:rPr>
          <w:rFonts w:ascii="Times New Roman" w:hAnsi="Times New Roman"/>
          <w:sz w:val="24"/>
        </w:rPr>
        <w:t xml:space="preserve">Оценка стоимости капитальных затрат по объектам (сооружениям) и прочим мероприятиям водоснабжения выполнена: </w:t>
      </w:r>
    </w:p>
    <w:p w14:paraId="221A4AC6" w14:textId="77777777" w:rsidR="0001617E" w:rsidRPr="006520BA" w:rsidRDefault="002A733D" w:rsidP="0001617E">
      <w:pPr>
        <w:spacing w:line="276" w:lineRule="auto"/>
        <w:ind w:firstLine="708"/>
        <w:rPr>
          <w:rFonts w:ascii="Times New Roman" w:hAnsi="Times New Roman"/>
          <w:sz w:val="24"/>
        </w:rPr>
      </w:pPr>
      <w:r w:rsidRPr="006520BA">
        <w:rPr>
          <w:rFonts w:ascii="Times New Roman" w:hAnsi="Times New Roman"/>
          <w:sz w:val="24"/>
        </w:rPr>
        <w:t xml:space="preserve">-на основании нормативов цен строительства НЦС 81-02-19-2024 Сборник № 19 «Здания и сооружения городской инфраструктуры». </w:t>
      </w:r>
    </w:p>
    <w:p w14:paraId="65B3497F" w14:textId="77777777" w:rsidR="0001617E" w:rsidRPr="006520BA" w:rsidRDefault="002A733D" w:rsidP="0001617E">
      <w:pPr>
        <w:spacing w:line="276" w:lineRule="auto"/>
        <w:ind w:firstLine="708"/>
        <w:rPr>
          <w:rFonts w:ascii="Times New Roman" w:hAnsi="Times New Roman"/>
          <w:sz w:val="24"/>
        </w:rPr>
      </w:pPr>
      <w:r w:rsidRPr="006520BA">
        <w:rPr>
          <w:rFonts w:ascii="Times New Roman" w:hAnsi="Times New Roman"/>
          <w:sz w:val="24"/>
        </w:rPr>
        <w:t xml:space="preserve">-на основании сравнения с проектами-аналогами с учетом территориального, временного коэффициентов пересчета, а также коэффициента перерасчета объемов работ относительно объекта-аналога. </w:t>
      </w:r>
    </w:p>
    <w:p w14:paraId="2A17767D" w14:textId="77777777" w:rsidR="0001617E" w:rsidRPr="006520BA" w:rsidRDefault="002A733D" w:rsidP="0001617E">
      <w:pPr>
        <w:spacing w:line="276" w:lineRule="auto"/>
        <w:ind w:firstLine="708"/>
        <w:rPr>
          <w:rFonts w:ascii="Times New Roman" w:hAnsi="Times New Roman"/>
          <w:sz w:val="24"/>
        </w:rPr>
      </w:pPr>
      <w:r w:rsidRPr="006520BA">
        <w:rPr>
          <w:rFonts w:ascii="Times New Roman" w:hAnsi="Times New Roman"/>
          <w:sz w:val="24"/>
        </w:rPr>
        <w:t xml:space="preserve">Оценка стоимости мероприятий по объектам системы водоснабжения представлена в таблице ниже. </w:t>
      </w:r>
    </w:p>
    <w:p w14:paraId="61295BB8" w14:textId="77777777" w:rsidR="0001617E" w:rsidRPr="006520BA" w:rsidRDefault="002A733D" w:rsidP="0001617E">
      <w:pPr>
        <w:spacing w:line="276" w:lineRule="auto"/>
        <w:ind w:firstLine="708"/>
        <w:rPr>
          <w:rFonts w:ascii="Times New Roman" w:hAnsi="Times New Roman"/>
          <w:sz w:val="24"/>
        </w:rPr>
      </w:pPr>
      <w:r w:rsidRPr="006520BA">
        <w:rPr>
          <w:rFonts w:ascii="Times New Roman" w:hAnsi="Times New Roman"/>
          <w:sz w:val="24"/>
        </w:rPr>
        <w:lastRenderedPageBreak/>
        <w:t>Рассчитанные стоимости являются предварительными и будут уточнены (могут измениться) на этапе разработки ПСД.</w:t>
      </w:r>
    </w:p>
    <w:p w14:paraId="0AB09889" w14:textId="77777777" w:rsidR="0001617E" w:rsidRPr="006520BA" w:rsidRDefault="002A733D" w:rsidP="0001617E">
      <w:pPr>
        <w:spacing w:line="276" w:lineRule="auto"/>
        <w:ind w:firstLine="708"/>
        <w:rPr>
          <w:rFonts w:ascii="Times New Roman" w:hAnsi="Times New Roman"/>
          <w:b/>
          <w:sz w:val="24"/>
        </w:rPr>
      </w:pPr>
      <w:r w:rsidRPr="006520BA">
        <w:rPr>
          <w:rFonts w:ascii="Times New Roman" w:hAnsi="Times New Roman"/>
          <w:b/>
          <w:sz w:val="24"/>
        </w:rPr>
        <w:t>Строительство и реконструкция сетей водоснабжения</w:t>
      </w:r>
    </w:p>
    <w:p w14:paraId="33D86875" w14:textId="77777777" w:rsidR="0001617E" w:rsidRPr="006520BA" w:rsidRDefault="002A733D" w:rsidP="0001617E">
      <w:pPr>
        <w:spacing w:line="276" w:lineRule="auto"/>
        <w:ind w:firstLine="708"/>
        <w:rPr>
          <w:rFonts w:ascii="Times New Roman" w:hAnsi="Times New Roman"/>
          <w:sz w:val="24"/>
        </w:rPr>
      </w:pPr>
      <w:r w:rsidRPr="006520BA">
        <w:rPr>
          <w:rFonts w:ascii="Times New Roman" w:hAnsi="Times New Roman"/>
          <w:sz w:val="24"/>
        </w:rPr>
        <w:t>Оценка стоимости строительства и реконструкции сетей водоснабжения осуществлена на основании нормативов цен строительства НЦС 81-02-14-2024 Сборник № 14 «Наружные сети водоснабжения и канализации».</w:t>
      </w:r>
    </w:p>
    <w:p w14:paraId="102C1C2F" w14:textId="77777777" w:rsidR="0001617E" w:rsidRPr="006520BA" w:rsidRDefault="002A733D" w:rsidP="0001617E">
      <w:pPr>
        <w:spacing w:line="276" w:lineRule="auto"/>
        <w:ind w:firstLine="708"/>
        <w:rPr>
          <w:rFonts w:ascii="Times New Roman" w:hAnsi="Times New Roman"/>
          <w:sz w:val="24"/>
        </w:rPr>
      </w:pPr>
      <w:r w:rsidRPr="006520BA">
        <w:rPr>
          <w:rFonts w:ascii="Times New Roman" w:hAnsi="Times New Roman"/>
          <w:sz w:val="24"/>
        </w:rPr>
        <w:t>Показатели НЦС разработаны на основе ресурсно-технологических моделей, в основу которых положена проектная документация по объектам-представителям, имеющая положительное заключение экспертизы и разработанная в соответствии с действующими на момент разработки НЦС строительными и противопожарными нормами, санитарно-эпидемиологическими правилами и иными обязательными требованиями, установленными законодательством Российской Федерации.</w:t>
      </w:r>
    </w:p>
    <w:p w14:paraId="0741FC16" w14:textId="77777777" w:rsidR="0001617E" w:rsidRDefault="002A733D" w:rsidP="0001617E">
      <w:pPr>
        <w:spacing w:line="276" w:lineRule="auto"/>
        <w:ind w:firstLine="708"/>
        <w:rPr>
          <w:rFonts w:ascii="Times New Roman" w:hAnsi="Times New Roman"/>
          <w:sz w:val="24"/>
        </w:rPr>
      </w:pPr>
      <w:r w:rsidRPr="006520BA">
        <w:rPr>
          <w:rFonts w:ascii="Times New Roman" w:hAnsi="Times New Roman"/>
          <w:sz w:val="24"/>
        </w:rPr>
        <w:t>Рассчитанные стоимости являются предварительными и будут уточнены (могут измениться) на этапе разработки ПСД.</w:t>
      </w:r>
    </w:p>
    <w:p w14:paraId="097096A3" w14:textId="77777777" w:rsidR="0001617E" w:rsidRPr="008F12A9" w:rsidRDefault="002942A8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14:paraId="3F4F98FF" w14:textId="77777777" w:rsidR="00FF6406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3" w:name="_Toc88831198"/>
      <w:bookmarkStart w:id="144" w:name="_Toc171422823"/>
      <w:r w:rsidRPr="008F12A9">
        <w:t xml:space="preserve">1.6.2. </w:t>
      </w:r>
      <w:r w:rsidR="00FF6406" w:rsidRPr="008F12A9">
        <w:t>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принятую по объектам - аналогам по видам капитального строительства и видам работ, с указанием источников финансирования</w:t>
      </w:r>
      <w:bookmarkEnd w:id="143"/>
      <w:bookmarkEnd w:id="144"/>
    </w:p>
    <w:p w14:paraId="6BAD47CD" w14:textId="77777777" w:rsidR="008D13C7" w:rsidRPr="008F12A9" w:rsidRDefault="00FF6406" w:rsidP="005E5AD2">
      <w:pPr>
        <w:spacing w:line="276" w:lineRule="auto"/>
        <w:ind w:firstLine="708"/>
        <w:rPr>
          <w:i/>
        </w:rPr>
      </w:pPr>
      <w:r w:rsidRPr="008F12A9">
        <w:rPr>
          <w:rFonts w:ascii="Times New Roman" w:hAnsi="Times New Roman"/>
          <w:sz w:val="24"/>
        </w:rPr>
        <w:t>В таблице</w:t>
      </w:r>
      <w:r w:rsidR="002A733D" w:rsidRPr="0068460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1.6.2.1</w:t>
      </w:r>
      <w:r w:rsidRPr="008F12A9">
        <w:rPr>
          <w:rFonts w:ascii="Times New Roman" w:hAnsi="Times New Roman"/>
          <w:sz w:val="24"/>
        </w:rPr>
        <w:t xml:space="preserve"> отражены мероприятия, необходимые для развития системы водоснабжения с оценкой необходимых капитальных вложений. </w:t>
      </w:r>
    </w:p>
    <w:p w14:paraId="71A86327" w14:textId="77777777" w:rsidR="00E40FED" w:rsidRDefault="00E40FED">
      <w:pPr>
        <w:sectPr w:rsidR="00E40FED" w:rsidSect="009063BF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14:paraId="2811041B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lastRenderedPageBreak/>
        <w:t>Таблица 1.6.2.1 - Оценка капитальных вложений в новое строительство, реконструкцию и модернизацию объектов централизованных систем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39"/>
        <w:gridCol w:w="961"/>
        <w:gridCol w:w="1012"/>
        <w:gridCol w:w="1040"/>
        <w:gridCol w:w="1113"/>
        <w:gridCol w:w="566"/>
        <w:gridCol w:w="746"/>
        <w:gridCol w:w="746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E40FED" w14:paraId="4A28E4F2" w14:textId="77777777" w:rsidTr="006520BA">
        <w:trPr>
          <w:tblHeader/>
          <w:jc w:val="center"/>
        </w:trPr>
        <w:tc>
          <w:tcPr>
            <w:tcW w:w="439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FD747B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№ п/п</w:t>
            </w:r>
          </w:p>
        </w:tc>
        <w:tc>
          <w:tcPr>
            <w:tcW w:w="961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0E805E2" w14:textId="77777777" w:rsidR="00E40FED" w:rsidRPr="006520BA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сооружения</w:t>
            </w:r>
          </w:p>
        </w:tc>
        <w:tc>
          <w:tcPr>
            <w:tcW w:w="1012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036A258" w14:textId="77777777" w:rsidR="00E40FED" w:rsidRPr="006520BA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 мероприятия</w:t>
            </w:r>
          </w:p>
        </w:tc>
        <w:tc>
          <w:tcPr>
            <w:tcW w:w="104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AFECB89" w14:textId="77777777" w:rsidR="00E40FED" w:rsidRPr="006520BA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Источник финансирования</w:t>
            </w:r>
          </w:p>
        </w:tc>
        <w:tc>
          <w:tcPr>
            <w:tcW w:w="1113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BD2F7C6" w14:textId="77777777" w:rsidR="00E40FED" w:rsidRPr="008F65B3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Ориентировочный объем инвестиции, тыс.руб.</w:t>
            </w:r>
          </w:p>
        </w:tc>
        <w:tc>
          <w:tcPr>
            <w:tcW w:w="9996" w:type="dxa"/>
            <w:gridSpan w:val="17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77838D4" w14:textId="77777777" w:rsidR="00E40FED" w:rsidRPr="006520BA" w:rsidRDefault="002A733D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Сумма освоения, тыс. руб.</w:t>
            </w:r>
          </w:p>
        </w:tc>
      </w:tr>
      <w:tr w:rsidR="00E40FED" w14:paraId="3FD77C51" w14:textId="77777777" w:rsidTr="006520BA">
        <w:trPr>
          <w:jc w:val="center"/>
        </w:trPr>
        <w:tc>
          <w:tcPr>
            <w:tcW w:w="439" w:type="dxa"/>
            <w:vMerge/>
          </w:tcPr>
          <w:p w14:paraId="1DE40024" w14:textId="77777777" w:rsidR="00E40FED" w:rsidRPr="006520BA" w:rsidRDefault="00E40FE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961" w:type="dxa"/>
            <w:vMerge/>
          </w:tcPr>
          <w:p w14:paraId="4EE631F4" w14:textId="77777777" w:rsidR="00E40FED" w:rsidRPr="006520BA" w:rsidRDefault="00E40FE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12" w:type="dxa"/>
            <w:vMerge/>
          </w:tcPr>
          <w:p w14:paraId="7017456A" w14:textId="77777777" w:rsidR="00E40FED" w:rsidRPr="006520BA" w:rsidRDefault="00E40FE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040" w:type="dxa"/>
            <w:vMerge/>
          </w:tcPr>
          <w:p w14:paraId="47CEE34D" w14:textId="77777777" w:rsidR="00E40FED" w:rsidRPr="006520BA" w:rsidRDefault="00E40FE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1113" w:type="dxa"/>
            <w:vMerge/>
          </w:tcPr>
          <w:p w14:paraId="66F2DB1C" w14:textId="77777777" w:rsidR="00E40FED" w:rsidRPr="006520BA" w:rsidRDefault="00E40FE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</w:p>
        </w:tc>
        <w:tc>
          <w:tcPr>
            <w:tcW w:w="566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DCCAEB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746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05791C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746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A7F427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F25FFF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FDA619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7DE4E5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6706F2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2659F5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F9F64F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0F20C3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2033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0CB466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2034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1591F5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2035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2313DD0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2036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C12BF5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2037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642C5A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2038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AA6835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  <w:tc>
          <w:tcPr>
            <w:tcW w:w="56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10AA13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2040</w:t>
            </w:r>
          </w:p>
        </w:tc>
      </w:tr>
      <w:tr w:rsidR="00E40FED" w14:paraId="65B42D82" w14:textId="77777777" w:rsidTr="006520BA">
        <w:trPr>
          <w:jc w:val="center"/>
        </w:trPr>
        <w:tc>
          <w:tcPr>
            <w:tcW w:w="14561" w:type="dxa"/>
            <w:gridSpan w:val="22"/>
            <w:shd w:val="clear" w:color="auto" w:fill="DBE5F1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48C91840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МУП «Баганский коммунальщик»</w:t>
            </w:r>
          </w:p>
        </w:tc>
      </w:tr>
      <w:tr w:rsidR="00E40FED" w14:paraId="3802327B" w14:textId="77777777" w:rsidTr="006520BA">
        <w:trPr>
          <w:jc w:val="center"/>
        </w:trPr>
        <w:tc>
          <w:tcPr>
            <w:tcW w:w="14561" w:type="dxa"/>
            <w:gridSpan w:val="22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4C42C166" w14:textId="77777777" w:rsidR="00E40FED" w:rsidRPr="008F65B3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Мероприятия на источнике и сооружениях</w:t>
            </w:r>
          </w:p>
        </w:tc>
      </w:tr>
      <w:tr w:rsidR="00E40FED" w14:paraId="0263BE40" w14:textId="77777777" w:rsidTr="006520BA">
        <w:trPr>
          <w:jc w:val="center"/>
        </w:trPr>
        <w:tc>
          <w:tcPr>
            <w:tcW w:w="14561" w:type="dxa"/>
            <w:gridSpan w:val="22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47577D0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Мероприятия на сетях</w:t>
            </w:r>
          </w:p>
        </w:tc>
      </w:tr>
      <w:tr w:rsidR="006520BA" w14:paraId="61454336" w14:textId="77777777" w:rsidTr="006520BA">
        <w:trPr>
          <w:jc w:val="center"/>
        </w:trPr>
        <w:tc>
          <w:tcPr>
            <w:tcW w:w="43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7864EC7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89049C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101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8296C2" w14:textId="77777777" w:rsidR="006520BA" w:rsidRPr="008F65B3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Реконструкция водопровода с. Палецкое Баганского района Новосибирской области</w:t>
            </w:r>
          </w:p>
        </w:tc>
        <w:tc>
          <w:tcPr>
            <w:tcW w:w="10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DE7243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Бюджетные средства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D22965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8AABE1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3760" w:type="dxa"/>
            <w:gridSpan w:val="6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42FFCF" w14:textId="1F58FA28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Cs w:val="22"/>
                <w:lang w:val="ru-RU"/>
              </w:rPr>
              <w:t>Согласно ПСД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5C6A82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6EF3E9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902710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373621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2454FF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DD9FA3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422ABA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6DD472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7C0010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1B602C" w14:textId="77777777" w:rsidR="006520BA" w:rsidRPr="006520BA" w:rsidRDefault="006520BA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2A6AA062" w14:textId="77777777" w:rsidTr="006520BA">
        <w:trPr>
          <w:jc w:val="center"/>
        </w:trPr>
        <w:tc>
          <w:tcPr>
            <w:tcW w:w="3452" w:type="dxa"/>
            <w:gridSpan w:val="4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930568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74E9D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3C952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33F40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24B29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E417B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6F48B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45378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70CFF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E8572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656EF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5F62E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624250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96BD5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EAC157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0827C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EB033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E6390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27A827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6E609BD6" w14:textId="77777777" w:rsidTr="006520BA">
        <w:trPr>
          <w:jc w:val="center"/>
        </w:trPr>
        <w:tc>
          <w:tcPr>
            <w:tcW w:w="14561" w:type="dxa"/>
            <w:gridSpan w:val="22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57979CA0" w14:textId="77777777" w:rsidR="00E40FED" w:rsidRPr="008F65B3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Рекомендуемые мероприятия по капитальному ремонту изношенных сетей</w:t>
            </w:r>
          </w:p>
        </w:tc>
      </w:tr>
      <w:tr w:rsidR="006520BA" w14:paraId="46D39491" w14:textId="77777777" w:rsidTr="006520BA">
        <w:trPr>
          <w:jc w:val="center"/>
        </w:trPr>
        <w:tc>
          <w:tcPr>
            <w:tcW w:w="43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0B47484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AD404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П-1964</w:t>
            </w:r>
          </w:p>
        </w:tc>
        <w:tc>
          <w:tcPr>
            <w:tcW w:w="101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87FE98" w14:textId="77777777" w:rsidR="00E40FED" w:rsidRPr="008F65B3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 с Палецкое</w:t>
            </w:r>
          </w:p>
        </w:tc>
        <w:tc>
          <w:tcPr>
            <w:tcW w:w="10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3EF16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Бюджетные и внебюджетные средства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BFAA4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86464,000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1F41F9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6BB2E0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86464,0000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BA13D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98F2F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AE5E0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59FA07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D99D1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6D085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E61B9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BE5BC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D3EA4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CEE7A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9AC1C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0982F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F1AE4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B8636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CAB020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6520BA" w14:paraId="09ACD3CD" w14:textId="77777777" w:rsidTr="006520BA">
        <w:trPr>
          <w:jc w:val="center"/>
        </w:trPr>
        <w:tc>
          <w:tcPr>
            <w:tcW w:w="43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DF754E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2</w:t>
            </w:r>
          </w:p>
        </w:tc>
        <w:tc>
          <w:tcPr>
            <w:tcW w:w="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8197D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124-Г</w:t>
            </w:r>
          </w:p>
        </w:tc>
        <w:tc>
          <w:tcPr>
            <w:tcW w:w="101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AAA5C4" w14:textId="77777777" w:rsidR="00E40FED" w:rsidRPr="008F65B3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Рекомендованные мероприятия по замене сетей </w:t>
            </w:r>
          </w:p>
        </w:tc>
        <w:tc>
          <w:tcPr>
            <w:tcW w:w="10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A60C7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Бюджетные и внебюджетные средства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384CC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32928,000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E54BB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95E5B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9AC00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32928,0000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C4990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2F003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2784E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21C29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32272A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15651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3D37C9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6096C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8476C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CCA1A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617D5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1198D7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21591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63407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6520BA" w14:paraId="1043C008" w14:textId="77777777" w:rsidTr="006520BA">
        <w:trPr>
          <w:jc w:val="center"/>
        </w:trPr>
        <w:tc>
          <w:tcPr>
            <w:tcW w:w="43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646064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6BFBC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134-85</w:t>
            </w:r>
          </w:p>
        </w:tc>
        <w:tc>
          <w:tcPr>
            <w:tcW w:w="101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A7ED25" w14:textId="77777777" w:rsidR="00E40FED" w:rsidRPr="008F65B3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Рекомендованные мероприятия по замене сетей </w:t>
            </w:r>
          </w:p>
        </w:tc>
        <w:tc>
          <w:tcPr>
            <w:tcW w:w="10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41801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Бюджетные и внебюджетные средства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DB5EB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13932,800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CDC8C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9C77F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B2703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13932,8000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876D4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79313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60CED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EBBDC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DBA96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FE738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A2510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0BCE90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0053A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96631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6379D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46E25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65C8E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D9CAB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6520BA" w14:paraId="53C0C2F9" w14:textId="77777777" w:rsidTr="006520BA">
        <w:trPr>
          <w:jc w:val="center"/>
        </w:trPr>
        <w:tc>
          <w:tcPr>
            <w:tcW w:w="43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122AA0B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63591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101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5E1A20" w14:textId="77777777" w:rsidR="00E40FED" w:rsidRPr="008F65B3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 с Владимировка</w:t>
            </w:r>
          </w:p>
        </w:tc>
        <w:tc>
          <w:tcPr>
            <w:tcW w:w="10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1D3C1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Бюджетные и внебюджетные средства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97A2A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28537,600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4818D7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EDDC1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28537,6000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B20BB5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C0BF4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77784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4E72C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95B8C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DE492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A9A3C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FDDD9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2BD0B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F1C52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2470F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0F3FE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1337E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54F24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DFB21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6520BA" w14:paraId="792C6832" w14:textId="77777777" w:rsidTr="006520BA">
        <w:trPr>
          <w:jc w:val="center"/>
        </w:trPr>
        <w:tc>
          <w:tcPr>
            <w:tcW w:w="43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2504AC6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5</w:t>
            </w:r>
          </w:p>
        </w:tc>
        <w:tc>
          <w:tcPr>
            <w:tcW w:w="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563B50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198-Г</w:t>
            </w:r>
          </w:p>
        </w:tc>
        <w:tc>
          <w:tcPr>
            <w:tcW w:w="101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2E54BC" w14:textId="77777777" w:rsidR="00E40FED" w:rsidRPr="008F65B3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 с Осинники</w:t>
            </w:r>
          </w:p>
        </w:tc>
        <w:tc>
          <w:tcPr>
            <w:tcW w:w="10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75A6F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Бюджетные и внебюджетные средства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93E09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20652,800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1C194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01E45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20652,8000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A20F5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332A6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7EDF12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485EA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64C49A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D712C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F9078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A3BE8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D243FA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8680F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0F92C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7F85F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43E14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26144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E46CB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11F7FC93" w14:textId="77777777" w:rsidTr="006520BA">
        <w:trPr>
          <w:jc w:val="center"/>
        </w:trPr>
        <w:tc>
          <w:tcPr>
            <w:tcW w:w="3452" w:type="dxa"/>
            <w:gridSpan w:val="4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7A648C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4251C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182515,200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474F0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B07BD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135654,</w:t>
            </w:r>
            <w:r w:rsidRPr="006520BA">
              <w:rPr>
                <w:rFonts w:ascii="Times New Roman" w:eastAsia="Times New Roman" w:hAnsi="Times New Roman" w:cs="Times New Roman"/>
                <w:szCs w:val="22"/>
              </w:rPr>
              <w:lastRenderedPageBreak/>
              <w:t>400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8ADAE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lastRenderedPageBreak/>
              <w:t>46860,8</w:t>
            </w:r>
            <w:r w:rsidRPr="006520BA">
              <w:rPr>
                <w:rFonts w:ascii="Times New Roman" w:eastAsia="Times New Roman" w:hAnsi="Times New Roman" w:cs="Times New Roman"/>
                <w:szCs w:val="22"/>
              </w:rPr>
              <w:lastRenderedPageBreak/>
              <w:t>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FD229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lastRenderedPageBreak/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25D88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F141D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77737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94F24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1F25B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F5F55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D1854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F31F6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08A31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664A3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398F5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3D16B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9DF620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4C24402" w14:textId="77777777" w:rsidTr="006520BA">
        <w:trPr>
          <w:jc w:val="center"/>
        </w:trPr>
        <w:tc>
          <w:tcPr>
            <w:tcW w:w="3452" w:type="dxa"/>
            <w:gridSpan w:val="4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71A149CC" w14:textId="77777777" w:rsidR="00E40FED" w:rsidRPr="008F65B3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МУП «Баганский коммунальщик»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99125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182515,200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62725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C97DC7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135654,400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EAECA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46860,800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8650D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D8E19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5407C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BAF23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EA5C00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D8652A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ADA4C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97E3DA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0CEF7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4ACCAA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9A977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B14D8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F80EC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5BE73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0637AAA3" w14:textId="77777777" w:rsidTr="006520BA">
        <w:trPr>
          <w:jc w:val="center"/>
        </w:trPr>
        <w:tc>
          <w:tcPr>
            <w:tcW w:w="14561" w:type="dxa"/>
            <w:gridSpan w:val="22"/>
            <w:shd w:val="clear" w:color="auto" w:fill="DBE5F1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6BB7D37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ЗАО «Лепокуровское»</w:t>
            </w:r>
          </w:p>
        </w:tc>
      </w:tr>
      <w:tr w:rsidR="00E40FED" w14:paraId="4BB9E50A" w14:textId="77777777" w:rsidTr="006520BA">
        <w:trPr>
          <w:jc w:val="center"/>
        </w:trPr>
        <w:tc>
          <w:tcPr>
            <w:tcW w:w="14561" w:type="dxa"/>
            <w:gridSpan w:val="22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2099EA30" w14:textId="77777777" w:rsidR="00E40FED" w:rsidRPr="008F65B3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Мероприятия на источнике и сооружениях</w:t>
            </w:r>
          </w:p>
        </w:tc>
      </w:tr>
      <w:tr w:rsidR="00E40FED" w14:paraId="1FFB4556" w14:textId="77777777" w:rsidTr="006520BA">
        <w:trPr>
          <w:jc w:val="center"/>
        </w:trPr>
        <w:tc>
          <w:tcPr>
            <w:tcW w:w="14561" w:type="dxa"/>
            <w:gridSpan w:val="22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359493EA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Мероприятия на сетях</w:t>
            </w:r>
          </w:p>
        </w:tc>
      </w:tr>
      <w:tr w:rsidR="00E40FED" w14:paraId="5B8CF183" w14:textId="77777777" w:rsidTr="006520BA">
        <w:trPr>
          <w:jc w:val="center"/>
        </w:trPr>
        <w:tc>
          <w:tcPr>
            <w:tcW w:w="14561" w:type="dxa"/>
            <w:gridSpan w:val="22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14:paraId="059FB91B" w14:textId="77777777" w:rsidR="00E40FED" w:rsidRPr="008F65B3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Рекомендуемые мероприятия по капитальному ремонту изношенных сетей</w:t>
            </w:r>
          </w:p>
        </w:tc>
      </w:tr>
      <w:tr w:rsidR="006520BA" w14:paraId="0BB4D844" w14:textId="77777777" w:rsidTr="006520BA">
        <w:trPr>
          <w:jc w:val="center"/>
        </w:trPr>
        <w:tc>
          <w:tcPr>
            <w:tcW w:w="439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491A0AFA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23F13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Скважина №44089 с. Лепокурово</w:t>
            </w:r>
          </w:p>
        </w:tc>
        <w:tc>
          <w:tcPr>
            <w:tcW w:w="1012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EA7187" w14:textId="77777777" w:rsidR="00E40FED" w:rsidRPr="008F65B3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  <w:lang w:val="ru-RU"/>
              </w:rPr>
            </w:pPr>
            <w:r w:rsidRPr="008F65B3">
              <w:rPr>
                <w:rFonts w:ascii="Times New Roman" w:eastAsia="Times New Roman" w:hAnsi="Times New Roman" w:cs="Times New Roman"/>
                <w:szCs w:val="22"/>
                <w:lang w:val="ru-RU"/>
              </w:rPr>
              <w:t>Рекомендованные мероприятия по замене сетей с. Лепокурово</w:t>
            </w:r>
          </w:p>
        </w:tc>
        <w:tc>
          <w:tcPr>
            <w:tcW w:w="10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11FCA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Бюджетные и внебюджетные средства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E160D0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72800,000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FF6DA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1EC03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72800,0000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C1C7E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B1E469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87547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BF4C5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E17967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FB5AA7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D1AAC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91AD00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A6938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7629D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2FCC64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C0BD0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2128F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2E2B27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3A6EA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E40FED" w14:paraId="7F9B5B2B" w14:textId="77777777" w:rsidTr="006520BA">
        <w:trPr>
          <w:jc w:val="center"/>
        </w:trPr>
        <w:tc>
          <w:tcPr>
            <w:tcW w:w="3452" w:type="dxa"/>
            <w:gridSpan w:val="4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33D94E1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95BAB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72800,000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281F8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4F1260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72800,000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80E8E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72F12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9B4BD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B9B16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D69F4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A9DDE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B2E91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A41E9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35A85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891C7A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16579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2B7C4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4B4E4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0743F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C69DA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5E28F929" w14:textId="77777777" w:rsidTr="006520BA">
        <w:trPr>
          <w:jc w:val="center"/>
        </w:trPr>
        <w:tc>
          <w:tcPr>
            <w:tcW w:w="3452" w:type="dxa"/>
            <w:gridSpan w:val="4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14:paraId="06058DB7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Итого по ЗАО «Лепокуровское»</w:t>
            </w:r>
          </w:p>
        </w:tc>
        <w:tc>
          <w:tcPr>
            <w:tcW w:w="11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1A5A2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72800,000</w:t>
            </w:r>
          </w:p>
        </w:tc>
        <w:tc>
          <w:tcPr>
            <w:tcW w:w="56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017E9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62E47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72800,000</w:t>
            </w:r>
          </w:p>
        </w:tc>
        <w:tc>
          <w:tcPr>
            <w:tcW w:w="7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E463B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D1D79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47B41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D484B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F50AD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4ADE58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4C06F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B45380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F4358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B7838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3E481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612121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C40C95A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795DC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0FA48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E40FED" w14:paraId="437D7DFA" w14:textId="77777777" w:rsidTr="006520BA">
        <w:trPr>
          <w:jc w:val="center"/>
        </w:trPr>
        <w:tc>
          <w:tcPr>
            <w:tcW w:w="3452" w:type="dxa"/>
            <w:gridSpan w:val="4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EB735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6520BA">
              <w:rPr>
                <w:rFonts w:ascii="Times New Roman" w:eastAsia="Times New Roman" w:hAnsi="Times New Roman" w:cs="Times New Roman"/>
                <w:szCs w:val="22"/>
              </w:rPr>
              <w:t>ИТОГО ПО МО:</w:t>
            </w:r>
          </w:p>
        </w:tc>
        <w:tc>
          <w:tcPr>
            <w:tcW w:w="1113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B5659E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255315,200</w:t>
            </w:r>
          </w:p>
        </w:tc>
        <w:tc>
          <w:tcPr>
            <w:tcW w:w="566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08260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746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A7CD4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208454,400</w:t>
            </w:r>
          </w:p>
        </w:tc>
        <w:tc>
          <w:tcPr>
            <w:tcW w:w="746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7A3A57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46860,800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1CDB8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1E54D5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A94F36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50B0A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967919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B079EB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41EAEF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DEC65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6CBB12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5180D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C8E078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583B0D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DE4B4C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6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FB79D3" w14:textId="77777777" w:rsidR="00E40FED" w:rsidRPr="006520BA" w:rsidRDefault="002A733D" w:rsidP="006520BA">
            <w:pPr>
              <w:ind w:left="-199" w:right="-196"/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14:paraId="4056AFFE" w14:textId="77777777" w:rsidR="00E40FED" w:rsidRDefault="00E40FED">
      <w:pPr>
        <w:sectPr w:rsidR="00E40FED" w:rsidSect="00380742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58AA8AC0" w14:textId="77777777" w:rsidR="002C10E9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5" w:name="_Toc524593205"/>
      <w:bookmarkStart w:id="146" w:name="_Toc88831199"/>
      <w:bookmarkStart w:id="147" w:name="_Toc171422824"/>
      <w:r w:rsidRPr="008F12A9">
        <w:lastRenderedPageBreak/>
        <w:t xml:space="preserve">1.7. </w:t>
      </w:r>
      <w:r w:rsidR="00443E53" w:rsidRPr="008F12A9">
        <w:t xml:space="preserve">ПЛАНОВЫЕ </w:t>
      </w:r>
      <w:r w:rsidR="002C10E9" w:rsidRPr="008F12A9">
        <w:t>ЗНАЧЕНИЯ</w:t>
      </w:r>
      <w:r w:rsidR="00286887" w:rsidRPr="008F12A9">
        <w:t xml:space="preserve"> </w:t>
      </w:r>
      <w:r w:rsidR="002C10E9" w:rsidRPr="008F12A9">
        <w:t xml:space="preserve">ПОКАЗАТЕЛЕЙ </w:t>
      </w:r>
      <w:bookmarkEnd w:id="145"/>
      <w:r w:rsidR="00286887" w:rsidRPr="008F12A9">
        <w:t xml:space="preserve">РАЗВИТИЯ ЦЕНТРАЛИЗОВАННЫХ </w:t>
      </w:r>
      <w:r w:rsidR="00443E53" w:rsidRPr="008F12A9">
        <w:t>СИСТЕМ ВОДОСНАБЖЕНИЯ</w:t>
      </w:r>
      <w:bookmarkEnd w:id="146"/>
      <w:bookmarkEnd w:id="147"/>
    </w:p>
    <w:p w14:paraId="2199BBAC" w14:textId="77777777" w:rsidR="00083F88" w:rsidRPr="00FC68CF" w:rsidRDefault="002A733D" w:rsidP="00083F88">
      <w:pPr>
        <w:pStyle w:val="e"/>
        <w:spacing w:line="276" w:lineRule="auto"/>
        <w:jc w:val="both"/>
      </w:pPr>
      <w:r w:rsidRPr="009D5650">
        <w:t xml:space="preserve">Плановые значения показателей развития систем водоснабжения, используемые для оценки развития централизованных систем водоснабжения муниципального образования и их фактические и перспективные значения представлены в таблице </w:t>
      </w:r>
      <w:r>
        <w:t>1.7.1</w:t>
      </w:r>
      <w:r w:rsidRPr="00FC68CF">
        <w:t>.</w:t>
      </w:r>
    </w:p>
    <w:p w14:paraId="16685A13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1.7.1 - Плановые показатели развития централизованной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972"/>
        <w:gridCol w:w="1171"/>
        <w:gridCol w:w="1476"/>
        <w:gridCol w:w="1005"/>
        <w:gridCol w:w="1005"/>
      </w:tblGrid>
      <w:tr w:rsidR="00E40FED" w14:paraId="5EF44B04" w14:textId="77777777" w:rsidTr="008F65B3">
        <w:trPr>
          <w:tblHeader/>
          <w:jc w:val="center"/>
        </w:trPr>
        <w:tc>
          <w:tcPr>
            <w:tcW w:w="2721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3C543B88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469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067CA5D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766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6F26C3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Базовый показатель, 2023 г</w:t>
            </w:r>
          </w:p>
        </w:tc>
        <w:tc>
          <w:tcPr>
            <w:tcW w:w="1044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D2D53C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Целевые показатели</w:t>
            </w:r>
          </w:p>
        </w:tc>
      </w:tr>
      <w:tr w:rsidR="00E40FED" w14:paraId="17893DB3" w14:textId="77777777" w:rsidTr="008F65B3">
        <w:trPr>
          <w:jc w:val="center"/>
        </w:trPr>
        <w:tc>
          <w:tcPr>
            <w:tcW w:w="2721" w:type="pct"/>
            <w:vMerge/>
          </w:tcPr>
          <w:p w14:paraId="5CEEC21A" w14:textId="77777777" w:rsidR="00E40FED" w:rsidRDefault="00E40FED"/>
        </w:tc>
        <w:tc>
          <w:tcPr>
            <w:tcW w:w="469" w:type="pct"/>
            <w:vMerge/>
          </w:tcPr>
          <w:p w14:paraId="4E993DA1" w14:textId="77777777" w:rsidR="00E40FED" w:rsidRDefault="00E40FED"/>
        </w:tc>
        <w:tc>
          <w:tcPr>
            <w:tcW w:w="766" w:type="pct"/>
            <w:vMerge/>
          </w:tcPr>
          <w:p w14:paraId="67DE2FB0" w14:textId="77777777" w:rsidR="00E40FED" w:rsidRDefault="00E40FED"/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51D869D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76618DC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2040</w:t>
            </w:r>
          </w:p>
        </w:tc>
      </w:tr>
      <w:tr w:rsidR="00E40FED" w14:paraId="28F85935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0710C23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Палецкое</w:t>
            </w:r>
          </w:p>
        </w:tc>
      </w:tr>
      <w:tr w:rsidR="00E40FED" w14:paraId="6E76C3CF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5A82FED3" w14:textId="77777777" w:rsidR="00E40FED" w:rsidRDefault="002A733D">
            <w:r>
              <w:rPr>
                <w:rFonts w:ascii="Times New Roman" w:eastAsia="Times New Roman" w:hAnsi="Times New Roman" w:cs="Times New Roman"/>
                <w:i/>
                <w:szCs w:val="22"/>
              </w:rPr>
              <w:t>а) Показатели качества воды</w:t>
            </w:r>
          </w:p>
        </w:tc>
      </w:tr>
      <w:tr w:rsidR="006520BA" w14:paraId="790A24E2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42D043" w14:textId="77777777" w:rsidR="006520BA" w:rsidRPr="000E7A22" w:rsidRDefault="006520BA" w:rsidP="006520BA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соответствующей нормативным требованиям, подаваемой водопроводными станциями в распределительную водопроводную сеть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3C821D" w14:textId="77777777" w:rsidR="006520BA" w:rsidRDefault="006520BA" w:rsidP="006520BA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588255" w14:textId="16F69605" w:rsidR="006520BA" w:rsidRDefault="006520BA" w:rsidP="006520BA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8CAAA8" w14:textId="0CE600CE" w:rsidR="006520BA" w:rsidRDefault="006520BA" w:rsidP="006520BA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47BB636" w14:textId="6EB9A125" w:rsidR="006520BA" w:rsidRDefault="006520BA" w:rsidP="006520BA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6520BA" w14:paraId="6F5826B7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35E831" w14:textId="77777777" w:rsidR="006520BA" w:rsidRPr="000E7A22" w:rsidRDefault="006520BA" w:rsidP="006520BA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0195D77" w14:textId="77777777" w:rsidR="006520BA" w:rsidRDefault="006520BA" w:rsidP="006520BA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238AE0" w14:textId="4AB3640A" w:rsidR="006520BA" w:rsidRDefault="006520BA" w:rsidP="006520BA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939BC1" w14:textId="5F119F4F" w:rsidR="006520BA" w:rsidRDefault="006520BA" w:rsidP="006520BA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CAEFA3" w14:textId="42198512" w:rsidR="006520BA" w:rsidRDefault="006520BA" w:rsidP="006520BA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6520BA" w14:paraId="502B3F76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23D226E7" w14:textId="77777777" w:rsidR="006520BA" w:rsidRPr="000E7A22" w:rsidRDefault="006520BA" w:rsidP="006520BA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8F65B3" w14:paraId="1BB56B38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2E8004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F1CD60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60D75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32A516" w14:textId="7F10C579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F40D77" w14:textId="4174BAA7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6520BA" w14:paraId="5FDA587D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DF06C8" w14:textId="77777777" w:rsidR="006520BA" w:rsidRPr="000E7A22" w:rsidRDefault="006520BA" w:rsidP="006520BA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13EC6B" w14:textId="77777777" w:rsidR="006520BA" w:rsidRDefault="006520BA" w:rsidP="006520BA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617C78" w14:textId="77777777" w:rsidR="006520BA" w:rsidRDefault="006520BA" w:rsidP="006520BA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F0D8E5" w14:textId="77777777" w:rsidR="006520BA" w:rsidRDefault="006520BA" w:rsidP="006520BA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BD7FBD" w14:textId="77777777" w:rsidR="006520BA" w:rsidRDefault="006520BA" w:rsidP="006520BA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6520BA" w14:paraId="305D2130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81A3BA" w14:textId="77777777" w:rsidR="006520BA" w:rsidRPr="000E7A22" w:rsidRDefault="006520BA" w:rsidP="006520BA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72FB20" w14:textId="77777777" w:rsidR="006520BA" w:rsidRDefault="006520BA" w:rsidP="006520BA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час/сут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418CB53" w14:textId="77777777" w:rsidR="006520BA" w:rsidRDefault="006520BA" w:rsidP="006520BA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3CFAAF" w14:textId="77777777" w:rsidR="006520BA" w:rsidRDefault="006520BA" w:rsidP="006520BA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69C2A5" w14:textId="77777777" w:rsidR="006520BA" w:rsidRDefault="006520BA" w:rsidP="006520BA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8F65B3" w14:paraId="26676F00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CF01FB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Аварийность на сетях водопровода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8BE85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5CB8F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304BB3" w14:textId="03A1EFB0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D4CA73" w14:textId="7674D6AD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2BA18C81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691A28F1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8F65B3" w14:paraId="283D140B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F97FA5E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Энергоэффективность водоснабжения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6CC94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кВтч/м3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71AC0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E1C4EA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4C1136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8F65B3" w14:paraId="7D0EBC46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36B227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Обеспеченности системы водоснабжения коммерческими и технологическими расходомерами, оснащенными системой дистанционной передачи данных в единую информационную систему предприятия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5D58F0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29AFB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464EE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4EBF5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38911B4C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59C390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Уровень потерь питьевой воды на водопроводных сетях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B04826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CCB5AA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622F1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B6957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</w:t>
            </w:r>
          </w:p>
        </w:tc>
      </w:tr>
      <w:tr w:rsidR="008F65B3" w14:paraId="3CBA7F3C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1D1125E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i/>
                <w:szCs w:val="22"/>
              </w:rPr>
              <w:t>г) Иные показатели</w:t>
            </w:r>
          </w:p>
        </w:tc>
      </w:tr>
      <w:tr w:rsidR="008F65B3" w14:paraId="41440CC4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AFE787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Удельное водопотребление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5211DD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м3/чел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38433BD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0,037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C19515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80FBAD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</w:tr>
      <w:tr w:rsidR="008F65B3" w14:paraId="0F1E7249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AAA1C7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F0D42A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C402ED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CB0FF4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D3E6E68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5ED5A13C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E13209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Большие Луки</w:t>
            </w:r>
          </w:p>
        </w:tc>
      </w:tr>
      <w:tr w:rsidR="008F65B3" w14:paraId="7E966BDD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49761F9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i/>
                <w:szCs w:val="22"/>
              </w:rPr>
              <w:t>а) Показатели качества воды</w:t>
            </w:r>
          </w:p>
        </w:tc>
      </w:tr>
      <w:tr w:rsidR="008F65B3" w14:paraId="54CBCFA9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B4F864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Доля проб питьевой воды, соответствующей нормативным требованиям, подаваемой водопроводными станциями в </w:t>
            </w: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lastRenderedPageBreak/>
              <w:t>распределительную водопроводную сеть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A9FEF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A69C66" w14:textId="4DD914DD" w:rsidR="008F65B3" w:rsidRDefault="008F65B3" w:rsidP="008F65B3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CAD304" w14:textId="1C024DCF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0E11C0" w14:textId="1F6FCAC7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8F65B3" w14:paraId="5EBA7966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EA693A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D39FF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AC0ADC" w14:textId="39EB5814" w:rsidR="008F65B3" w:rsidRDefault="008F65B3" w:rsidP="008F65B3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29951A" w14:textId="149ECFE9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49F7F7" w14:textId="2B9ACC8D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8F65B3" w14:paraId="757C0EFD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2D02083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8F65B3" w14:paraId="13EC7C5A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57F21A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EFA26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35B317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244E40" w14:textId="1A617F7B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DABF5F" w14:textId="29644084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8F65B3" w14:paraId="42D0586A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6B3E31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3DD22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B4728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69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9B1DCE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D3437A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188129C1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DCC415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5B30D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час/сут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6DB8C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5713E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A405D8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8F65B3" w14:paraId="602123EA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2B9560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Аварийность на сетях водопровода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0E498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28C9F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D7F7F7" w14:textId="3671ABF6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50C1A2" w14:textId="41DED90E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27EA5F76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26BAD75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8F65B3" w14:paraId="5C1A6131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5CF261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Энергоэффективность водоснабжения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CB5C23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кВтч/м3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9A8FF1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90F99A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9C455B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8F65B3" w14:paraId="68F97DAE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0F88B6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Обеспеченности системы водоснабжения коммерческими и технологическими расходомерами, оснащенными системой дистанционной передачи данных в единую информационную систему предприятия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FCAE3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B571B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D94B1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2336C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5BD54FFB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57730C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Уровень потерь питьевой воды на водопроводных сетях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E5705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13C9C5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22,6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30505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22,6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865E1D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22,6</w:t>
            </w:r>
          </w:p>
        </w:tc>
      </w:tr>
      <w:tr w:rsidR="008F65B3" w14:paraId="03677C80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216A3B09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i/>
                <w:szCs w:val="22"/>
              </w:rPr>
              <w:t>г) Иные показатели</w:t>
            </w:r>
          </w:p>
        </w:tc>
      </w:tr>
      <w:tr w:rsidR="008F65B3" w14:paraId="6283CF71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1FDEC4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Удельное водопотребление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B1DBB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м3/чел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48005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0,032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429853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1DA65E4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</w:tr>
      <w:tr w:rsidR="008F65B3" w14:paraId="15493849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BA0660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93996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708FB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46E343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892B26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00ED2188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500F61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Владимировка</w:t>
            </w:r>
          </w:p>
        </w:tc>
      </w:tr>
      <w:tr w:rsidR="008F65B3" w14:paraId="46B19F90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242BFDBA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i/>
                <w:szCs w:val="22"/>
              </w:rPr>
              <w:t>а) Показатели качества воды</w:t>
            </w:r>
          </w:p>
        </w:tc>
      </w:tr>
      <w:tr w:rsidR="008F65B3" w14:paraId="149A6116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43383C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соответствующей нормативным требованиям, подаваемой водопроводными станциями в распределительную водопроводную сеть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D11A9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F5963A" w14:textId="3D03DADA" w:rsidR="008F65B3" w:rsidRDefault="008F65B3" w:rsidP="008F65B3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910F94" w14:textId="57EFB1A3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0F78CE" w14:textId="217EAF41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8F65B3" w14:paraId="0928243E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8B5234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DD33C3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179363" w14:textId="2FCF482E" w:rsidR="008F65B3" w:rsidRDefault="008F65B3" w:rsidP="008F65B3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7E1036" w14:textId="3E10C97A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40B9E3" w14:textId="250E3313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8F65B3" w14:paraId="63EAA646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64030BDA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8F65B3" w14:paraId="63FFAD9A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BF9C3D7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DAE4F8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38F0471" w14:textId="57B82C50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0AA30C0" w14:textId="4F88EC87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1D1D73" w14:textId="52E6CD5C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8F65B3" w14:paraId="18F60492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2B3CB34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877710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EF6D3E" w14:textId="58F5F775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3EA17D" w14:textId="328DFA9B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6C61A91" w14:textId="594E2734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139D6720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11A0AFD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245D5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час/сут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1E56E8" w14:textId="6C5BC846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F8DCDF" w14:textId="7E4405F9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3E21A4" w14:textId="0B54B77C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8F65B3" w14:paraId="62AF55E6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89E23C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Аварийность на сетях водопровода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B8E6B1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771EC4" w14:textId="164DC084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E438D1" w14:textId="3FDF3CB4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648E2E" w14:textId="72289A6E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5A107A9D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B7F3490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8F65B3" w14:paraId="6499545E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3CAE14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Энергоэффективность водоснабжения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3EF1553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кВтч/м3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11E5B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A7AD00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A49FF5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8F65B3" w14:paraId="1FB4F96C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46763C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lastRenderedPageBreak/>
              <w:t>Обеспеченности системы водоснабжения коммерческими и технологическими расходомерами, оснащенными системой дистанционной передачи данных в единую информационную систему предприятия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32BEB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CAD03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A38DA0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7D0851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667F35EA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D17095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Уровень потерь питьевой воды на водопроводных сетях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D907D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0F1C9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22,8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C9E536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22,8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6B4693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22,8</w:t>
            </w:r>
          </w:p>
        </w:tc>
      </w:tr>
      <w:tr w:rsidR="008F65B3" w14:paraId="0994BB83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9443AE8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i/>
                <w:szCs w:val="22"/>
              </w:rPr>
              <w:t>г) Иные показатели</w:t>
            </w:r>
          </w:p>
        </w:tc>
      </w:tr>
      <w:tr w:rsidR="008F65B3" w14:paraId="32DE82C0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EA5347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Удельное водопотребление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89979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м3/чел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898307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0,028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747118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E237F7B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</w:tr>
      <w:tr w:rsidR="008F65B3" w14:paraId="53131AEF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4ADD56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1A010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A78DF7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FE1DA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C5C49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72A8703E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EFD335E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Красный Остров</w:t>
            </w:r>
          </w:p>
        </w:tc>
      </w:tr>
      <w:tr w:rsidR="008F65B3" w14:paraId="2EF4885C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2E6E539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i/>
                <w:szCs w:val="22"/>
              </w:rPr>
              <w:t>а) Показатели качества воды</w:t>
            </w:r>
          </w:p>
        </w:tc>
      </w:tr>
      <w:tr w:rsidR="008F65B3" w14:paraId="21FB97F0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20044A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соответствующей нормативным требованиям, подаваемой водопроводными станциями в распределительную водопроводную сеть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551870A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B663B8" w14:textId="403683D0" w:rsidR="008F65B3" w:rsidRDefault="008F65B3" w:rsidP="008F65B3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71C88EC" w14:textId="066B888D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BDA1F8" w14:textId="66622F5C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8F65B3" w14:paraId="60323F14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009ACB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E3F37F6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52A684" w14:textId="5B5DBBE1" w:rsidR="008F65B3" w:rsidRDefault="008F65B3" w:rsidP="008F65B3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CB0119" w14:textId="35FD7F01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F6128C" w14:textId="58FE2227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8F65B3" w14:paraId="6BC5808E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02AAC147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8F65B3" w14:paraId="573AA9F7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2E1B789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4AB531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16225E" w14:textId="2CD126F1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315CDF" w14:textId="6ECFBD85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9C49FFF" w14:textId="32A68C95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8F65B3" w14:paraId="1FF442DD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9748A5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CA823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1F31CA6" w14:textId="59943122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9F0457" w14:textId="67FE019B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D7656FE" w14:textId="43DD909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372284AA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B5E409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4FA1F9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час/сут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A9B84B4" w14:textId="06F9E583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B3ECFEB" w14:textId="1755B8F8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BB651B" w14:textId="47F3DF89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8F65B3" w14:paraId="51647963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484F04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Аварийность на сетях водопровода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0C1D73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AD2AC2E" w14:textId="571AB715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F242DAA" w14:textId="36EE8675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F89B23" w14:textId="77A90A92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6C890336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1691A58E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8F65B3" w14:paraId="7FFBDCE7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F4D2B85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Энергоэффективность водоснабжения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8B85BA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кВтч/м3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960670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81D6A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15521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8F65B3" w14:paraId="28DF6BB1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5676DC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Обеспеченности системы водоснабжения коммерческими и технологическими расходомерами, оснащенными системой дистанционной передачи данных в единую информационную систему предприятия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1ADA53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365421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84655B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545F78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16FCC2C9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E332AC3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Уровень потерь питьевой воды на водопроводных сетях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FC3CEE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BA31E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22,7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186027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22,7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2D82B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22,7</w:t>
            </w:r>
          </w:p>
        </w:tc>
      </w:tr>
      <w:tr w:rsidR="008F65B3" w14:paraId="39F8BC47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9C948BF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i/>
                <w:szCs w:val="22"/>
              </w:rPr>
              <w:t>г) Иные показатели</w:t>
            </w:r>
          </w:p>
        </w:tc>
      </w:tr>
      <w:tr w:rsidR="008F65B3" w14:paraId="637EDEAB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65BB10F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Удельное водопотребление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A447F1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м3/чел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768CAEE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0,027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3DF943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9028EE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</w:tr>
      <w:tr w:rsidR="008F65B3" w14:paraId="10E36D72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312668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9B26E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30D59E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7FFCD8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513BA6A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5EB72E1E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7FEA687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Осинники</w:t>
            </w:r>
          </w:p>
        </w:tc>
      </w:tr>
      <w:tr w:rsidR="008F65B3" w14:paraId="736896A3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471236B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i/>
                <w:szCs w:val="22"/>
              </w:rPr>
              <w:t>а) Показатели качества воды</w:t>
            </w:r>
          </w:p>
        </w:tc>
      </w:tr>
      <w:tr w:rsidR="008F65B3" w14:paraId="21CA0799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67D218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Доля проб питьевой воды, соответствующей нормативным требованиям, подаваемой </w:t>
            </w: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lastRenderedPageBreak/>
              <w:t>водопроводными станциями в распределительную водопроводную сеть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FF3A555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11A73B7" w14:textId="58203629" w:rsidR="008F65B3" w:rsidRDefault="008F65B3" w:rsidP="008F65B3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ED5F20B" w14:textId="66CAA7BF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B3838A" w14:textId="079236F6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8F65B3" w14:paraId="33CD2E5F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E92307A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95AA57E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58B9F34" w14:textId="065B3915" w:rsidR="008F65B3" w:rsidRDefault="008F65B3" w:rsidP="008F65B3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8674BDC" w14:textId="74A9936C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DD5F2B8" w14:textId="28898A4D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8F65B3" w14:paraId="72A34619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6178CED2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8F65B3" w14:paraId="747C0030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C517ED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33E033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2CDD2B" w14:textId="640285CA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2D8FE4" w14:textId="4FD3934A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F5EC6E" w14:textId="02C64FDC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8F65B3" w14:paraId="5D099C1E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203589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B2AB9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6DFCD3" w14:textId="4778939C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5890863" w14:textId="28A72246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13A0B9" w14:textId="16D5357C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19B07507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B70C9B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D6B6AC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час/сут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EB3CC9" w14:textId="79683A5A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787E096" w14:textId="6AB343C5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BF8DD1" w14:textId="627AC6CD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8F65B3" w14:paraId="5E5700E7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8648D0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Аварийность на сетях водопровода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A4210A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944F6E" w14:textId="253A2B8F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B7FDCA" w14:textId="43A5DDF2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F8FE528" w14:textId="4D407451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55E24DD1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ACA81CC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8F65B3" w14:paraId="366E9E34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5D03B8B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Энергоэффективность водоснабжения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0891D90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кВтч/м3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73FDD87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22511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78CFA6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8F65B3" w14:paraId="15D38FE8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CB7FC7E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Обеспеченности системы водоснабжения коммерческими и технологическими расходомерами, оснащенными системой дистанционной передачи данных в единую информационную систему предприятия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95E522D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283717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A502BA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66764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50615794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0446728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Уровень потерь питьевой воды на водопроводных сетях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B366C5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E7BE98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20,0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2879765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20,0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6C7F726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20,0</w:t>
            </w:r>
          </w:p>
        </w:tc>
      </w:tr>
      <w:tr w:rsidR="008F65B3" w14:paraId="0BA150B8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1699C63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i/>
                <w:szCs w:val="22"/>
              </w:rPr>
              <w:t>г) Иные показатели</w:t>
            </w:r>
          </w:p>
        </w:tc>
      </w:tr>
      <w:tr w:rsidR="008F65B3" w14:paraId="1B334881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6A252A6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Удельное водопотребление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C497FC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м3/чел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B8989E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0,021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6C3A144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A0E8C8F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</w:tr>
      <w:tr w:rsidR="008F65B3" w14:paraId="4EF5B590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9714EC3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AE756C6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F8ABC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9E3579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A5568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03803C54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3432F74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с. Лепокурово</w:t>
            </w:r>
          </w:p>
        </w:tc>
      </w:tr>
      <w:tr w:rsidR="008F65B3" w14:paraId="61A9E02C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6997050E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i/>
                <w:szCs w:val="22"/>
              </w:rPr>
              <w:t>а) Показатели качества воды</w:t>
            </w:r>
          </w:p>
        </w:tc>
      </w:tr>
      <w:tr w:rsidR="008F65B3" w14:paraId="0C47B4A0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D09DC03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соответствующей нормативным требованиям, подаваемой водопроводными станциями в распределительную водопроводную сеть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4A4BBD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4853AC" w14:textId="38F26325" w:rsidR="008F65B3" w:rsidRDefault="008F65B3" w:rsidP="008F65B3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8BEC84D" w14:textId="45D24713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16EB24" w14:textId="2EFD8C6E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8F65B3" w14:paraId="0BC6D300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5E90ADC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8525E4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AF6D6A1" w14:textId="555C9F9F" w:rsidR="008F65B3" w:rsidRDefault="008F65B3" w:rsidP="008F65B3">
            <w:pPr>
              <w:jc w:val="center"/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94B15D" w14:textId="5D64880D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64EC38" w14:textId="74C44D23" w:rsidR="008F65B3" w:rsidRDefault="008F65B3" w:rsidP="008F65B3">
            <w:pPr>
              <w:jc w:val="center"/>
              <w:rPr>
                <w:szCs w:val="22"/>
              </w:rPr>
            </w:pPr>
            <w:r w:rsidRPr="000705BF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8F65B3" w14:paraId="45FA59F6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65995262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8F65B3" w14:paraId="1ED90B8A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059FC79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377A17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653667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88E160D" w14:textId="3057CE3A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F0EDA0" w14:textId="338F44AA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8F65B3" w14:paraId="51565E5E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9C5CB7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9D991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06110A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CC8B41A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B232DE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640E29C1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96F0F51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4AB8818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час/сут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390C953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884F5D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59974D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8F65B3" w14:paraId="4C893F28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64C794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Аварийность на сетях водопровода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B4932E9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232ECA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6AEDFD4" w14:textId="4C590BB5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DCD6ADB" w14:textId="0F2301D0" w:rsidR="008F65B3" w:rsidRDefault="008F65B3" w:rsidP="008F65B3">
            <w:pPr>
              <w:jc w:val="center"/>
              <w:rPr>
                <w:szCs w:val="22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2857880C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4848B513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8F65B3" w14:paraId="7F151FA8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10B0EA6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lastRenderedPageBreak/>
              <w:t>Энергоэффективность водоснабжения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03DCB6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кВтч/м3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DB1D543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A4F3BD0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CB6778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8F65B3" w14:paraId="6C86B8FE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6C5C27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Обеспеченности системы водоснабжения коммерческими и технологическими расходомерами, оснащенными системой дистанционной передачи данных в единую информационную систему предприятия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182235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8E4FD28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3D0C05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A6EECFE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8F65B3" w14:paraId="4E231F09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773D79F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Уровень потерь питьевой воды на водопроводных сетях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2239F3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BA0D502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4186C25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47F99DA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5,0</w:t>
            </w:r>
          </w:p>
        </w:tc>
      </w:tr>
      <w:tr w:rsidR="008F65B3" w14:paraId="74169845" w14:textId="77777777" w:rsidTr="006520BA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14:paraId="346A7BA7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i/>
                <w:szCs w:val="22"/>
              </w:rPr>
              <w:t>г) Иные показатели</w:t>
            </w:r>
          </w:p>
        </w:tc>
      </w:tr>
      <w:tr w:rsidR="008F65B3" w14:paraId="44475562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1DC90C5" w14:textId="77777777" w:rsidR="008F65B3" w:rsidRDefault="008F65B3" w:rsidP="008F65B3">
            <w:r>
              <w:rPr>
                <w:rFonts w:ascii="Times New Roman" w:eastAsia="Times New Roman" w:hAnsi="Times New Roman" w:cs="Times New Roman"/>
                <w:szCs w:val="22"/>
              </w:rPr>
              <w:t>Удельное водопотребление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5AA993B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м3/чел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C520B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0,180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1859DE5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E072C9E" w14:textId="77777777" w:rsidR="008F65B3" w:rsidRDefault="008F65B3" w:rsidP="008F65B3">
            <w:pPr>
              <w:jc w:val="center"/>
              <w:rPr>
                <w:szCs w:val="22"/>
              </w:rPr>
            </w:pPr>
          </w:p>
        </w:tc>
      </w:tr>
      <w:tr w:rsidR="008F65B3" w14:paraId="01D25AE2" w14:textId="77777777" w:rsidTr="008F65B3">
        <w:trPr>
          <w:jc w:val="center"/>
        </w:trPr>
        <w:tc>
          <w:tcPr>
            <w:tcW w:w="272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7FA35BFA" w14:textId="77777777" w:rsidR="008F65B3" w:rsidRPr="000E7A22" w:rsidRDefault="008F65B3" w:rsidP="008F65B3">
            <w:pPr>
              <w:rPr>
                <w:lang w:val="ru-RU"/>
              </w:rPr>
            </w:pPr>
            <w:r w:rsidRPr="000E7A22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46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90C7BAF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F1B7C6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24008C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35B7A1" w14:textId="77777777" w:rsidR="008F65B3" w:rsidRDefault="008F65B3" w:rsidP="008F65B3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</w:tbl>
    <w:p w14:paraId="7DF536D6" w14:textId="77777777" w:rsidR="00C245F2" w:rsidRPr="008F12A9" w:rsidRDefault="00C245F2" w:rsidP="00C245F2">
      <w:pPr>
        <w:pStyle w:val="70"/>
        <w:rPr>
          <w:sz w:val="24"/>
        </w:rPr>
      </w:pPr>
    </w:p>
    <w:p w14:paraId="4345AC6D" w14:textId="77777777" w:rsidR="009E1A28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48" w:name="_Toc524593206"/>
      <w:bookmarkStart w:id="149" w:name="_Toc88831200"/>
      <w:bookmarkStart w:id="150" w:name="_Toc171422825"/>
      <w:r w:rsidRPr="008F12A9">
        <w:t xml:space="preserve">1.7.1. </w:t>
      </w:r>
      <w:r w:rsidR="009E1A28" w:rsidRPr="008F12A9">
        <w:t>Показатели качества воды</w:t>
      </w:r>
      <w:bookmarkEnd w:id="148"/>
      <w:bookmarkEnd w:id="149"/>
      <w:bookmarkEnd w:id="150"/>
    </w:p>
    <w:p w14:paraId="62F4A5BE" w14:textId="77777777" w:rsidR="009E1A28" w:rsidRPr="008F12A9" w:rsidRDefault="009E1A28" w:rsidP="009A0095">
      <w:pPr>
        <w:pStyle w:val="e"/>
        <w:spacing w:line="276" w:lineRule="auto"/>
        <w:jc w:val="both"/>
      </w:pPr>
      <w:r w:rsidRPr="008F12A9">
        <w:t>Питьевая вода должна быть безопасна в эпидемическом и радиационном отношении, безвредна по химическому составу и иметь благоприятные органолептические свойства.</w:t>
      </w:r>
    </w:p>
    <w:p w14:paraId="5E874330" w14:textId="77777777" w:rsidR="009E1A28" w:rsidRPr="008F12A9" w:rsidRDefault="009E1A28" w:rsidP="005B3069">
      <w:pPr>
        <w:pStyle w:val="e"/>
        <w:spacing w:before="0" w:line="276" w:lineRule="auto"/>
        <w:jc w:val="both"/>
      </w:pPr>
      <w:r w:rsidRPr="008F12A9">
        <w:t>Существуют основные показатели качества питьевой воды. Их условно можно разделить на группы:</w:t>
      </w:r>
    </w:p>
    <w:p w14:paraId="06296820" w14:textId="77777777" w:rsidR="009E1A28" w:rsidRPr="008F12A9" w:rsidRDefault="009E1A28" w:rsidP="005B3069">
      <w:pPr>
        <w:pStyle w:val="e"/>
        <w:spacing w:before="0" w:line="276" w:lineRule="auto"/>
        <w:jc w:val="both"/>
      </w:pPr>
      <w:r w:rsidRPr="008F12A9">
        <w:t>- Органолептические показатели (запах, привкус, цветность, мутность)</w:t>
      </w:r>
    </w:p>
    <w:p w14:paraId="7D8C4560" w14:textId="77777777" w:rsidR="009E1A28" w:rsidRPr="008F12A9" w:rsidRDefault="009E1A28" w:rsidP="005B3069">
      <w:pPr>
        <w:pStyle w:val="e"/>
        <w:spacing w:before="0" w:line="276" w:lineRule="auto"/>
        <w:jc w:val="both"/>
      </w:pPr>
      <w:r w:rsidRPr="008F12A9">
        <w:t>- Токсикологические показатели (алюминий, свинец, мышьяк, фенолы, пестициды).</w:t>
      </w:r>
    </w:p>
    <w:p w14:paraId="094E6518" w14:textId="77777777" w:rsidR="009E1A28" w:rsidRPr="008F12A9" w:rsidRDefault="009E1A28" w:rsidP="005B3069">
      <w:pPr>
        <w:pStyle w:val="e"/>
        <w:spacing w:before="0" w:line="276" w:lineRule="auto"/>
        <w:jc w:val="both"/>
      </w:pPr>
      <w:r w:rsidRPr="008F12A9">
        <w:t>- Показатели, влияющие на органолептические свойства воды (рН, жёсткость общая, железо, марганец, нитраты, кальций, магний, окисляемость перманганатная, сульфиды)</w:t>
      </w:r>
    </w:p>
    <w:p w14:paraId="1F890EE1" w14:textId="77777777" w:rsidR="009E1A28" w:rsidRPr="008F12A9" w:rsidRDefault="009E1A28" w:rsidP="005B3069">
      <w:pPr>
        <w:pStyle w:val="e"/>
        <w:spacing w:before="0" w:line="276" w:lineRule="auto"/>
        <w:jc w:val="both"/>
      </w:pPr>
      <w:r w:rsidRPr="008F12A9">
        <w:t>- Химические свойства, образующиеся при обработке воды (хлор остаточный свободный, хлороформ, серебро)</w:t>
      </w:r>
    </w:p>
    <w:p w14:paraId="680C9A50" w14:textId="77777777" w:rsidR="009E1A28" w:rsidRPr="008F12A9" w:rsidRDefault="009E1A28" w:rsidP="005B3069">
      <w:pPr>
        <w:pStyle w:val="e"/>
        <w:spacing w:before="0" w:line="276" w:lineRule="auto"/>
        <w:jc w:val="both"/>
      </w:pPr>
      <w:r w:rsidRPr="008F12A9">
        <w:t>- Микробиологические показатели (термотолерантные колиформы Е.</w:t>
      </w:r>
      <w:r w:rsidRPr="008F12A9">
        <w:rPr>
          <w:lang w:val="en-US"/>
        </w:rPr>
        <w:t>coli</w:t>
      </w:r>
      <w:r w:rsidRPr="008F12A9">
        <w:t>, ОМЧ)</w:t>
      </w:r>
    </w:p>
    <w:p w14:paraId="4688E154" w14:textId="77777777" w:rsidR="009E1A28" w:rsidRPr="008F12A9" w:rsidRDefault="009E1A28" w:rsidP="005B3069">
      <w:pPr>
        <w:pStyle w:val="e"/>
        <w:spacing w:before="0" w:line="276" w:lineRule="auto"/>
        <w:jc w:val="both"/>
      </w:pPr>
      <w:r w:rsidRPr="008F12A9">
        <w:t>Качество питьевой воды должно соответствовать гигиеническим нормативам перед ее поступлением в распределительную сеть, а также в точках водоразбора наружной и внутренней водопроводной сети.</w:t>
      </w:r>
    </w:p>
    <w:p w14:paraId="0C392D6F" w14:textId="158706F9" w:rsidR="00665414" w:rsidRPr="008F12A9" w:rsidRDefault="009E1A28" w:rsidP="00665414">
      <w:pPr>
        <w:pStyle w:val="e"/>
        <w:spacing w:line="276" w:lineRule="auto"/>
        <w:jc w:val="both"/>
      </w:pPr>
      <w:r w:rsidRPr="008F12A9">
        <w:t>Качество воды, подаваемой в сети</w:t>
      </w:r>
      <w:r w:rsidRPr="0036790E">
        <w:rPr>
          <w:color w:val="FF0000"/>
        </w:rPr>
        <w:t xml:space="preserve"> </w:t>
      </w:r>
      <w:r w:rsidRPr="009036A5">
        <w:t xml:space="preserve">соответствует гигиеническим </w:t>
      </w:r>
      <w:r w:rsidRPr="008F12A9">
        <w:t>требованиям предъявляемых к качеству воды централизованных систем питьевого водоснабжения, изложенным в СанПиН </w:t>
      </w:r>
      <w:bookmarkStart w:id="151" w:name="_Toc524593207"/>
      <w:r w:rsidR="00665414" w:rsidRPr="008F12A9">
        <w:t>2.1.4.3684-21» Санитарно-</w:t>
      </w:r>
      <w:r w:rsidR="00444104" w:rsidRPr="008F12A9">
        <w:t>эпидемиологические</w:t>
      </w:r>
      <w:r w:rsidR="00665414" w:rsidRPr="008F12A9">
        <w:t xml:space="preserve"> требования к содержанию территорий городских и сельских поселений, к водным объектам, питьевой воде и питьевому водоснабжению, атмосферному воздуха, почвам, жилым помещениям, эксплуатации производственных, общественных помещений, организации и проведению санитарно-противоэпидемических (</w:t>
      </w:r>
      <w:r w:rsidR="00444104" w:rsidRPr="008F12A9">
        <w:t>профилактических</w:t>
      </w:r>
      <w:r w:rsidR="00665414" w:rsidRPr="008F12A9">
        <w:t xml:space="preserve">) мероприятий» и СанПиН 2.1.4.3685-21  «Гигиенические нормативы и требования к обеспечению безопасности и (или) безвредности для человека факторов обитания среды».  </w:t>
      </w:r>
    </w:p>
    <w:p w14:paraId="0890AD9B" w14:textId="77777777" w:rsidR="00444104" w:rsidRPr="008F12A9" w:rsidRDefault="00444104" w:rsidP="00665414">
      <w:pPr>
        <w:pStyle w:val="e"/>
        <w:spacing w:line="276" w:lineRule="auto"/>
        <w:jc w:val="both"/>
      </w:pPr>
    </w:p>
    <w:p w14:paraId="3160C237" w14:textId="77777777" w:rsidR="009E1A28" w:rsidRPr="008F12A9" w:rsidRDefault="00551212" w:rsidP="00D36F4D">
      <w:pPr>
        <w:pStyle w:val="3TimesNewRoman14"/>
        <w:numPr>
          <w:ilvl w:val="0"/>
          <w:numId w:val="0"/>
        </w:numPr>
        <w:ind w:left="1224" w:hanging="504"/>
      </w:pPr>
      <w:bookmarkStart w:id="152" w:name="_Toc88831201"/>
      <w:bookmarkStart w:id="153" w:name="_Toc171422826"/>
      <w:r w:rsidRPr="008F12A9">
        <w:lastRenderedPageBreak/>
        <w:t xml:space="preserve">1.7.2. </w:t>
      </w:r>
      <w:r w:rsidR="009E1A28" w:rsidRPr="008F12A9">
        <w:t>Показатели надежности и бесперебойности водоснабжения</w:t>
      </w:r>
      <w:bookmarkEnd w:id="151"/>
      <w:bookmarkEnd w:id="152"/>
      <w:bookmarkEnd w:id="153"/>
    </w:p>
    <w:p w14:paraId="68078694" w14:textId="77777777" w:rsidR="009E1A28" w:rsidRPr="008F12A9" w:rsidRDefault="009E1A28" w:rsidP="009A0095">
      <w:pPr>
        <w:pStyle w:val="e"/>
        <w:spacing w:line="276" w:lineRule="auto"/>
        <w:jc w:val="both"/>
      </w:pPr>
      <w:r w:rsidRPr="008F12A9">
        <w:t>Надёжность системы водоснабжения определяется надёжностью входящих в нее элементов, схемой их соединения, наличием резервных элементов, качеством строительства и эксплуатации системы. Применение высококачественных материалов и оборудования, качественное строительство и соответствие характеристик построенных сооружений характеристикам проектной документации обеспечивают надёжность на стадии строительства.</w:t>
      </w:r>
    </w:p>
    <w:p w14:paraId="03C2CA5D" w14:textId="77777777" w:rsidR="009E1A28" w:rsidRPr="008F12A9" w:rsidRDefault="009E1A28" w:rsidP="009A0095">
      <w:pPr>
        <w:pStyle w:val="e"/>
        <w:spacing w:line="276" w:lineRule="auto"/>
        <w:jc w:val="both"/>
      </w:pPr>
      <w:r w:rsidRPr="008F12A9">
        <w:t>В процессе эксплуатации, надёжность достигается своевременным текущим контролем за работой системы, правильным уходом за оборудованием, своевременным обнаружением, ликвидацией неисправностей и т.д. Для этого используют оптимальные методы технического обслуживания и ремонта, разработанные на основе анализа и обработки данных о надёжности изделий по результатам эксплуатации.</w:t>
      </w:r>
    </w:p>
    <w:p w14:paraId="62DA0928" w14:textId="77777777" w:rsidR="009E1A28" w:rsidRPr="008F12A9" w:rsidRDefault="009E1A28" w:rsidP="009A0095">
      <w:pPr>
        <w:pStyle w:val="e"/>
        <w:spacing w:line="276" w:lineRule="auto"/>
        <w:jc w:val="both"/>
      </w:pPr>
      <w:r w:rsidRPr="008F12A9">
        <w:t>Необходима, также, организация контроля за бесперебойностью водоснабжения, как основного показателя качества обслуживания населения, чтобы снижение объёма подачи воды, в целях сокращения её потерь, не приводило к ухудшению качества обслуживания населения. Внедрение мероприятий по экономии воды не должно отрицательно сказаться на качестве водообеспечения населения, оно, как и обычно, должно получать воду круглосуточно, бесперебойно и в требуемых количествах.</w:t>
      </w:r>
    </w:p>
    <w:p w14:paraId="619E2649" w14:textId="77777777" w:rsidR="0036790E" w:rsidRDefault="009E1A28" w:rsidP="002275EE">
      <w:pPr>
        <w:pStyle w:val="e"/>
        <w:spacing w:line="276" w:lineRule="auto"/>
        <w:jc w:val="both"/>
      </w:pPr>
      <w:r w:rsidRPr="008F12A9">
        <w:t>Оборудование, материалы и другая продукция, должны обеспечивать безотказность при выполнении нормативных требований по функционированию бесперебойной подачи воды требуемого качества.</w:t>
      </w:r>
    </w:p>
    <w:p w14:paraId="0B2FA7CC" w14:textId="77777777" w:rsidR="002275EE" w:rsidRDefault="002A733D" w:rsidP="002275EE">
      <w:pPr>
        <w:pStyle w:val="e"/>
        <w:spacing w:line="276" w:lineRule="auto"/>
        <w:jc w:val="both"/>
      </w:pPr>
      <w:r>
        <w:t>Централизованные системы водоснабжения, согласно СП 31.13330.2021 "СНиП 2.04.02-84* Водоснабжение. Наружные сети и сооружения" Приказ Министерства строительства и жилищно-коммунального хозяйства Российской Федерации от 27 декабря 2021 года № 1016/пр, по степени обеспеченности подачи воды делятся на категории:</w:t>
      </w:r>
    </w:p>
    <w:p w14:paraId="3E44F874" w14:textId="77777777" w:rsidR="0036790E" w:rsidRDefault="002A733D" w:rsidP="0036790E">
      <w:pPr>
        <w:pStyle w:val="e"/>
        <w:spacing w:line="276" w:lineRule="auto"/>
        <w:jc w:val="both"/>
      </w:pPr>
      <w:r>
        <w:t>1 категории.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3 сут. Перерыв в подаче воды или снижение подачи ниже указанного предела допускаются на время выключения поврежденных и включения резервных элементов системы (оборудования, арматуры, сооружений, трубопроводов и др.), но не более чем на 10 мин;</w:t>
      </w:r>
    </w:p>
    <w:p w14:paraId="76FC4E95" w14:textId="77777777" w:rsidR="0036790E" w:rsidRDefault="002A733D" w:rsidP="0036790E">
      <w:pPr>
        <w:pStyle w:val="e"/>
        <w:spacing w:line="276" w:lineRule="auto"/>
        <w:jc w:val="both"/>
      </w:pPr>
      <w:r>
        <w:t>2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10 сут. Перерыв в подаче воды или снижение подачи ниже указанного предела допускаются на время выключения поврежденных и включения резервных элементов или проведения ремонта, но не более чем на 6 ч;</w:t>
      </w:r>
    </w:p>
    <w:p w14:paraId="485F9F2B" w14:textId="77777777" w:rsidR="0036790E" w:rsidRDefault="002A733D" w:rsidP="0036790E">
      <w:pPr>
        <w:pStyle w:val="e"/>
        <w:spacing w:line="276" w:lineRule="auto"/>
        <w:jc w:val="both"/>
      </w:pPr>
      <w:r>
        <w:t>3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15 сут. Перерыв в подаче воды или снижение подачи ниже указанного предела допускается на время проведения ремонта, но не более чем на 24 ч.</w:t>
      </w:r>
    </w:p>
    <w:p w14:paraId="176A03F9" w14:textId="77777777" w:rsidR="00DE764D" w:rsidRDefault="002A733D" w:rsidP="004E7D25">
      <w:pPr>
        <w:pStyle w:val="e"/>
        <w:spacing w:before="0" w:line="240" w:lineRule="auto"/>
        <w:jc w:val="both"/>
      </w:pPr>
      <w:r w:rsidRPr="007B5BB3">
        <w:lastRenderedPageBreak/>
        <w:t>Объединенные хозяйственно-питьевые и производственные водопроводы населенных пунктов при численности жителей в них более 50 тыс. чел. следует относить к первой</w:t>
      </w:r>
      <w:r>
        <w:t xml:space="preserve"> </w:t>
      </w:r>
      <w:r w:rsidRPr="007B5BB3">
        <w:t>категории; от 5 до 50 тыс. чел. - ко второй</w:t>
      </w:r>
      <w:r>
        <w:t xml:space="preserve"> </w:t>
      </w:r>
      <w:r w:rsidRPr="007B5BB3">
        <w:t>категории; менее 5 тыс. чел. - к третьей</w:t>
      </w:r>
      <w:r>
        <w:t xml:space="preserve"> </w:t>
      </w:r>
      <w:r w:rsidRPr="007B5BB3">
        <w:t>категории.</w:t>
      </w:r>
    </w:p>
    <w:p w14:paraId="4E4F1CD4" w14:textId="77777777" w:rsidR="00E40FED" w:rsidRDefault="002A733D">
      <w:pPr>
        <w:spacing w:before="400" w:after="200"/>
      </w:pPr>
      <w:r>
        <w:rPr>
          <w:rFonts w:ascii="Times New Roman" w:hAnsi="Times New Roman"/>
          <w:b/>
          <w:sz w:val="24"/>
        </w:rPr>
        <w:t>Таблица 1.7.2.1 - Характеристика система водоснабжения по категории надежности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257"/>
        <w:gridCol w:w="3684"/>
        <w:gridCol w:w="2688"/>
      </w:tblGrid>
      <w:tr w:rsidR="00E40FED" w14:paraId="5CE33C25" w14:textId="77777777" w:rsidTr="009036A5">
        <w:trPr>
          <w:jc w:val="center"/>
        </w:trPr>
        <w:tc>
          <w:tcPr>
            <w:tcW w:w="1691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4C11D784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191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6385CF5F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Численность населения, чел</w:t>
            </w:r>
          </w:p>
        </w:tc>
        <w:tc>
          <w:tcPr>
            <w:tcW w:w="139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14:paraId="1F716959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Категория надежности</w:t>
            </w:r>
          </w:p>
        </w:tc>
      </w:tr>
      <w:tr w:rsidR="00E40FED" w14:paraId="22D88E61" w14:textId="77777777" w:rsidTr="009036A5">
        <w:trPr>
          <w:jc w:val="center"/>
        </w:trPr>
        <w:tc>
          <w:tcPr>
            <w:tcW w:w="169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48735DB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Палецкое</w:t>
            </w:r>
          </w:p>
        </w:tc>
        <w:tc>
          <w:tcPr>
            <w:tcW w:w="19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229C0F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565</w:t>
            </w:r>
          </w:p>
        </w:tc>
        <w:tc>
          <w:tcPr>
            <w:tcW w:w="139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6DBA1BD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E40FED" w14:paraId="4FF8A49F" w14:textId="77777777" w:rsidTr="009036A5">
        <w:trPr>
          <w:jc w:val="center"/>
        </w:trPr>
        <w:tc>
          <w:tcPr>
            <w:tcW w:w="169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8DAD3FC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Большие Луки</w:t>
            </w:r>
          </w:p>
        </w:tc>
        <w:tc>
          <w:tcPr>
            <w:tcW w:w="19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E0365F5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76</w:t>
            </w:r>
          </w:p>
        </w:tc>
        <w:tc>
          <w:tcPr>
            <w:tcW w:w="139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536B21B3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E40FED" w14:paraId="21746B1D" w14:textId="77777777" w:rsidTr="009036A5">
        <w:trPr>
          <w:jc w:val="center"/>
        </w:trPr>
        <w:tc>
          <w:tcPr>
            <w:tcW w:w="169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0D04460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Владимировка</w:t>
            </w:r>
          </w:p>
        </w:tc>
        <w:tc>
          <w:tcPr>
            <w:tcW w:w="19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0DBDDD6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159</w:t>
            </w:r>
          </w:p>
        </w:tc>
        <w:tc>
          <w:tcPr>
            <w:tcW w:w="139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DDA0EB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E40FED" w14:paraId="4F881331" w14:textId="77777777" w:rsidTr="009036A5">
        <w:trPr>
          <w:jc w:val="center"/>
        </w:trPr>
        <w:tc>
          <w:tcPr>
            <w:tcW w:w="169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A3DF415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Красный Остров</w:t>
            </w:r>
          </w:p>
        </w:tc>
        <w:tc>
          <w:tcPr>
            <w:tcW w:w="19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5C9741E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64</w:t>
            </w:r>
          </w:p>
        </w:tc>
        <w:tc>
          <w:tcPr>
            <w:tcW w:w="139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1C785601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E40FED" w14:paraId="43731D59" w14:textId="77777777" w:rsidTr="009036A5">
        <w:trPr>
          <w:jc w:val="center"/>
        </w:trPr>
        <w:tc>
          <w:tcPr>
            <w:tcW w:w="169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552CCC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Осинники</w:t>
            </w:r>
          </w:p>
        </w:tc>
        <w:tc>
          <w:tcPr>
            <w:tcW w:w="19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8A45A77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97</w:t>
            </w:r>
          </w:p>
        </w:tc>
        <w:tc>
          <w:tcPr>
            <w:tcW w:w="139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242F3E3B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E40FED" w14:paraId="32FE8353" w14:textId="77777777" w:rsidTr="009036A5">
        <w:trPr>
          <w:jc w:val="center"/>
        </w:trPr>
        <w:tc>
          <w:tcPr>
            <w:tcW w:w="169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3239B6D9" w14:textId="77777777" w:rsidR="00E40FED" w:rsidRDefault="002A733D">
            <w:r>
              <w:rPr>
                <w:rFonts w:ascii="Times New Roman" w:eastAsia="Times New Roman" w:hAnsi="Times New Roman" w:cs="Times New Roman"/>
                <w:szCs w:val="22"/>
              </w:rPr>
              <w:t>с. Лепокурово</w:t>
            </w:r>
          </w:p>
        </w:tc>
        <w:tc>
          <w:tcPr>
            <w:tcW w:w="191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6B2882AA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486</w:t>
            </w:r>
          </w:p>
        </w:tc>
        <w:tc>
          <w:tcPr>
            <w:tcW w:w="139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14:paraId="0C2999D0" w14:textId="77777777" w:rsidR="00E40FED" w:rsidRDefault="002A733D">
            <w:pPr>
              <w:jc w:val="center"/>
            </w:pPr>
            <w:r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</w:tbl>
    <w:p w14:paraId="6900DAEC" w14:textId="77777777" w:rsidR="003D1C0F" w:rsidRPr="003D1C0F" w:rsidRDefault="002942A8" w:rsidP="003D1C0F">
      <w:pPr>
        <w:pStyle w:val="e"/>
        <w:spacing w:line="276" w:lineRule="auto"/>
        <w:jc w:val="center"/>
      </w:pPr>
    </w:p>
    <w:p w14:paraId="60DB6C6B" w14:textId="77777777" w:rsidR="009E1A28" w:rsidRPr="008F12A9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54" w:name="_Toc524593209"/>
      <w:bookmarkStart w:id="155" w:name="_Toc88831202"/>
      <w:bookmarkStart w:id="156" w:name="_Toc171422827"/>
      <w:r w:rsidRPr="008F12A9">
        <w:t xml:space="preserve">1.7.3. </w:t>
      </w:r>
      <w:r w:rsidR="009E1A28" w:rsidRPr="008F12A9">
        <w:t xml:space="preserve">Показатели эффективности использования ресурсов, в том числе </w:t>
      </w:r>
      <w:r w:rsidR="0040620F" w:rsidRPr="008F12A9">
        <w:t>уровень</w:t>
      </w:r>
      <w:r w:rsidR="009E1A28" w:rsidRPr="008F12A9">
        <w:t xml:space="preserve"> потерь воды </w:t>
      </w:r>
      <w:bookmarkEnd w:id="154"/>
      <w:r w:rsidR="0040620F" w:rsidRPr="008F12A9">
        <w:t>(тепловой энергии в составе горячей воды)</w:t>
      </w:r>
      <w:bookmarkEnd w:id="155"/>
      <w:bookmarkEnd w:id="156"/>
    </w:p>
    <w:p w14:paraId="5CDB3929" w14:textId="77777777" w:rsidR="009E1A28" w:rsidRPr="008F12A9" w:rsidRDefault="009E1A28" w:rsidP="009A0095">
      <w:pPr>
        <w:pStyle w:val="e"/>
        <w:spacing w:line="276" w:lineRule="auto"/>
        <w:jc w:val="both"/>
      </w:pPr>
      <w:r w:rsidRPr="008F12A9">
        <w:t>Своевременное выявление аварийных участков трубопроводов и их замена, а также замена устаревшего, высокоэнергопотребляемого оборудования позволит уменьшить потери воды в трубопроводах при транспортировке, что увеличит эффективность ресурсов водоснабжения.</w:t>
      </w:r>
    </w:p>
    <w:p w14:paraId="612CB023" w14:textId="77777777" w:rsidR="009E1A28" w:rsidRDefault="009E1A28" w:rsidP="009A0095">
      <w:pPr>
        <w:pStyle w:val="e"/>
        <w:spacing w:line="276" w:lineRule="auto"/>
        <w:jc w:val="both"/>
      </w:pPr>
      <w:r w:rsidRPr="008F12A9">
        <w:t xml:space="preserve">Предусмотренные в разрабатываемой схеме мероприятия позволяют снизить уровень потерь воды при ее транспортировке, обеспечить бесперебойное снабжение </w:t>
      </w:r>
      <w:r w:rsidR="002A733D" w:rsidRPr="00DF3924">
        <w:t xml:space="preserve">муниципального образования </w:t>
      </w:r>
      <w:r w:rsidRPr="008F12A9">
        <w:t xml:space="preserve">питьевой водой, </w:t>
      </w:r>
      <w:r w:rsidRPr="009036A5">
        <w:t>отвечающей требованиям нормативов качества, гарантирует повышение надёжности работы системы водоснабжения и удовлетворение потребностей потребителей (по объёму и качеству услуг), а так же, предполагает модернизацию и инженерно-техническую оптимизацию системы водоснабжения, с учётом современных требований, и, предполагает возможность подключения новых абонентов на территориях перспективной застройки.</w:t>
      </w:r>
    </w:p>
    <w:p w14:paraId="0A6E0B2E" w14:textId="77777777" w:rsidR="00C778DE" w:rsidRPr="008F12A9" w:rsidRDefault="002942A8" w:rsidP="009A0095">
      <w:pPr>
        <w:pStyle w:val="e"/>
        <w:spacing w:line="276" w:lineRule="auto"/>
        <w:jc w:val="both"/>
      </w:pPr>
    </w:p>
    <w:p w14:paraId="3AAF9CBB" w14:textId="77777777" w:rsidR="0040620F" w:rsidRPr="008F12A9" w:rsidRDefault="0040620F" w:rsidP="0057702F">
      <w:pPr>
        <w:pStyle w:val="3TimesNewRoman14"/>
        <w:numPr>
          <w:ilvl w:val="0"/>
          <w:numId w:val="0"/>
        </w:numPr>
        <w:ind w:left="1224" w:hanging="504"/>
      </w:pPr>
      <w:bookmarkStart w:id="157" w:name="_Toc88831203"/>
      <w:bookmarkStart w:id="158" w:name="_Toc171422828"/>
      <w:r w:rsidRPr="008F12A9">
        <w:t>1.7.</w:t>
      </w:r>
      <w:r w:rsidR="00B14140" w:rsidRPr="008F12A9">
        <w:t>4</w:t>
      </w:r>
      <w:r w:rsidRPr="008F12A9">
        <w:t>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157"/>
      <w:bookmarkEnd w:id="158"/>
    </w:p>
    <w:p w14:paraId="7E1C9489" w14:textId="77777777" w:rsidR="00444104" w:rsidRPr="006064DB" w:rsidRDefault="002A733D" w:rsidP="006064DB">
      <w:pPr>
        <w:pStyle w:val="e"/>
        <w:spacing w:line="276" w:lineRule="auto"/>
        <w:jc w:val="both"/>
      </w:pPr>
      <w:r w:rsidRPr="006064DB">
        <w:t>Иные показатели федеральным органом исполнительной власти не установлены.</w:t>
      </w:r>
    </w:p>
    <w:p w14:paraId="297B4D79" w14:textId="77777777" w:rsidR="00E40FED" w:rsidRDefault="00E40FED">
      <w:pPr>
        <w:sectPr w:rsidR="00E40FED" w:rsidSect="009E36EF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14:paraId="7A57DE9D" w14:textId="77777777" w:rsidR="00C054E6" w:rsidRDefault="00C245F2" w:rsidP="00FC7ED5">
      <w:pPr>
        <w:pStyle w:val="3TimesNewRoman14"/>
        <w:numPr>
          <w:ilvl w:val="0"/>
          <w:numId w:val="0"/>
        </w:numPr>
        <w:ind w:left="1224" w:hanging="504"/>
      </w:pPr>
      <w:bookmarkStart w:id="159" w:name="_Toc88831204"/>
      <w:bookmarkStart w:id="160" w:name="_Toc171422829"/>
      <w:r w:rsidRPr="008F12A9">
        <w:lastRenderedPageBreak/>
        <w:t xml:space="preserve">1.8. </w:t>
      </w:r>
      <w:r w:rsidR="009E1A28" w:rsidRPr="008F12A9">
        <w:t xml:space="preserve">ПЕРЕЧЕНЬ ВЫЯВЛЕННЫХ </w:t>
      </w:r>
      <w:r w:rsidR="002A733D" w:rsidRPr="008844EC">
        <w:t xml:space="preserve">БЕСХОЗЯЙНЫХ </w:t>
      </w:r>
      <w:r w:rsidR="009E1A28" w:rsidRPr="008F12A9">
        <w:t>ОБЪЕК</w:t>
      </w:r>
      <w:r w:rsidR="00B14140" w:rsidRPr="008F12A9">
        <w:t>ТОВ ЦЕНТРАЛИЗОВАННЫХ СИСТЕМ ВОДО</w:t>
      </w:r>
      <w:r w:rsidR="009E1A28" w:rsidRPr="008F12A9">
        <w:t>СНАБЖЕНИЯ</w:t>
      </w:r>
      <w:r w:rsidR="00286887" w:rsidRPr="008F12A9">
        <w:t xml:space="preserve"> (В СЛУЧАЕ ИХ ВЫЯВЛЕНИЯ) И ПЕРЕЧЕНЬ ОРГАНИЗАЦИЙ, УПОЛНОМОЧЕННЫХ НА ИХ ЭКСПЛУАТАЦИЮ</w:t>
      </w:r>
      <w:bookmarkEnd w:id="159"/>
      <w:bookmarkEnd w:id="160"/>
    </w:p>
    <w:p w14:paraId="18042E10" w14:textId="77777777" w:rsidR="008844EC" w:rsidRDefault="002A733D" w:rsidP="008844EC">
      <w:pPr>
        <w:spacing w:line="276" w:lineRule="auto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Сведения об объекте, имеющем признаки бесхозяйного, могут поступать от исполнительных органов государственной власти Российской Федерации, субъектов Российской Федерации, органов местного самоуправления, а также на основании заявлений юридических и физических лиц, а также выявляться обслуживающей организацией, в ходе осуществления технического обследования централизованных сетей. Эксплуатация выявленных бесхозяйных объектов централизованных систем холодного водоснабжения, в том числе водопроводных сетей, путем эксплуатации которых обеспечивается водоснабжение, осуществляется в порядке, установленном Федеральным законом от 07.12.2011 г. № 416-ФЗ «О водоснабжении и водоотведении».</w:t>
      </w:r>
    </w:p>
    <w:p w14:paraId="7367ED8E" w14:textId="77777777" w:rsidR="008844EC" w:rsidRDefault="002A733D" w:rsidP="008844EC">
      <w:pPr>
        <w:spacing w:line="276" w:lineRule="auto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соответствии с Гражданским Кодексом Российской Федерации бесхозяйной является вещь, которая не имеют собственников, или собственники которых неизвестны, или от права собственности, на которые собственники отказались, в порядке, предусмотренном статьями 225 и 236 Гражданского кодекса Российской Федерации.</w:t>
      </w:r>
    </w:p>
    <w:p w14:paraId="7511674E" w14:textId="77777777" w:rsidR="008844EC" w:rsidRDefault="002A733D" w:rsidP="008844EC">
      <w:pPr>
        <w:spacing w:line="276" w:lineRule="auto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Бесхозяйные объекты недвижимости подлежат постановке на учет соответствии с Постановлением Правительства РФ от 17 сентября 2003 г. № 580 «Об утверждении положения о принятии на учет бесхозяйных недвижимых вещей учреждениями юстиции по государственной регистрации прав на недвижимое имущество и сделок с ним».</w:t>
      </w:r>
    </w:p>
    <w:p w14:paraId="37B50BF4" w14:textId="77777777" w:rsidR="008844EC" w:rsidRDefault="002A733D" w:rsidP="008844EC">
      <w:pPr>
        <w:spacing w:line="276" w:lineRule="auto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Органы местного самоуправления:</w:t>
      </w:r>
    </w:p>
    <w:p w14:paraId="379869C8" w14:textId="77777777" w:rsidR="008844EC" w:rsidRDefault="002A733D" w:rsidP="008844EC">
      <w:pPr>
        <w:spacing w:line="276" w:lineRule="auto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по истечении года с момента постановки бесхозяйных вещей на учет обращаются в суд с заявлением о признании права муниципальной собственности на бесхозяйные вещи.</w:t>
      </w:r>
    </w:p>
    <w:p w14:paraId="6D1EE4D6" w14:textId="77777777" w:rsidR="008844EC" w:rsidRPr="009036A5" w:rsidRDefault="002A733D" w:rsidP="008844EC">
      <w:pPr>
        <w:spacing w:line="276" w:lineRule="auto"/>
        <w:ind w:firstLine="70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Работа с бесхозяйными объектами централизованных систем водоснабжения – сложный, многоступенчатый процесс, требующий четкого выполнения норм законодательства. Со стороны эксплуатирующих организаций – это выявление бесхозяйных объектов централизованных систем водоснабжения, своевременная передача соответствующей информации органам местного самоуправления, на территории которого они находятся. Со стороны органов местного самоуправления – это проведение процедуры по </w:t>
      </w:r>
      <w:r w:rsidRPr="009036A5">
        <w:rPr>
          <w:rFonts w:ascii="Times New Roman" w:hAnsi="Times New Roman"/>
          <w:sz w:val="24"/>
        </w:rPr>
        <w:t>принятию на учет бесхозяйных объектов централизованных систем водоснабжения, последующее признание права муниципальной собственности на эти объекты и передача эксплуатирующим организациям в рамках соответствующих договоров.</w:t>
      </w:r>
    </w:p>
    <w:p w14:paraId="553DD502" w14:textId="77777777" w:rsidR="008844EC" w:rsidRDefault="002A733D" w:rsidP="008844EC">
      <w:pPr>
        <w:spacing w:line="276" w:lineRule="auto"/>
        <w:ind w:firstLine="709"/>
        <w:rPr>
          <w:rFonts w:ascii="Times New Roman" w:hAnsi="Times New Roman"/>
          <w:sz w:val="24"/>
        </w:rPr>
      </w:pPr>
      <w:r w:rsidRPr="009036A5">
        <w:rPr>
          <w:rFonts w:ascii="Times New Roman" w:hAnsi="Times New Roman"/>
          <w:sz w:val="24"/>
        </w:rPr>
        <w:t>На территории муниципального образования Палецкий сельсовет бесхозяйные объекты централизованной системы водоснабжения отсутствуют.</w:t>
      </w:r>
    </w:p>
    <w:p w14:paraId="79EBED73" w14:textId="77777777" w:rsidR="000A1084" w:rsidRPr="008F12A9" w:rsidRDefault="000A1084" w:rsidP="007615BB">
      <w:pPr>
        <w:rPr>
          <w:rFonts w:ascii="Times New Roman" w:hAnsi="Times New Roman"/>
          <w:sz w:val="24"/>
        </w:rPr>
      </w:pPr>
    </w:p>
    <w:p w14:paraId="6B015221" w14:textId="77777777" w:rsidR="00E40FED" w:rsidRDefault="00E40FED">
      <w:pPr>
        <w:sectPr w:rsidR="00E40FED" w:rsidSect="00505181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14:paraId="3C3FB206" w14:textId="77777777" w:rsidR="00816FE6" w:rsidRPr="000705BF" w:rsidRDefault="00816FE6" w:rsidP="00816FE6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</w:rPr>
      </w:pPr>
      <w:bookmarkStart w:id="161" w:name="_Toc360621777"/>
      <w:bookmarkStart w:id="162" w:name="_Toc362437913"/>
      <w:bookmarkStart w:id="163" w:name="_Toc363218666"/>
      <w:bookmarkStart w:id="164" w:name="_Toc88831205"/>
      <w:bookmarkStart w:id="165" w:name="_Toc359401272"/>
      <w:bookmarkStart w:id="166" w:name="_Toc103325722"/>
      <w:bookmarkStart w:id="167" w:name="_Toc104365304"/>
      <w:bookmarkStart w:id="168" w:name="_Toc171422830"/>
      <w:bookmarkStart w:id="169" w:name="_Hlk140482869"/>
      <w:bookmarkStart w:id="170" w:name="_Hlk140564708"/>
      <w:r w:rsidRPr="000705BF">
        <w:rPr>
          <w:rFonts w:ascii="Times New Roman" w:hAnsi="Times New Roman"/>
          <w:kern w:val="0"/>
          <w:sz w:val="28"/>
          <w:szCs w:val="28"/>
        </w:rPr>
        <w:lastRenderedPageBreak/>
        <w:t>ГЛАВА 2. В</w:t>
      </w:r>
      <w:bookmarkEnd w:id="161"/>
      <w:bookmarkEnd w:id="162"/>
      <w:bookmarkEnd w:id="163"/>
      <w:r w:rsidRPr="000705BF">
        <w:rPr>
          <w:rFonts w:ascii="Times New Roman" w:hAnsi="Times New Roman"/>
          <w:kern w:val="0"/>
          <w:sz w:val="28"/>
          <w:szCs w:val="28"/>
        </w:rPr>
        <w:t>ОДООТВЕДЕНИЕ</w:t>
      </w:r>
      <w:bookmarkEnd w:id="164"/>
      <w:bookmarkEnd w:id="165"/>
      <w:bookmarkEnd w:id="166"/>
      <w:bookmarkEnd w:id="167"/>
      <w:bookmarkEnd w:id="168"/>
    </w:p>
    <w:p w14:paraId="729D763B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/>
      </w:pPr>
      <w:bookmarkStart w:id="171" w:name="_Toc524593214"/>
      <w:bookmarkStart w:id="172" w:name="_Toc360621779"/>
      <w:bookmarkStart w:id="173" w:name="_Toc362437915"/>
      <w:bookmarkStart w:id="174" w:name="_Toc363218668"/>
      <w:bookmarkStart w:id="175" w:name="_Toc88831206"/>
      <w:bookmarkStart w:id="176" w:name="_Toc103325723"/>
      <w:bookmarkStart w:id="177" w:name="_Toc104365305"/>
      <w:bookmarkStart w:id="178" w:name="_Toc171422831"/>
      <w:r w:rsidRPr="000705BF">
        <w:t>2.1. СУЩЕСТВУЮЩЕЕ ПОЛОЖЕНИЕ В СФЕРЕ ВОДООТВЕДЕНИЯ ПОСЕЛЕНИЯ</w:t>
      </w:r>
      <w:bookmarkStart w:id="179" w:name="_Toc524593215"/>
      <w:bookmarkEnd w:id="171"/>
      <w:bookmarkEnd w:id="172"/>
      <w:bookmarkEnd w:id="173"/>
      <w:bookmarkEnd w:id="174"/>
      <w:r w:rsidRPr="000705BF">
        <w:t>, ГОРОДСКОГО ОКРУГА</w:t>
      </w:r>
      <w:bookmarkEnd w:id="175"/>
      <w:bookmarkEnd w:id="176"/>
      <w:bookmarkEnd w:id="177"/>
      <w:bookmarkEnd w:id="178"/>
    </w:p>
    <w:p w14:paraId="1DCD9E69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/>
      </w:pPr>
      <w:bookmarkStart w:id="180" w:name="_Toc88831207"/>
      <w:bookmarkStart w:id="181" w:name="_Toc103325724"/>
      <w:bookmarkStart w:id="182" w:name="_Toc104365306"/>
      <w:bookmarkStart w:id="183" w:name="_Toc171422832"/>
      <w:r w:rsidRPr="000705BF">
        <w:t>2.1.1. Описание структуры системы сбора, очистки и отведения сточных вод на территории поселения, городского округа и деление территории поселения, городского округа на эксплуатационные зоны</w:t>
      </w:r>
      <w:bookmarkEnd w:id="179"/>
      <w:bookmarkEnd w:id="180"/>
      <w:bookmarkEnd w:id="181"/>
      <w:bookmarkEnd w:id="182"/>
      <w:bookmarkEnd w:id="183"/>
    </w:p>
    <w:p w14:paraId="7442E80D" w14:textId="77777777" w:rsidR="00816FE6" w:rsidRPr="000705BF" w:rsidRDefault="00816FE6" w:rsidP="00816FE6">
      <w:pPr>
        <w:pStyle w:val="e"/>
        <w:spacing w:line="276" w:lineRule="auto"/>
      </w:pPr>
      <w:r w:rsidRPr="000705BF">
        <w:t>Централизованное водоотведение отсутствует.</w:t>
      </w:r>
    </w:p>
    <w:p w14:paraId="45CD269F" w14:textId="77777777" w:rsidR="00816FE6" w:rsidRPr="000705BF" w:rsidRDefault="00816FE6" w:rsidP="00816FE6">
      <w:pPr>
        <w:pStyle w:val="e"/>
        <w:spacing w:before="0" w:line="276" w:lineRule="auto"/>
        <w:jc w:val="both"/>
      </w:pPr>
      <w:r w:rsidRPr="000705BF">
        <w:t>Ливневая канализация отсутствует.</w:t>
      </w:r>
    </w:p>
    <w:p w14:paraId="6A4F6AD1" w14:textId="77777777" w:rsidR="00816FE6" w:rsidRPr="000705BF" w:rsidRDefault="00816FE6" w:rsidP="00816FE6">
      <w:pPr>
        <w:pStyle w:val="e"/>
        <w:spacing w:before="0" w:line="276" w:lineRule="auto"/>
        <w:jc w:val="both"/>
      </w:pPr>
      <w:r w:rsidRPr="000705BF">
        <w:t>Население пользуется индивидуальными септиками и выгребными ямами.</w:t>
      </w:r>
    </w:p>
    <w:p w14:paraId="03C1B197" w14:textId="77777777" w:rsidR="00816FE6" w:rsidRPr="000705BF" w:rsidRDefault="00816FE6" w:rsidP="00816FE6">
      <w:pPr>
        <w:pStyle w:val="e"/>
        <w:spacing w:before="0" w:line="276" w:lineRule="auto"/>
        <w:ind w:firstLine="0"/>
        <w:jc w:val="center"/>
      </w:pPr>
    </w:p>
    <w:p w14:paraId="38C6A348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/>
      </w:pPr>
      <w:bookmarkStart w:id="184" w:name="_Toc103325725"/>
      <w:bookmarkStart w:id="185" w:name="_Toc104365307"/>
      <w:bookmarkStart w:id="186" w:name="_Toc171422833"/>
      <w:bookmarkStart w:id="187" w:name="_Toc360621780"/>
      <w:bookmarkStart w:id="188" w:name="_Toc362437916"/>
      <w:bookmarkStart w:id="189" w:name="_Toc363218669"/>
      <w:r w:rsidRPr="000705BF">
        <w:t>2.1.2. Описание результатов технического обследования централизованной системы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вод, определение существующего дефицита (резерва) мощностей сооружений и описание локальных очистных сооружений, создаваемых абонентами</w:t>
      </w:r>
      <w:bookmarkEnd w:id="184"/>
      <w:bookmarkEnd w:id="185"/>
      <w:bookmarkEnd w:id="186"/>
    </w:p>
    <w:p w14:paraId="3772C830" w14:textId="77777777" w:rsidR="00816FE6" w:rsidRPr="000705BF" w:rsidRDefault="00816FE6" w:rsidP="00816FE6">
      <w:pPr>
        <w:pStyle w:val="e"/>
        <w:spacing w:before="0" w:line="276" w:lineRule="auto"/>
        <w:jc w:val="both"/>
      </w:pPr>
      <w:r w:rsidRPr="000705BF">
        <w:t>Техническое обследование централизованной системы водоотведения, включая описание существующих канализационных очистных сооружений не проводилось, так как система водоотведения отсутствует.</w:t>
      </w:r>
    </w:p>
    <w:p w14:paraId="4976BAC5" w14:textId="77777777" w:rsidR="00816FE6" w:rsidRPr="000705BF" w:rsidRDefault="00816FE6" w:rsidP="00816FE6">
      <w:pPr>
        <w:pStyle w:val="e"/>
        <w:spacing w:before="0"/>
        <w:jc w:val="center"/>
        <w:rPr>
          <w:bCs/>
        </w:rPr>
      </w:pPr>
    </w:p>
    <w:p w14:paraId="6AE7EF88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/>
      </w:pPr>
      <w:bookmarkStart w:id="190" w:name="_Toc88831209"/>
      <w:bookmarkStart w:id="191" w:name="_Toc103325726"/>
      <w:bookmarkStart w:id="192" w:name="_Toc104365308"/>
      <w:bookmarkStart w:id="193" w:name="_Toc171422834"/>
      <w:r w:rsidRPr="000705BF">
        <w:t>2.1.3. 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190"/>
      <w:bookmarkEnd w:id="191"/>
      <w:bookmarkEnd w:id="192"/>
      <w:bookmarkEnd w:id="193"/>
    </w:p>
    <w:bookmarkEnd w:id="187"/>
    <w:bookmarkEnd w:id="188"/>
    <w:bookmarkEnd w:id="189"/>
    <w:p w14:paraId="5EDD17AF" w14:textId="77777777" w:rsidR="00816FE6" w:rsidRPr="000705BF" w:rsidRDefault="00816FE6" w:rsidP="00816FE6">
      <w:pPr>
        <w:pStyle w:val="e"/>
        <w:spacing w:line="276" w:lineRule="auto"/>
      </w:pPr>
      <w:r w:rsidRPr="000705BF">
        <w:t>Централизованное водоотведение отсутствует.</w:t>
      </w:r>
    </w:p>
    <w:p w14:paraId="62E28856" w14:textId="77777777" w:rsidR="00816FE6" w:rsidRPr="000705BF" w:rsidRDefault="00816FE6" w:rsidP="00816FE6">
      <w:pPr>
        <w:pStyle w:val="e"/>
        <w:spacing w:before="0" w:line="276" w:lineRule="auto"/>
        <w:jc w:val="both"/>
      </w:pPr>
      <w:r w:rsidRPr="000705BF">
        <w:t>Население пользуется индивидуальными септиками и выгребными ямами.</w:t>
      </w:r>
    </w:p>
    <w:p w14:paraId="27953D6F" w14:textId="77777777" w:rsidR="00816FE6" w:rsidRPr="000705BF" w:rsidRDefault="00816FE6" w:rsidP="00816FE6">
      <w:pPr>
        <w:pStyle w:val="e"/>
        <w:spacing w:before="0" w:line="276" w:lineRule="auto"/>
        <w:jc w:val="both"/>
      </w:pPr>
    </w:p>
    <w:p w14:paraId="23629E46" w14:textId="77777777" w:rsidR="00816FE6" w:rsidRPr="000705BF" w:rsidRDefault="00816FE6" w:rsidP="00816FE6">
      <w:pPr>
        <w:rPr>
          <w:rFonts w:ascii="Times New Roman" w:eastAsia="Calibri" w:hAnsi="Times New Roman"/>
        </w:rPr>
      </w:pPr>
    </w:p>
    <w:p w14:paraId="195E99D5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/>
      </w:pPr>
      <w:bookmarkStart w:id="194" w:name="_Toc374270375"/>
      <w:bookmarkStart w:id="195" w:name="_Toc88831210"/>
      <w:bookmarkStart w:id="196" w:name="_Toc103325727"/>
      <w:bookmarkStart w:id="197" w:name="_Toc104365309"/>
      <w:bookmarkStart w:id="198" w:name="_Toc171422835"/>
      <w:bookmarkStart w:id="199" w:name="_Toc524593222"/>
      <w:r w:rsidRPr="000705BF">
        <w:t>2.1.4. Описание технической возможности утилизации осадков сточных вод на очистных сооружениях существующей централизованной системы водоотведения</w:t>
      </w:r>
      <w:bookmarkEnd w:id="194"/>
      <w:r w:rsidRPr="000705BF">
        <w:t>.</w:t>
      </w:r>
      <w:bookmarkEnd w:id="195"/>
      <w:bookmarkEnd w:id="196"/>
      <w:bookmarkEnd w:id="197"/>
      <w:bookmarkEnd w:id="198"/>
    </w:p>
    <w:p w14:paraId="5D402EE8" w14:textId="77777777" w:rsidR="00816FE6" w:rsidRPr="000705BF" w:rsidRDefault="00816FE6" w:rsidP="00816FE6">
      <w:pPr>
        <w:pStyle w:val="e"/>
        <w:spacing w:line="276" w:lineRule="auto"/>
      </w:pPr>
      <w:r w:rsidRPr="000705BF">
        <w:t>Централизованное водоотведение отсутствует.</w:t>
      </w:r>
    </w:p>
    <w:p w14:paraId="025472C5" w14:textId="77777777" w:rsidR="00816FE6" w:rsidRPr="000705BF" w:rsidRDefault="00816FE6" w:rsidP="00816FE6">
      <w:pPr>
        <w:pStyle w:val="e"/>
        <w:spacing w:before="0" w:line="276" w:lineRule="auto"/>
        <w:jc w:val="both"/>
      </w:pPr>
      <w:r w:rsidRPr="000705BF">
        <w:t>Население пользуется индивидуальными септиками и выгребными ямами.</w:t>
      </w:r>
    </w:p>
    <w:p w14:paraId="7CC3A609" w14:textId="77777777" w:rsidR="00816FE6" w:rsidRPr="000705BF" w:rsidRDefault="00816FE6" w:rsidP="00816FE6">
      <w:pPr>
        <w:rPr>
          <w:rFonts w:ascii="Times New Roman" w:eastAsia="Calibri" w:hAnsi="Times New Roman"/>
        </w:rPr>
      </w:pPr>
    </w:p>
    <w:p w14:paraId="78C5A97E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/>
        <w:rPr>
          <w:rFonts w:eastAsia="Calibri"/>
        </w:rPr>
      </w:pPr>
      <w:bookmarkStart w:id="200" w:name="_Toc88831211"/>
      <w:bookmarkStart w:id="201" w:name="_Toc103325728"/>
      <w:bookmarkStart w:id="202" w:name="_Toc104365310"/>
      <w:bookmarkStart w:id="203" w:name="_Toc171422836"/>
      <w:r w:rsidRPr="000705BF">
        <w:t>2.1.5. Описание состояния и функционирования канализационных коллекторов и сетей, сооружений на них, включая оценку их износа</w:t>
      </w:r>
      <w:bookmarkEnd w:id="199"/>
      <w:r w:rsidRPr="000705BF">
        <w:t xml:space="preserve"> и определение возможности обеспечения отвода и очистки сточных вод на существующих объектах централизованной системы водоотведения</w:t>
      </w:r>
      <w:bookmarkEnd w:id="200"/>
      <w:bookmarkEnd w:id="201"/>
      <w:bookmarkEnd w:id="202"/>
      <w:bookmarkEnd w:id="203"/>
    </w:p>
    <w:p w14:paraId="52045237" w14:textId="77777777" w:rsidR="00816FE6" w:rsidRPr="000705BF" w:rsidRDefault="00816FE6" w:rsidP="00816FE6">
      <w:pPr>
        <w:pStyle w:val="e"/>
        <w:spacing w:line="276" w:lineRule="auto"/>
      </w:pPr>
      <w:bookmarkStart w:id="204" w:name="_Toc524593223"/>
      <w:bookmarkStart w:id="205" w:name="_Toc88831212"/>
      <w:bookmarkStart w:id="206" w:name="_Toc103325729"/>
      <w:bookmarkStart w:id="207" w:name="_Toc104365311"/>
      <w:r w:rsidRPr="000705BF">
        <w:t>Централизованное водоотведение отсутствует.</w:t>
      </w:r>
    </w:p>
    <w:p w14:paraId="0AD2E32C" w14:textId="77777777" w:rsidR="00816FE6" w:rsidRPr="000705BF" w:rsidRDefault="00816FE6" w:rsidP="00816FE6">
      <w:pPr>
        <w:pStyle w:val="e"/>
        <w:spacing w:before="0" w:line="276" w:lineRule="auto"/>
        <w:jc w:val="both"/>
      </w:pPr>
      <w:r w:rsidRPr="000705BF">
        <w:t>Население пользуется индивидуальными септиками и выгребными ямами.</w:t>
      </w:r>
    </w:p>
    <w:p w14:paraId="5761C4A2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/>
      </w:pPr>
      <w:bookmarkStart w:id="208" w:name="_Toc171422837"/>
      <w:r w:rsidRPr="000705BF">
        <w:lastRenderedPageBreak/>
        <w:t>2.1.6. Оценка безопасности и надежности объектов централизованной системы водоотведения и их управляемости</w:t>
      </w:r>
      <w:bookmarkEnd w:id="204"/>
      <w:bookmarkEnd w:id="205"/>
      <w:bookmarkEnd w:id="206"/>
      <w:bookmarkEnd w:id="207"/>
      <w:bookmarkEnd w:id="208"/>
    </w:p>
    <w:p w14:paraId="5CC156CA" w14:textId="77777777" w:rsidR="00816FE6" w:rsidRPr="000705BF" w:rsidRDefault="00816FE6" w:rsidP="00816FE6">
      <w:pPr>
        <w:pStyle w:val="ae"/>
        <w:ind w:left="0" w:firstLine="709"/>
        <w:jc w:val="both"/>
        <w:rPr>
          <w:szCs w:val="24"/>
          <w:lang w:eastAsia="en-US"/>
        </w:rPr>
      </w:pPr>
      <w:r w:rsidRPr="000705BF">
        <w:rPr>
          <w:szCs w:val="24"/>
          <w:lang w:eastAsia="en-US"/>
        </w:rPr>
        <w:t>Оценка безопасности и надежности объектов централизованной системы водоотведения отсутствует в виду отсутствия самой системы.</w:t>
      </w:r>
    </w:p>
    <w:p w14:paraId="002B585B" w14:textId="77777777" w:rsidR="00816FE6" w:rsidRPr="000705BF" w:rsidRDefault="00816FE6" w:rsidP="00816FE6">
      <w:pPr>
        <w:pStyle w:val="ae"/>
        <w:ind w:left="0" w:firstLine="709"/>
        <w:jc w:val="both"/>
      </w:pPr>
    </w:p>
    <w:p w14:paraId="19E94DCA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/>
      </w:pPr>
      <w:bookmarkStart w:id="209" w:name="_Toc524593224"/>
      <w:bookmarkStart w:id="210" w:name="_Toc88831213"/>
      <w:bookmarkStart w:id="211" w:name="_Toc103325730"/>
      <w:bookmarkStart w:id="212" w:name="_Toc104365312"/>
      <w:bookmarkStart w:id="213" w:name="_Toc171422838"/>
      <w:r w:rsidRPr="000705BF">
        <w:t xml:space="preserve">2.1.7. </w:t>
      </w:r>
      <w:bookmarkEnd w:id="209"/>
      <w:bookmarkEnd w:id="210"/>
      <w:r w:rsidRPr="000705BF">
        <w:t>Оценка воздействия сбросов сточных вод через централизованную систему водоотведения на окружающую среду</w:t>
      </w:r>
      <w:bookmarkEnd w:id="211"/>
      <w:bookmarkEnd w:id="212"/>
      <w:bookmarkEnd w:id="213"/>
    </w:p>
    <w:p w14:paraId="2659F0BD" w14:textId="77777777" w:rsidR="00816FE6" w:rsidRPr="000705BF" w:rsidRDefault="00816FE6" w:rsidP="00816FE6">
      <w:pPr>
        <w:pStyle w:val="ae"/>
        <w:ind w:left="0" w:firstLine="709"/>
        <w:jc w:val="both"/>
        <w:rPr>
          <w:szCs w:val="24"/>
        </w:rPr>
      </w:pPr>
      <w:r w:rsidRPr="000705BF">
        <w:rPr>
          <w:szCs w:val="24"/>
          <w:lang w:eastAsia="en-US"/>
        </w:rPr>
        <w:t>Оценка</w:t>
      </w:r>
      <w:r w:rsidRPr="000705BF">
        <w:rPr>
          <w:szCs w:val="24"/>
        </w:rPr>
        <w:t xml:space="preserve"> воздействия сбросов сточных вод через централизованную систему водоотведения на окружающую среду неизвестна.</w:t>
      </w:r>
    </w:p>
    <w:p w14:paraId="637546E6" w14:textId="77777777" w:rsidR="00816FE6" w:rsidRPr="000705BF" w:rsidRDefault="00816FE6" w:rsidP="00816FE6">
      <w:pPr>
        <w:pStyle w:val="70"/>
        <w:rPr>
          <w:color w:val="auto"/>
        </w:rPr>
      </w:pPr>
    </w:p>
    <w:p w14:paraId="252DD979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/>
      </w:pPr>
      <w:bookmarkStart w:id="214" w:name="_Toc88831214"/>
      <w:bookmarkStart w:id="215" w:name="_Toc103325731"/>
      <w:bookmarkStart w:id="216" w:name="_Toc104365313"/>
      <w:bookmarkStart w:id="217" w:name="_Toc171422839"/>
      <w:r w:rsidRPr="000705BF">
        <w:t xml:space="preserve">2.1.8. </w:t>
      </w:r>
      <w:bookmarkEnd w:id="214"/>
      <w:r w:rsidRPr="000705BF">
        <w:t>Описание территорий муниципального образования, не охваченных централизованной системой водоотведения</w:t>
      </w:r>
      <w:bookmarkEnd w:id="215"/>
      <w:bookmarkEnd w:id="216"/>
      <w:bookmarkEnd w:id="217"/>
    </w:p>
    <w:p w14:paraId="6AFCAA5B" w14:textId="77777777" w:rsidR="00816FE6" w:rsidRPr="000705BF" w:rsidRDefault="00816FE6" w:rsidP="00816FE6">
      <w:pPr>
        <w:pStyle w:val="e"/>
        <w:spacing w:before="0" w:line="276" w:lineRule="auto"/>
        <w:jc w:val="both"/>
        <w:rPr>
          <w:rFonts w:eastAsia="Times New Roman"/>
          <w:bCs/>
          <w:spacing w:val="-1"/>
        </w:rPr>
      </w:pPr>
      <w:r w:rsidRPr="000705BF">
        <w:rPr>
          <w:rFonts w:eastAsia="Times New Roman"/>
          <w:bCs/>
          <w:spacing w:val="-1"/>
        </w:rPr>
        <w:t>Централизованного водоотведения в МО</w:t>
      </w:r>
      <w:r w:rsidRPr="000705BF">
        <w:t xml:space="preserve"> </w:t>
      </w:r>
      <w:r w:rsidRPr="000705BF">
        <w:rPr>
          <w:rFonts w:eastAsia="Times New Roman"/>
          <w:bCs/>
          <w:spacing w:val="-1"/>
        </w:rPr>
        <w:t>Палецкий сельсовет нет. Соответственно 100% муниципального образования не централизованы.</w:t>
      </w:r>
    </w:p>
    <w:p w14:paraId="7A20561F" w14:textId="77777777" w:rsidR="00816FE6" w:rsidRPr="000705BF" w:rsidRDefault="00816FE6" w:rsidP="00816FE6">
      <w:pPr>
        <w:pStyle w:val="e"/>
        <w:spacing w:line="276" w:lineRule="auto"/>
        <w:jc w:val="both"/>
        <w:rPr>
          <w:rFonts w:eastAsia="Times New Roman"/>
          <w:bCs/>
          <w:spacing w:val="-1"/>
        </w:rPr>
      </w:pPr>
    </w:p>
    <w:p w14:paraId="4594E736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/>
      </w:pPr>
      <w:bookmarkStart w:id="218" w:name="_Toc524593226"/>
      <w:bookmarkStart w:id="219" w:name="_Toc88831215"/>
      <w:bookmarkStart w:id="220" w:name="_Toc103325732"/>
      <w:bookmarkStart w:id="221" w:name="_Toc104365314"/>
      <w:bookmarkStart w:id="222" w:name="_Toc171422840"/>
      <w:r w:rsidRPr="000705BF">
        <w:t xml:space="preserve">2.1.9. Описание существующих технических и технологических проблем системы водоотведения поселения, </w:t>
      </w:r>
      <w:bookmarkEnd w:id="218"/>
      <w:r w:rsidRPr="000705BF">
        <w:t>городского округа</w:t>
      </w:r>
      <w:bookmarkEnd w:id="219"/>
      <w:bookmarkEnd w:id="220"/>
      <w:bookmarkEnd w:id="221"/>
      <w:bookmarkEnd w:id="222"/>
    </w:p>
    <w:p w14:paraId="7C76D782" w14:textId="77777777" w:rsidR="00816FE6" w:rsidRPr="000705BF" w:rsidRDefault="00816FE6" w:rsidP="00816FE6">
      <w:pPr>
        <w:ind w:firstLine="709"/>
        <w:rPr>
          <w:rFonts w:ascii="Times New Roman" w:hAnsi="Times New Roman"/>
          <w:sz w:val="24"/>
          <w:lang w:eastAsia="en-US"/>
        </w:rPr>
      </w:pPr>
      <w:r w:rsidRPr="000705BF">
        <w:rPr>
          <w:rFonts w:ascii="Times New Roman" w:hAnsi="Times New Roman"/>
          <w:sz w:val="24"/>
          <w:lang w:eastAsia="en-US"/>
        </w:rPr>
        <w:t>Централизованное водоотведение отсутствует.</w:t>
      </w:r>
    </w:p>
    <w:p w14:paraId="76368EB5" w14:textId="77777777" w:rsidR="00816FE6" w:rsidRPr="000705BF" w:rsidRDefault="00816FE6" w:rsidP="00816FE6">
      <w:pPr>
        <w:pStyle w:val="e"/>
        <w:spacing w:before="0" w:line="276" w:lineRule="auto"/>
        <w:jc w:val="both"/>
      </w:pPr>
      <w:r w:rsidRPr="000705BF">
        <w:t>Население пользуется индивидуальными септиками и выгребными ямами.</w:t>
      </w:r>
    </w:p>
    <w:p w14:paraId="260DB8F5" w14:textId="77777777" w:rsidR="00816FE6" w:rsidRPr="000705BF" w:rsidRDefault="00816FE6" w:rsidP="00816FE6">
      <w:pPr>
        <w:pStyle w:val="e"/>
        <w:spacing w:before="0" w:line="276" w:lineRule="auto"/>
        <w:jc w:val="both"/>
      </w:pPr>
    </w:p>
    <w:p w14:paraId="777D4493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/>
      </w:pPr>
      <w:bookmarkStart w:id="223" w:name="_Toc88831216"/>
      <w:bookmarkStart w:id="224" w:name="_Toc103325733"/>
      <w:bookmarkStart w:id="225" w:name="_Toc104365315"/>
      <w:bookmarkStart w:id="226" w:name="_Toc171422841"/>
      <w:r w:rsidRPr="000705BF">
        <w:t>2.1.10. Сведения об отнесении централизованной системы водоотведения (канализации) к централизованным системам водоотведения поселений или городских округов, включающие перечень и описание централизованных систем водоотведения (канализации), отнесенных к централизованным системам водоотведения поселений или городских округов, а также информацию об очистных сооружениях (при их наличии), на которые поступают сточные воды, отводимые через указанные централизованные системы водоотведения (канализации), о мощности очистных сооружений и применяемых на них технологиях очистки сточных вод, среднегодовом объеме принимаемых сточных вод</w:t>
      </w:r>
      <w:bookmarkEnd w:id="223"/>
      <w:bookmarkEnd w:id="224"/>
      <w:bookmarkEnd w:id="225"/>
      <w:bookmarkEnd w:id="226"/>
    </w:p>
    <w:p w14:paraId="1BBCB6BD" w14:textId="77777777" w:rsidR="00816FE6" w:rsidRPr="000705BF" w:rsidRDefault="00816FE6" w:rsidP="00816FE6">
      <w:pPr>
        <w:ind w:firstLine="709"/>
        <w:rPr>
          <w:rFonts w:ascii="Times New Roman" w:hAnsi="Times New Roman"/>
          <w:sz w:val="24"/>
          <w:lang w:eastAsia="en-US"/>
        </w:rPr>
      </w:pPr>
      <w:r w:rsidRPr="000705BF">
        <w:rPr>
          <w:rFonts w:ascii="Times New Roman" w:hAnsi="Times New Roman"/>
          <w:sz w:val="24"/>
          <w:lang w:eastAsia="en-US"/>
        </w:rPr>
        <w:t>Централизованное водоотведение отсутствует.</w:t>
      </w:r>
    </w:p>
    <w:p w14:paraId="31BB238A" w14:textId="77777777" w:rsidR="00816FE6" w:rsidRPr="000705BF" w:rsidRDefault="00816FE6" w:rsidP="00816FE6">
      <w:pPr>
        <w:pStyle w:val="e"/>
        <w:spacing w:before="0" w:line="276" w:lineRule="auto"/>
        <w:jc w:val="both"/>
      </w:pPr>
      <w:r w:rsidRPr="000705BF">
        <w:t>Население пользуется индивидуальными септиками и выгребными ямами.</w:t>
      </w:r>
    </w:p>
    <w:p w14:paraId="734F256B" w14:textId="77777777" w:rsidR="00816FE6" w:rsidRPr="000705BF" w:rsidRDefault="00816FE6" w:rsidP="00816FE6">
      <w:pPr>
        <w:pStyle w:val="e"/>
        <w:spacing w:line="276" w:lineRule="auto"/>
        <w:jc w:val="both"/>
      </w:pPr>
    </w:p>
    <w:p w14:paraId="3E5B743B" w14:textId="77777777" w:rsidR="00816FE6" w:rsidRPr="000705BF" w:rsidRDefault="00816FE6" w:rsidP="00816FE6">
      <w:pPr>
        <w:pStyle w:val="e"/>
        <w:spacing w:line="276" w:lineRule="auto"/>
        <w:jc w:val="both"/>
      </w:pPr>
    </w:p>
    <w:p w14:paraId="5586C6BC" w14:textId="77777777" w:rsidR="00816FE6" w:rsidRPr="000705BF" w:rsidRDefault="00816FE6" w:rsidP="00816FE6">
      <w:pPr>
        <w:sectPr w:rsidR="00816FE6" w:rsidRPr="000705BF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14:paraId="2E830931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27" w:name="_Toc524593227"/>
      <w:bookmarkStart w:id="228" w:name="_Toc88831217"/>
      <w:bookmarkStart w:id="229" w:name="_Toc171422842"/>
      <w:r w:rsidRPr="000705BF">
        <w:lastRenderedPageBreak/>
        <w:t>2.2. БАЛАНСЫ СТОЧНЫХ ВОД В СИСТЕМЕ ВОДООТВЕДЕНИЯ</w:t>
      </w:r>
      <w:bookmarkEnd w:id="227"/>
      <w:bookmarkEnd w:id="228"/>
      <w:bookmarkEnd w:id="229"/>
    </w:p>
    <w:p w14:paraId="7404700B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30" w:name="_Toc88831218"/>
      <w:bookmarkStart w:id="231" w:name="_Toc171422843"/>
      <w:r w:rsidRPr="000705BF">
        <w:t>2.2.1. Баланс поступления сточных вод в централизованную систему водоотведения и отведения стоков по технологическим зонам водоотведения</w:t>
      </w:r>
      <w:bookmarkEnd w:id="230"/>
      <w:bookmarkEnd w:id="231"/>
    </w:p>
    <w:p w14:paraId="694B4EA1" w14:textId="77777777" w:rsidR="00816FE6" w:rsidRPr="000705BF" w:rsidRDefault="00816FE6" w:rsidP="00816FE6">
      <w:pPr>
        <w:pStyle w:val="e"/>
        <w:spacing w:line="276" w:lineRule="auto"/>
        <w:jc w:val="both"/>
      </w:pPr>
      <w:r w:rsidRPr="000705BF">
        <w:t xml:space="preserve">Централизованное водоотведение в </w:t>
      </w:r>
      <w:r w:rsidRPr="000705BF">
        <w:rPr>
          <w:rFonts w:eastAsia="Times New Roman"/>
          <w:bCs/>
          <w:spacing w:val="-1"/>
        </w:rPr>
        <w:t>МО</w:t>
      </w:r>
      <w:r w:rsidRPr="000705BF">
        <w:t xml:space="preserve"> </w:t>
      </w:r>
      <w:r w:rsidRPr="000705BF">
        <w:rPr>
          <w:rFonts w:eastAsia="Times New Roman"/>
          <w:bCs/>
          <w:spacing w:val="-1"/>
        </w:rPr>
        <w:t>Палецкий сельсовет</w:t>
      </w:r>
      <w:r w:rsidRPr="000705BF">
        <w:t xml:space="preserve"> не осуществляется. </w:t>
      </w:r>
      <w:bookmarkStart w:id="232" w:name="_Hlk108771751"/>
      <w:r w:rsidRPr="000705BF">
        <w:t>Население пользуется индивидуальными септиками и выгребными ямами</w:t>
      </w:r>
      <w:bookmarkEnd w:id="232"/>
      <w:r w:rsidRPr="000705BF">
        <w:t>.</w:t>
      </w:r>
    </w:p>
    <w:p w14:paraId="0914616A" w14:textId="77777777" w:rsidR="00816FE6" w:rsidRPr="000705BF" w:rsidRDefault="00816FE6" w:rsidP="00816FE6">
      <w:pPr>
        <w:pStyle w:val="e"/>
        <w:spacing w:line="276" w:lineRule="auto"/>
        <w:jc w:val="center"/>
        <w:rPr>
          <w:b/>
        </w:rPr>
      </w:pPr>
    </w:p>
    <w:p w14:paraId="6DE9DAB3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33" w:name="_Toc524593229"/>
      <w:bookmarkStart w:id="234" w:name="_Toc88831219"/>
      <w:bookmarkStart w:id="235" w:name="_Toc171422844"/>
      <w:r w:rsidRPr="000705BF">
        <w:t>2.2.2. Оценка фактического притока неорганизованного стока (сточных вод, поступающих по поверхности рельефа местности) по технологическим зонам водоотведения</w:t>
      </w:r>
      <w:bookmarkEnd w:id="233"/>
      <w:bookmarkEnd w:id="234"/>
      <w:bookmarkEnd w:id="235"/>
    </w:p>
    <w:p w14:paraId="3F77F1E6" w14:textId="77777777" w:rsidR="00816FE6" w:rsidRPr="000705BF" w:rsidRDefault="00816FE6" w:rsidP="00816FE6">
      <w:pPr>
        <w:pStyle w:val="e"/>
        <w:spacing w:line="276" w:lineRule="auto"/>
        <w:jc w:val="both"/>
      </w:pPr>
      <w:r w:rsidRPr="000705BF">
        <w:t xml:space="preserve">Централизованное водоотведение в </w:t>
      </w:r>
      <w:r w:rsidRPr="000705BF">
        <w:rPr>
          <w:rFonts w:eastAsia="Times New Roman"/>
          <w:bCs/>
          <w:spacing w:val="-1"/>
        </w:rPr>
        <w:t>МО</w:t>
      </w:r>
      <w:r w:rsidRPr="000705BF">
        <w:t xml:space="preserve"> </w:t>
      </w:r>
      <w:r w:rsidRPr="000705BF">
        <w:rPr>
          <w:rFonts w:eastAsia="Times New Roman"/>
          <w:bCs/>
          <w:spacing w:val="-1"/>
        </w:rPr>
        <w:t>Палецкий сельсовет</w:t>
      </w:r>
      <w:r w:rsidRPr="000705BF">
        <w:t xml:space="preserve"> не осуществляется. Население пользуется индивидуальными септиками и выгребными ямами.</w:t>
      </w:r>
    </w:p>
    <w:p w14:paraId="7787DB8B" w14:textId="77777777" w:rsidR="00816FE6" w:rsidRPr="000705BF" w:rsidRDefault="00816FE6" w:rsidP="00816FE6">
      <w:pPr>
        <w:rPr>
          <w:rFonts w:ascii="Times New Roman" w:hAnsi="Times New Roman"/>
        </w:rPr>
      </w:pPr>
    </w:p>
    <w:p w14:paraId="31FE5F47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36" w:name="_Toc524593230"/>
      <w:bookmarkStart w:id="237" w:name="_Toc88831220"/>
      <w:bookmarkStart w:id="238" w:name="_Toc171422845"/>
      <w:r w:rsidRPr="000705BF">
        <w:t>2.2.3. 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236"/>
      <w:bookmarkEnd w:id="237"/>
      <w:bookmarkEnd w:id="238"/>
    </w:p>
    <w:p w14:paraId="069A0355" w14:textId="77777777" w:rsidR="00816FE6" w:rsidRPr="000705BF" w:rsidRDefault="00816FE6" w:rsidP="00816FE6">
      <w:pPr>
        <w:pStyle w:val="e"/>
        <w:spacing w:line="276" w:lineRule="auto"/>
        <w:jc w:val="both"/>
      </w:pPr>
      <w:r w:rsidRPr="000705BF">
        <w:t xml:space="preserve">Централизованное водоотведение в </w:t>
      </w:r>
      <w:r w:rsidRPr="000705BF">
        <w:rPr>
          <w:rFonts w:eastAsia="Times New Roman"/>
          <w:bCs/>
          <w:spacing w:val="-1"/>
        </w:rPr>
        <w:t>МО</w:t>
      </w:r>
      <w:r w:rsidRPr="000705BF">
        <w:t xml:space="preserve"> </w:t>
      </w:r>
      <w:r w:rsidRPr="000705BF">
        <w:rPr>
          <w:rFonts w:eastAsia="Times New Roman"/>
          <w:bCs/>
          <w:spacing w:val="-1"/>
        </w:rPr>
        <w:t>Палецкий сельсовет</w:t>
      </w:r>
      <w:r w:rsidRPr="000705BF">
        <w:t xml:space="preserve"> не осуществляется. Население пользуется индивидуальными септиками и выгребными ямами.</w:t>
      </w:r>
    </w:p>
    <w:p w14:paraId="5D7E93DE" w14:textId="77777777" w:rsidR="00816FE6" w:rsidRPr="000705BF" w:rsidRDefault="00816FE6" w:rsidP="00816FE6">
      <w:pPr>
        <w:pStyle w:val="e"/>
        <w:spacing w:line="276" w:lineRule="auto"/>
        <w:jc w:val="both"/>
        <w:rPr>
          <w:shd w:val="clear" w:color="auto" w:fill="FFFFFF"/>
        </w:rPr>
      </w:pPr>
    </w:p>
    <w:p w14:paraId="5BFB8A22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39" w:name="_Toc524593231"/>
      <w:bookmarkStart w:id="240" w:name="_Toc88831221"/>
      <w:bookmarkStart w:id="241" w:name="_Toc171422846"/>
      <w:r w:rsidRPr="000705BF">
        <w:t>2.2.4.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мощностей</w:t>
      </w:r>
      <w:bookmarkEnd w:id="239"/>
      <w:bookmarkEnd w:id="240"/>
      <w:bookmarkEnd w:id="241"/>
    </w:p>
    <w:p w14:paraId="5BEF1610" w14:textId="77777777" w:rsidR="00816FE6" w:rsidRPr="000705BF" w:rsidRDefault="00816FE6" w:rsidP="00816FE6">
      <w:pPr>
        <w:pStyle w:val="e"/>
        <w:spacing w:line="276" w:lineRule="auto"/>
        <w:jc w:val="both"/>
      </w:pPr>
      <w:r w:rsidRPr="000705BF">
        <w:t>Ретроспективный анализ за последние 10 лет балансов поступления сточных вод в централизованную систему водоотведения по поселениям с выделением зон дефицитов и резервов производственных мощностей не представляется возможным, ввиду отсутствия системы водоотведения.</w:t>
      </w:r>
    </w:p>
    <w:p w14:paraId="7E2E4A3C" w14:textId="77777777" w:rsidR="00816FE6" w:rsidRPr="000705BF" w:rsidRDefault="00816FE6" w:rsidP="00816FE6">
      <w:pPr>
        <w:pStyle w:val="e"/>
        <w:spacing w:line="276" w:lineRule="auto"/>
        <w:jc w:val="both"/>
      </w:pPr>
    </w:p>
    <w:p w14:paraId="50E2EB9D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42" w:name="_Toc524593232"/>
      <w:bookmarkStart w:id="243" w:name="_Toc88831222"/>
      <w:bookmarkStart w:id="244" w:name="_Toc171422847"/>
      <w:r w:rsidRPr="000705BF">
        <w:t>2.2.5.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242"/>
      <w:bookmarkEnd w:id="243"/>
      <w:bookmarkEnd w:id="244"/>
    </w:p>
    <w:p w14:paraId="2C75BDC7" w14:textId="77777777" w:rsidR="00816FE6" w:rsidRPr="000705BF" w:rsidRDefault="00816FE6" w:rsidP="00816FE6">
      <w:pPr>
        <w:pStyle w:val="e"/>
        <w:spacing w:line="276" w:lineRule="auto"/>
      </w:pPr>
      <w:r w:rsidRPr="000705BF">
        <w:t>Централизованная система водоотведения отсутствует.</w:t>
      </w:r>
    </w:p>
    <w:p w14:paraId="3BFE49AB" w14:textId="77777777" w:rsidR="00816FE6" w:rsidRPr="000705BF" w:rsidRDefault="00816FE6" w:rsidP="00816FE6">
      <w:pPr>
        <w:sectPr w:rsidR="00816FE6" w:rsidRPr="000705BF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14:paraId="255CFED0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45" w:name="_Toc524593233"/>
      <w:bookmarkStart w:id="246" w:name="_Toc88831223"/>
      <w:bookmarkStart w:id="247" w:name="_Toc171422848"/>
      <w:bookmarkStart w:id="248" w:name="_Toc359401275"/>
      <w:bookmarkStart w:id="249" w:name="_Toc360621783"/>
      <w:bookmarkStart w:id="250" w:name="_Toc362437919"/>
      <w:bookmarkStart w:id="251" w:name="_Toc363218672"/>
      <w:r w:rsidRPr="000705BF">
        <w:lastRenderedPageBreak/>
        <w:t>2.3. ПРОГНОЗ ОБЪЕМА СТОЧНЫХ ВОД</w:t>
      </w:r>
      <w:bookmarkEnd w:id="245"/>
      <w:bookmarkEnd w:id="246"/>
      <w:bookmarkEnd w:id="247"/>
    </w:p>
    <w:p w14:paraId="7BA8354B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52" w:name="_Toc88831224"/>
      <w:bookmarkStart w:id="253" w:name="_Toc171422849"/>
      <w:r w:rsidRPr="000705BF">
        <w:t>2.3.1. Сведения о фактическом и ожидаемом поступлении сточных вод в централизованную систему водоотведения</w:t>
      </w:r>
      <w:bookmarkEnd w:id="252"/>
      <w:bookmarkEnd w:id="253"/>
    </w:p>
    <w:p w14:paraId="7F11863D" w14:textId="77777777" w:rsidR="00816FE6" w:rsidRPr="000705BF" w:rsidRDefault="00816FE6" w:rsidP="00816FE6">
      <w:pPr>
        <w:pStyle w:val="e"/>
        <w:spacing w:line="276" w:lineRule="auto"/>
        <w:jc w:val="both"/>
      </w:pPr>
      <w:bookmarkStart w:id="254" w:name="_Hlk115355487"/>
      <w:bookmarkEnd w:id="248"/>
      <w:bookmarkEnd w:id="249"/>
      <w:bookmarkEnd w:id="250"/>
      <w:bookmarkEnd w:id="251"/>
      <w:r w:rsidRPr="000705BF">
        <w:t xml:space="preserve">Строительство централизованной системы водоотведения в </w:t>
      </w:r>
      <w:r w:rsidRPr="000705BF">
        <w:rPr>
          <w:rFonts w:eastAsia="Times New Roman"/>
          <w:bCs/>
          <w:spacing w:val="-1"/>
        </w:rPr>
        <w:t>Палецком</w:t>
      </w:r>
      <w:r w:rsidRPr="000705BF">
        <w:t xml:space="preserve"> сельском поселении не планируется. </w:t>
      </w:r>
    </w:p>
    <w:bookmarkEnd w:id="254"/>
    <w:p w14:paraId="5E57C613" w14:textId="77777777" w:rsidR="00816FE6" w:rsidRPr="000705BF" w:rsidRDefault="00816FE6" w:rsidP="00816FE6">
      <w:pPr>
        <w:pStyle w:val="e"/>
        <w:spacing w:line="276" w:lineRule="auto"/>
        <w:jc w:val="both"/>
      </w:pPr>
    </w:p>
    <w:p w14:paraId="6856A0BD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55" w:name="_Toc524593236"/>
      <w:bookmarkStart w:id="256" w:name="_Toc88831225"/>
      <w:bookmarkStart w:id="257" w:name="_Toc171422850"/>
      <w:r w:rsidRPr="000705BF">
        <w:t xml:space="preserve">2.3.2. </w:t>
      </w:r>
      <w:bookmarkEnd w:id="255"/>
      <w:bookmarkEnd w:id="256"/>
      <w:r w:rsidRPr="000705BF">
        <w:t>Описание структуры централизованной системы водоотведения (эксплуатационные и технологические зоны)</w:t>
      </w:r>
      <w:bookmarkEnd w:id="257"/>
    </w:p>
    <w:p w14:paraId="5E616AB2" w14:textId="77777777" w:rsidR="00816FE6" w:rsidRPr="000705BF" w:rsidRDefault="00816FE6" w:rsidP="00816FE6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bookmarkStart w:id="258" w:name="_Hlk104217774"/>
      <w:r w:rsidRPr="000705BF">
        <w:rPr>
          <w:rFonts w:ascii="Times New Roman" w:hAnsi="Times New Roman"/>
          <w:sz w:val="24"/>
        </w:rPr>
        <w:t>«Технологическая зона водоотведения» - часть канализационной сети, принадлежащей организации, осуществляющей водоотведение, в пределах которой обеспечиваются прием, транспортировка, очистка и отведение сточных вод или прямой (без очистки) выпуск сточных вод в водный объект».</w:t>
      </w:r>
    </w:p>
    <w:p w14:paraId="5A47080D" w14:textId="77777777" w:rsidR="00816FE6" w:rsidRPr="000705BF" w:rsidRDefault="00816FE6" w:rsidP="00816FE6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«Эксплуатационная зона водоотведения» - зона эксплуатационной ответственности организации, осуществляющей водоотведение, определенная по признаку обязанностей (ответственности) организации по эксплуатации централизованных систем водоотведения».</w:t>
      </w:r>
    </w:p>
    <w:p w14:paraId="720CCF4F" w14:textId="77777777" w:rsidR="00816FE6" w:rsidRPr="000705BF" w:rsidRDefault="00816FE6" w:rsidP="00816FE6">
      <w:pPr>
        <w:pStyle w:val="a8"/>
        <w:ind w:firstLine="709"/>
        <w:jc w:val="both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258"/>
    <w:p w14:paraId="7079FBD0" w14:textId="77777777" w:rsidR="00816FE6" w:rsidRPr="000705BF" w:rsidRDefault="00816FE6" w:rsidP="00816FE6">
      <w:pPr>
        <w:rPr>
          <w:rFonts w:ascii="Times New Roman" w:hAnsi="Times New Roman"/>
          <w:sz w:val="24"/>
        </w:rPr>
      </w:pPr>
    </w:p>
    <w:p w14:paraId="12BE4CFB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59" w:name="_Toc524593237"/>
      <w:bookmarkStart w:id="260" w:name="_Toc88831226"/>
      <w:bookmarkStart w:id="261" w:name="_Toc171422851"/>
      <w:r w:rsidRPr="000705BF">
        <w:t>2.3.3. 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водоотведения с разбивкой по годам</w:t>
      </w:r>
      <w:bookmarkEnd w:id="259"/>
      <w:bookmarkEnd w:id="260"/>
      <w:bookmarkEnd w:id="261"/>
    </w:p>
    <w:p w14:paraId="299BFABF" w14:textId="77777777" w:rsidR="00816FE6" w:rsidRPr="000705BF" w:rsidRDefault="00816FE6" w:rsidP="00816FE6">
      <w:pPr>
        <w:pStyle w:val="e"/>
        <w:spacing w:line="276" w:lineRule="auto"/>
        <w:jc w:val="both"/>
      </w:pPr>
      <w:bookmarkStart w:id="262" w:name="_Hlk115355538"/>
      <w:r w:rsidRPr="000705BF">
        <w:t>Расчет требуемой мощности на перспективное время не производится в связи отсутствием самой системы водоотведения и КОС в частности.</w:t>
      </w:r>
    </w:p>
    <w:bookmarkEnd w:id="262"/>
    <w:p w14:paraId="5FEF48C0" w14:textId="77777777" w:rsidR="00816FE6" w:rsidRPr="000705BF" w:rsidRDefault="00816FE6" w:rsidP="00816FE6"/>
    <w:p w14:paraId="79C6E602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63" w:name="_Toc524593238"/>
      <w:bookmarkStart w:id="264" w:name="_Toc88831227"/>
      <w:bookmarkStart w:id="265" w:name="_Toc171422852"/>
      <w:r w:rsidRPr="000705BF">
        <w:t>2.3.4. Результаты анализа гидравлических режимов и режимов работы элементов централизованной системы водоотведения</w:t>
      </w:r>
      <w:bookmarkEnd w:id="263"/>
      <w:bookmarkEnd w:id="264"/>
      <w:bookmarkEnd w:id="265"/>
    </w:p>
    <w:p w14:paraId="5E72C905" w14:textId="77777777" w:rsidR="00816FE6" w:rsidRPr="000705BF" w:rsidRDefault="00816FE6" w:rsidP="00816FE6">
      <w:pPr>
        <w:ind w:firstLine="709"/>
        <w:rPr>
          <w:rFonts w:ascii="Times New Roman" w:eastAsia="Calibri" w:hAnsi="Times New Roman"/>
          <w:sz w:val="24"/>
          <w:shd w:val="clear" w:color="auto" w:fill="FFFFFF"/>
        </w:rPr>
      </w:pPr>
      <w:bookmarkStart w:id="266" w:name="_Hlk104217805"/>
      <w:r w:rsidRPr="000705BF">
        <w:rPr>
          <w:rFonts w:ascii="Times New Roman" w:eastAsia="Calibri" w:hAnsi="Times New Roman"/>
          <w:sz w:val="24"/>
          <w:shd w:val="clear" w:color="auto" w:fill="FFFFFF"/>
        </w:rPr>
        <w:t>В настоящее время централизованная система водоотведения отсутствуют. В результате этого анализ гидравлических режимов невозможен.</w:t>
      </w:r>
    </w:p>
    <w:bookmarkEnd w:id="266"/>
    <w:p w14:paraId="7496AD0A" w14:textId="77777777" w:rsidR="00816FE6" w:rsidRPr="000705BF" w:rsidRDefault="00816FE6" w:rsidP="00816FE6">
      <w:pPr>
        <w:rPr>
          <w:rFonts w:ascii="Times New Roman" w:hAnsi="Times New Roman"/>
        </w:rPr>
      </w:pPr>
    </w:p>
    <w:p w14:paraId="53794BDF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67" w:name="_Toc524593239"/>
      <w:bookmarkStart w:id="268" w:name="_Toc88831228"/>
      <w:bookmarkStart w:id="269" w:name="_Toc171422853"/>
      <w:r w:rsidRPr="000705BF">
        <w:t>2.3.5. Анализ резервов производственных мощностей очистных сооружений системы водоотведения и возможности расширения зоны их действия.</w:t>
      </w:r>
      <w:bookmarkEnd w:id="267"/>
      <w:bookmarkEnd w:id="268"/>
      <w:bookmarkEnd w:id="269"/>
      <w:r w:rsidRPr="000705BF">
        <w:t xml:space="preserve"> </w:t>
      </w:r>
    </w:p>
    <w:p w14:paraId="6F6091EF" w14:textId="77777777" w:rsidR="00816FE6" w:rsidRPr="000705BF" w:rsidRDefault="00816FE6" w:rsidP="00816FE6">
      <w:pPr>
        <w:spacing w:line="360" w:lineRule="auto"/>
        <w:ind w:firstLine="567"/>
        <w:rPr>
          <w:rFonts w:ascii="Times New Roman" w:hAnsi="Times New Roman"/>
          <w:sz w:val="24"/>
        </w:rPr>
      </w:pPr>
      <w:bookmarkStart w:id="270" w:name="_Hlk104217817"/>
      <w:r w:rsidRPr="000705BF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270"/>
    <w:p w14:paraId="66CB7B8D" w14:textId="77777777" w:rsidR="00816FE6" w:rsidRPr="000705BF" w:rsidRDefault="00816FE6" w:rsidP="00816FE6">
      <w:pPr>
        <w:spacing w:line="360" w:lineRule="auto"/>
        <w:ind w:firstLine="567"/>
        <w:rPr>
          <w:rFonts w:ascii="Times New Roman" w:hAnsi="Times New Roman"/>
          <w:sz w:val="24"/>
        </w:rPr>
      </w:pPr>
    </w:p>
    <w:p w14:paraId="274FC8A2" w14:textId="77777777" w:rsidR="00816FE6" w:rsidRPr="000705BF" w:rsidRDefault="00816FE6" w:rsidP="00816FE6">
      <w:pPr>
        <w:spacing w:line="276" w:lineRule="auto"/>
        <w:jc w:val="left"/>
        <w:rPr>
          <w:rFonts w:ascii="Times New Roman" w:eastAsia="Calibri" w:hAnsi="Times New Roman"/>
          <w:sz w:val="24"/>
        </w:rPr>
      </w:pPr>
    </w:p>
    <w:p w14:paraId="3AD0C4B8" w14:textId="77777777" w:rsidR="00816FE6" w:rsidRPr="000705BF" w:rsidRDefault="00816FE6" w:rsidP="00816FE6">
      <w:pPr>
        <w:sectPr w:rsidR="00816FE6" w:rsidRPr="000705BF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14:paraId="7617A6D3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71" w:name="_Toc524593240"/>
      <w:bookmarkStart w:id="272" w:name="_Toc88831229"/>
      <w:bookmarkStart w:id="273" w:name="_Toc171422854"/>
      <w:r w:rsidRPr="000705BF">
        <w:lastRenderedPageBreak/>
        <w:t>2.4. ПРЕДЛОЖЕНИЯ ПО СТРОИТЕЛЬСТВУ, РЕКОНСТРУКЦИИ И МОДЕРНИЗАЦИИ (ТЕХНИЧЕСКОМУ ПЕРЕВООРУЖЕНИЮ) ОБЪЕКТОВ ЦЕНТРАЛИЗОВАННОЙ СИСТЕМЫ ВОДООТВЕДЕНИЯ</w:t>
      </w:r>
      <w:bookmarkEnd w:id="271"/>
      <w:bookmarkEnd w:id="272"/>
      <w:bookmarkEnd w:id="273"/>
    </w:p>
    <w:p w14:paraId="0467E0A5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74" w:name="_Toc88831230"/>
      <w:bookmarkStart w:id="275" w:name="_Toc171422855"/>
      <w:r w:rsidRPr="000705BF">
        <w:t>2.4.1. Основные направления, принципы, задачи и плановые значения показателей развития централизованной системы водоотведения</w:t>
      </w:r>
      <w:bookmarkEnd w:id="274"/>
      <w:bookmarkEnd w:id="275"/>
    </w:p>
    <w:p w14:paraId="2021D450" w14:textId="77777777" w:rsidR="00816FE6" w:rsidRPr="000705BF" w:rsidRDefault="00816FE6" w:rsidP="00816FE6">
      <w:pPr>
        <w:pStyle w:val="e"/>
        <w:spacing w:line="276" w:lineRule="auto"/>
        <w:jc w:val="both"/>
        <w:rPr>
          <w:rFonts w:eastAsia="Times New Roman"/>
        </w:rPr>
      </w:pPr>
      <w:bookmarkStart w:id="276" w:name="_Hlk115355581"/>
      <w:r w:rsidRPr="000705BF">
        <w:rPr>
          <w:rFonts w:eastAsia="Times New Roman"/>
        </w:rPr>
        <w:t xml:space="preserve">Данные не представлены, т.к. на территории </w:t>
      </w:r>
      <w:r w:rsidRPr="000705BF">
        <w:rPr>
          <w:rFonts w:eastAsia="Times New Roman"/>
          <w:bCs/>
          <w:spacing w:val="-1"/>
        </w:rPr>
        <w:t xml:space="preserve">Палецкого </w:t>
      </w:r>
      <w:r w:rsidRPr="000705BF">
        <w:rPr>
          <w:rFonts w:eastAsia="Times New Roman"/>
        </w:rPr>
        <w:t>сельского поселения нет централизованной системы водоотведения.</w:t>
      </w:r>
    </w:p>
    <w:bookmarkEnd w:id="276"/>
    <w:p w14:paraId="4CDAC7A5" w14:textId="77777777" w:rsidR="00816FE6" w:rsidRPr="000705BF" w:rsidRDefault="00816FE6" w:rsidP="00816FE6">
      <w:pPr>
        <w:pStyle w:val="e"/>
        <w:spacing w:line="276" w:lineRule="auto"/>
        <w:jc w:val="both"/>
      </w:pPr>
    </w:p>
    <w:p w14:paraId="0029E2D5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77" w:name="_Toc88831231"/>
      <w:bookmarkStart w:id="278" w:name="_Toc171422856"/>
      <w:r w:rsidRPr="000705BF">
        <w:t>2.4.2. Перечень основных мероприятий по реализации схем водоотведения с разбивкой по годам, включая технические обоснования этих мероприятий.</w:t>
      </w:r>
      <w:bookmarkEnd w:id="277"/>
      <w:bookmarkEnd w:id="278"/>
    </w:p>
    <w:tbl>
      <w:tblPr>
        <w:tblOverlap w:val="never"/>
        <w:tblW w:w="98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2"/>
        <w:gridCol w:w="7394"/>
        <w:gridCol w:w="1710"/>
      </w:tblGrid>
      <w:tr w:rsidR="00816FE6" w:rsidRPr="006F3682" w14:paraId="4270F90D" w14:textId="77777777" w:rsidTr="00AB458D">
        <w:trPr>
          <w:trHeight w:val="32"/>
          <w:jc w:val="center"/>
        </w:trPr>
        <w:tc>
          <w:tcPr>
            <w:tcW w:w="702" w:type="dxa"/>
            <w:shd w:val="clear" w:color="auto" w:fill="F2F2F2" w:themeFill="background1" w:themeFillShade="F2"/>
            <w:vAlign w:val="center"/>
          </w:tcPr>
          <w:p w14:paraId="61EFA958" w14:textId="77777777" w:rsidR="00816FE6" w:rsidRPr="006F3682" w:rsidRDefault="00816FE6" w:rsidP="00AB458D">
            <w:pPr>
              <w:pStyle w:val="afd"/>
              <w:shd w:val="clear" w:color="auto" w:fill="auto"/>
              <w:jc w:val="center"/>
            </w:pPr>
            <w:r w:rsidRPr="006F3682">
              <w:rPr>
                <w:sz w:val="24"/>
                <w:szCs w:val="24"/>
                <w:lang w:bidi="ru-RU"/>
              </w:rPr>
              <w:t>№</w:t>
            </w:r>
          </w:p>
          <w:p w14:paraId="42407601" w14:textId="77777777" w:rsidR="00816FE6" w:rsidRPr="006F3682" w:rsidRDefault="00816FE6" w:rsidP="00AB458D">
            <w:pPr>
              <w:pStyle w:val="afd"/>
              <w:shd w:val="clear" w:color="auto" w:fill="auto"/>
              <w:jc w:val="center"/>
            </w:pPr>
            <w:r w:rsidRPr="006F3682">
              <w:rPr>
                <w:sz w:val="24"/>
                <w:szCs w:val="24"/>
                <w:lang w:bidi="ru-RU"/>
              </w:rPr>
              <w:t>п/п</w:t>
            </w:r>
          </w:p>
        </w:tc>
        <w:tc>
          <w:tcPr>
            <w:tcW w:w="7394" w:type="dxa"/>
            <w:shd w:val="clear" w:color="auto" w:fill="F2F2F2" w:themeFill="background1" w:themeFillShade="F2"/>
            <w:vAlign w:val="center"/>
          </w:tcPr>
          <w:p w14:paraId="3DFBCED8" w14:textId="77777777" w:rsidR="00816FE6" w:rsidRPr="006F3682" w:rsidRDefault="00816FE6" w:rsidP="00AB458D">
            <w:pPr>
              <w:pStyle w:val="afd"/>
              <w:shd w:val="clear" w:color="auto" w:fill="auto"/>
              <w:ind w:left="54"/>
              <w:jc w:val="center"/>
            </w:pPr>
            <w:r w:rsidRPr="006F3682">
              <w:rPr>
                <w:sz w:val="24"/>
                <w:szCs w:val="24"/>
                <w:lang w:bidi="ru-RU"/>
              </w:rPr>
              <w:t>Наименование работ</w:t>
            </w:r>
          </w:p>
        </w:tc>
        <w:tc>
          <w:tcPr>
            <w:tcW w:w="1710" w:type="dxa"/>
            <w:shd w:val="clear" w:color="auto" w:fill="F2F2F2" w:themeFill="background1" w:themeFillShade="F2"/>
            <w:vAlign w:val="center"/>
          </w:tcPr>
          <w:p w14:paraId="003AFD14" w14:textId="77777777" w:rsidR="00816FE6" w:rsidRPr="006F3682" w:rsidRDefault="00816FE6" w:rsidP="00AB458D">
            <w:pPr>
              <w:pStyle w:val="afd"/>
              <w:shd w:val="clear" w:color="auto" w:fill="auto"/>
              <w:jc w:val="center"/>
            </w:pPr>
            <w:r w:rsidRPr="006F3682">
              <w:rPr>
                <w:sz w:val="24"/>
                <w:szCs w:val="24"/>
                <w:lang w:bidi="ru-RU"/>
              </w:rPr>
              <w:t>Срок</w:t>
            </w:r>
          </w:p>
          <w:p w14:paraId="720B9C1D" w14:textId="77777777" w:rsidR="00816FE6" w:rsidRPr="006F3682" w:rsidRDefault="00816FE6" w:rsidP="00AB458D">
            <w:pPr>
              <w:pStyle w:val="afd"/>
              <w:shd w:val="clear" w:color="auto" w:fill="auto"/>
              <w:jc w:val="center"/>
            </w:pPr>
            <w:r w:rsidRPr="006F3682">
              <w:rPr>
                <w:sz w:val="24"/>
                <w:szCs w:val="24"/>
                <w:lang w:bidi="ru-RU"/>
              </w:rPr>
              <w:t>реализации</w:t>
            </w:r>
          </w:p>
        </w:tc>
      </w:tr>
      <w:tr w:rsidR="00816FE6" w:rsidRPr="006F3682" w14:paraId="78268892" w14:textId="77777777" w:rsidTr="00AB458D">
        <w:trPr>
          <w:trHeight w:val="514"/>
          <w:jc w:val="center"/>
        </w:trPr>
        <w:tc>
          <w:tcPr>
            <w:tcW w:w="702" w:type="dxa"/>
            <w:shd w:val="clear" w:color="auto" w:fill="FFFFFF"/>
            <w:vAlign w:val="center"/>
          </w:tcPr>
          <w:p w14:paraId="030F3AF9" w14:textId="77777777" w:rsidR="00816FE6" w:rsidRPr="006F3682" w:rsidRDefault="00816FE6" w:rsidP="00AB458D">
            <w:pPr>
              <w:jc w:val="center"/>
              <w:rPr>
                <w:rFonts w:ascii="Times New Roman" w:hAnsi="Times New Roman"/>
                <w:sz w:val="24"/>
              </w:rPr>
            </w:pPr>
            <w:r w:rsidRPr="006F3682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394" w:type="dxa"/>
            <w:shd w:val="clear" w:color="auto" w:fill="FFFFFF"/>
            <w:vAlign w:val="center"/>
          </w:tcPr>
          <w:p w14:paraId="7A560E5D" w14:textId="77777777" w:rsidR="00816FE6" w:rsidRPr="006F3682" w:rsidRDefault="00816FE6" w:rsidP="00AB458D">
            <w:pPr>
              <w:ind w:firstLine="567"/>
              <w:jc w:val="center"/>
              <w:rPr>
                <w:rFonts w:ascii="Times New Roman" w:hAnsi="Times New Roman"/>
                <w:sz w:val="24"/>
              </w:rPr>
            </w:pPr>
            <w:r w:rsidRPr="006F3682">
              <w:rPr>
                <w:rFonts w:ascii="Times New Roman" w:hAnsi="Times New Roman"/>
                <w:sz w:val="24"/>
              </w:rPr>
              <w:t xml:space="preserve">Разработка проектно-сметной документации на строительство станции очистки сточных вод с. </w:t>
            </w:r>
            <w:r>
              <w:rPr>
                <w:rFonts w:ascii="Times New Roman" w:hAnsi="Times New Roman"/>
                <w:sz w:val="24"/>
              </w:rPr>
              <w:t>Палетское</w:t>
            </w:r>
          </w:p>
        </w:tc>
        <w:tc>
          <w:tcPr>
            <w:tcW w:w="1710" w:type="dxa"/>
            <w:shd w:val="clear" w:color="auto" w:fill="FFFFFF"/>
            <w:vAlign w:val="center"/>
          </w:tcPr>
          <w:p w14:paraId="5271F08F" w14:textId="77777777" w:rsidR="00816FE6" w:rsidRPr="006F3682" w:rsidRDefault="00816FE6" w:rsidP="00AB458D">
            <w:pPr>
              <w:pStyle w:val="afd"/>
              <w:shd w:val="clear" w:color="auto" w:fill="auto"/>
              <w:jc w:val="center"/>
              <w:rPr>
                <w:sz w:val="24"/>
                <w:szCs w:val="24"/>
              </w:rPr>
            </w:pPr>
            <w:r w:rsidRPr="006F3682">
              <w:rPr>
                <w:sz w:val="24"/>
                <w:szCs w:val="24"/>
              </w:rPr>
              <w:t>2024</w:t>
            </w:r>
          </w:p>
        </w:tc>
      </w:tr>
      <w:tr w:rsidR="00816FE6" w:rsidRPr="006F3682" w14:paraId="297A86EC" w14:textId="77777777" w:rsidTr="00AB458D">
        <w:trPr>
          <w:trHeight w:val="830"/>
          <w:jc w:val="center"/>
        </w:trPr>
        <w:tc>
          <w:tcPr>
            <w:tcW w:w="702" w:type="dxa"/>
            <w:shd w:val="clear" w:color="auto" w:fill="FFFFFF"/>
            <w:vAlign w:val="center"/>
          </w:tcPr>
          <w:p w14:paraId="79523515" w14:textId="77777777" w:rsidR="00816FE6" w:rsidRPr="006F3682" w:rsidRDefault="00816FE6" w:rsidP="00AB458D">
            <w:pPr>
              <w:jc w:val="center"/>
              <w:rPr>
                <w:rFonts w:ascii="Times New Roman" w:hAnsi="Times New Roman"/>
                <w:sz w:val="24"/>
              </w:rPr>
            </w:pPr>
            <w:r w:rsidRPr="006F3682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394" w:type="dxa"/>
            <w:shd w:val="clear" w:color="auto" w:fill="FFFFFF"/>
            <w:vAlign w:val="center"/>
          </w:tcPr>
          <w:p w14:paraId="61CB6422" w14:textId="77777777" w:rsidR="00816FE6" w:rsidRPr="006F3682" w:rsidRDefault="00816FE6" w:rsidP="00AB458D">
            <w:pPr>
              <w:ind w:firstLine="567"/>
              <w:jc w:val="center"/>
              <w:rPr>
                <w:rFonts w:ascii="Times New Roman" w:hAnsi="Times New Roman"/>
                <w:sz w:val="24"/>
              </w:rPr>
            </w:pPr>
            <w:r w:rsidRPr="006F3682">
              <w:rPr>
                <w:rFonts w:ascii="Times New Roman" w:hAnsi="Times New Roman"/>
                <w:sz w:val="24"/>
              </w:rPr>
              <w:t xml:space="preserve">Строительство станции очистки сточных вод с. </w:t>
            </w:r>
            <w:r>
              <w:rPr>
                <w:rFonts w:ascii="Times New Roman" w:hAnsi="Times New Roman"/>
                <w:sz w:val="24"/>
              </w:rPr>
              <w:t>Палетское</w:t>
            </w:r>
          </w:p>
        </w:tc>
        <w:tc>
          <w:tcPr>
            <w:tcW w:w="1710" w:type="dxa"/>
            <w:shd w:val="clear" w:color="auto" w:fill="FFFFFF"/>
            <w:vAlign w:val="center"/>
          </w:tcPr>
          <w:p w14:paraId="52CD4FC8" w14:textId="77777777" w:rsidR="00816FE6" w:rsidRPr="006F3682" w:rsidRDefault="00816FE6" w:rsidP="00AB458D">
            <w:pPr>
              <w:pStyle w:val="afd"/>
              <w:shd w:val="clear" w:color="auto" w:fill="auto"/>
              <w:jc w:val="center"/>
              <w:rPr>
                <w:sz w:val="24"/>
                <w:szCs w:val="24"/>
              </w:rPr>
            </w:pPr>
            <w:r w:rsidRPr="006F3682">
              <w:rPr>
                <w:sz w:val="24"/>
                <w:szCs w:val="24"/>
              </w:rPr>
              <w:t>2025</w:t>
            </w:r>
          </w:p>
        </w:tc>
      </w:tr>
      <w:tr w:rsidR="00816FE6" w:rsidRPr="006F3682" w14:paraId="1E616065" w14:textId="77777777" w:rsidTr="00AB458D">
        <w:trPr>
          <w:trHeight w:val="830"/>
          <w:jc w:val="center"/>
        </w:trPr>
        <w:tc>
          <w:tcPr>
            <w:tcW w:w="702" w:type="dxa"/>
            <w:shd w:val="clear" w:color="auto" w:fill="FFFFFF"/>
            <w:vAlign w:val="center"/>
          </w:tcPr>
          <w:p w14:paraId="5C96C85A" w14:textId="77777777" w:rsidR="00816FE6" w:rsidRPr="006F3682" w:rsidRDefault="00816FE6" w:rsidP="00AB458D">
            <w:pPr>
              <w:jc w:val="center"/>
              <w:rPr>
                <w:rFonts w:ascii="Times New Roman" w:hAnsi="Times New Roman"/>
                <w:sz w:val="24"/>
              </w:rPr>
            </w:pPr>
            <w:r w:rsidRPr="006F3682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7394" w:type="dxa"/>
            <w:shd w:val="clear" w:color="auto" w:fill="FFFFFF"/>
            <w:vAlign w:val="center"/>
          </w:tcPr>
          <w:p w14:paraId="1F90FC83" w14:textId="77777777" w:rsidR="00816FE6" w:rsidRPr="006F3682" w:rsidRDefault="00816FE6" w:rsidP="00AB458D">
            <w:pPr>
              <w:ind w:firstLine="567"/>
              <w:jc w:val="center"/>
              <w:rPr>
                <w:rFonts w:ascii="Times New Roman" w:hAnsi="Times New Roman"/>
                <w:sz w:val="24"/>
              </w:rPr>
            </w:pPr>
            <w:r w:rsidRPr="006F3682">
              <w:rPr>
                <w:rFonts w:ascii="Times New Roman" w:hAnsi="Times New Roman"/>
                <w:sz w:val="24"/>
              </w:rPr>
              <w:t>Строительство сетей водоотведения для централизованного сбора стоков</w:t>
            </w:r>
          </w:p>
        </w:tc>
        <w:tc>
          <w:tcPr>
            <w:tcW w:w="1710" w:type="dxa"/>
            <w:shd w:val="clear" w:color="auto" w:fill="FFFFFF"/>
            <w:vAlign w:val="center"/>
          </w:tcPr>
          <w:p w14:paraId="183402F0" w14:textId="77777777" w:rsidR="00816FE6" w:rsidRPr="006F3682" w:rsidRDefault="00816FE6" w:rsidP="00AB458D">
            <w:pPr>
              <w:pStyle w:val="afd"/>
              <w:shd w:val="clear" w:color="auto" w:fill="auto"/>
              <w:jc w:val="center"/>
              <w:rPr>
                <w:sz w:val="24"/>
                <w:szCs w:val="24"/>
              </w:rPr>
            </w:pPr>
            <w:r w:rsidRPr="006F3682">
              <w:rPr>
                <w:sz w:val="24"/>
                <w:szCs w:val="24"/>
              </w:rPr>
              <w:t>2026</w:t>
            </w:r>
          </w:p>
        </w:tc>
      </w:tr>
    </w:tbl>
    <w:p w14:paraId="18BBC6CE" w14:textId="77777777" w:rsidR="00816FE6" w:rsidRPr="006F3682" w:rsidRDefault="00816FE6" w:rsidP="00816FE6">
      <w:pPr>
        <w:rPr>
          <w:rFonts w:ascii="Times New Roman" w:hAnsi="Times New Roman"/>
        </w:rPr>
      </w:pPr>
    </w:p>
    <w:p w14:paraId="76C68494" w14:textId="77777777" w:rsidR="00816FE6" w:rsidRPr="006F3682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79" w:name="_Toc88831232"/>
      <w:bookmarkStart w:id="280" w:name="_Toc140746585"/>
      <w:bookmarkStart w:id="281" w:name="_Toc171422857"/>
      <w:r w:rsidRPr="006F3682">
        <w:t>2.4.3. Технические обоснования основных мероприятий по реализации схем водоотведения</w:t>
      </w:r>
      <w:bookmarkEnd w:id="279"/>
      <w:bookmarkEnd w:id="280"/>
      <w:bookmarkEnd w:id="281"/>
      <w:r w:rsidRPr="006F3682">
        <w:t xml:space="preserve"> </w:t>
      </w:r>
    </w:p>
    <w:p w14:paraId="38D9275D" w14:textId="77777777" w:rsidR="00816FE6" w:rsidRPr="006F3682" w:rsidRDefault="00816FE6" w:rsidP="00816FE6">
      <w:pPr>
        <w:pStyle w:val="e"/>
        <w:spacing w:line="276" w:lineRule="auto"/>
        <w:jc w:val="both"/>
      </w:pPr>
      <w:bookmarkStart w:id="282" w:name="_Toc524593247"/>
      <w:r w:rsidRPr="006F3682">
        <w:t>Достижение качественных показателей очищенной сточной воды (соответствие требуемым нормативам сброса).</w:t>
      </w:r>
    </w:p>
    <w:p w14:paraId="7DC7EF87" w14:textId="77777777" w:rsidR="00816FE6" w:rsidRPr="006F3682" w:rsidRDefault="00816FE6" w:rsidP="00816FE6">
      <w:pPr>
        <w:pStyle w:val="e"/>
        <w:spacing w:line="276" w:lineRule="auto"/>
        <w:jc w:val="both"/>
      </w:pPr>
    </w:p>
    <w:p w14:paraId="7A3CF896" w14:textId="77777777" w:rsidR="00816FE6" w:rsidRPr="006F3682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83" w:name="_Toc88831233"/>
      <w:bookmarkStart w:id="284" w:name="_Toc140746586"/>
      <w:bookmarkStart w:id="285" w:name="_Toc171422858"/>
      <w:r w:rsidRPr="006F3682">
        <w:t>2.4.4. Сведения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282"/>
      <w:bookmarkEnd w:id="283"/>
      <w:bookmarkEnd w:id="284"/>
      <w:bookmarkEnd w:id="285"/>
    </w:p>
    <w:p w14:paraId="10199E16" w14:textId="77777777" w:rsidR="00816FE6" w:rsidRPr="006F3682" w:rsidRDefault="00816FE6" w:rsidP="00816FE6">
      <w:pPr>
        <w:pStyle w:val="e"/>
        <w:spacing w:line="276" w:lineRule="auto"/>
        <w:jc w:val="both"/>
      </w:pPr>
      <w:r w:rsidRPr="006F3682">
        <w:t>Перечень вновь строящихся объектов централизованной системы канализации представлен в п.2.4.2.</w:t>
      </w:r>
    </w:p>
    <w:p w14:paraId="41D274C1" w14:textId="77777777" w:rsidR="00816FE6" w:rsidRPr="000705BF" w:rsidRDefault="00816FE6" w:rsidP="00816FE6">
      <w:pPr>
        <w:pStyle w:val="e"/>
        <w:spacing w:line="276" w:lineRule="auto"/>
        <w:jc w:val="both"/>
      </w:pPr>
    </w:p>
    <w:p w14:paraId="41D5E3E2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86" w:name="_Toc524593248"/>
      <w:bookmarkStart w:id="287" w:name="_Toc88831234"/>
      <w:bookmarkStart w:id="288" w:name="_Toc171422859"/>
      <w:r w:rsidRPr="000705BF">
        <w:t>2.4.5. Сведения о развитии систем диспетчеризации, телемеханизации и об автоматизированных системах управления режимами водоотведения на объектах организаций, осуществляющих водоотведение</w:t>
      </w:r>
      <w:bookmarkEnd w:id="286"/>
      <w:bookmarkEnd w:id="287"/>
      <w:bookmarkEnd w:id="288"/>
    </w:p>
    <w:p w14:paraId="459431CA" w14:textId="77777777" w:rsidR="00816FE6" w:rsidRPr="000705BF" w:rsidRDefault="00816FE6" w:rsidP="00816FE6">
      <w:pPr>
        <w:pStyle w:val="e"/>
        <w:spacing w:line="276" w:lineRule="auto"/>
        <w:jc w:val="both"/>
      </w:pPr>
      <w:r w:rsidRPr="000705BF">
        <w:t>Развитие систем диспетчеризации настоящей схемой не предусмотрено. Мероприятия не запланированы.</w:t>
      </w:r>
    </w:p>
    <w:p w14:paraId="6146E04E" w14:textId="77777777" w:rsidR="00816FE6" w:rsidRPr="000705BF" w:rsidRDefault="00816FE6" w:rsidP="00816FE6">
      <w:pPr>
        <w:pStyle w:val="e"/>
        <w:spacing w:line="276" w:lineRule="auto"/>
        <w:jc w:val="both"/>
      </w:pPr>
    </w:p>
    <w:p w14:paraId="77180CF0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89" w:name="_Toc524593249"/>
      <w:bookmarkStart w:id="290" w:name="_Toc88831235"/>
      <w:bookmarkStart w:id="291" w:name="_Toc171422860"/>
      <w:r w:rsidRPr="000705BF">
        <w:t>2.4.6. Описание вариантов маршрутов прохождения трубопроводов (трасс) по территории поселения, городского округа, расположения намечаемых площадок под строительство сооружений водоотведения и их обоснование</w:t>
      </w:r>
      <w:bookmarkEnd w:id="289"/>
      <w:bookmarkEnd w:id="290"/>
      <w:bookmarkEnd w:id="291"/>
    </w:p>
    <w:p w14:paraId="70B55602" w14:textId="77777777" w:rsidR="00816FE6" w:rsidRPr="000705BF" w:rsidRDefault="00816FE6" w:rsidP="00816FE6">
      <w:pPr>
        <w:pStyle w:val="e"/>
        <w:spacing w:line="276" w:lineRule="auto"/>
        <w:jc w:val="both"/>
      </w:pPr>
      <w:r w:rsidRPr="000705BF">
        <w:t>Строительство новых канализационных объектов не предусматривается.</w:t>
      </w:r>
    </w:p>
    <w:p w14:paraId="72061460" w14:textId="77777777" w:rsidR="00816FE6" w:rsidRPr="000705BF" w:rsidRDefault="00816FE6" w:rsidP="00816FE6">
      <w:pPr>
        <w:pStyle w:val="e"/>
        <w:spacing w:line="276" w:lineRule="auto"/>
      </w:pPr>
    </w:p>
    <w:p w14:paraId="6E48A760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92" w:name="_Toc524593250"/>
      <w:bookmarkStart w:id="293" w:name="_Toc88831236"/>
      <w:bookmarkStart w:id="294" w:name="_Toc171422861"/>
      <w:r w:rsidRPr="000705BF">
        <w:t>2.4.7. Границы и характеристики охранных зон сетей и сооружений централизованной системы водоотведения</w:t>
      </w:r>
      <w:bookmarkEnd w:id="292"/>
      <w:bookmarkEnd w:id="293"/>
      <w:bookmarkEnd w:id="294"/>
    </w:p>
    <w:p w14:paraId="7449FB7E" w14:textId="77777777" w:rsidR="00816FE6" w:rsidRPr="000705BF" w:rsidRDefault="00816FE6" w:rsidP="00816FE6">
      <w:pPr>
        <w:pStyle w:val="e"/>
        <w:spacing w:line="276" w:lineRule="auto"/>
        <w:jc w:val="both"/>
      </w:pPr>
      <w:bookmarkStart w:id="295" w:name="_Hlk115355680"/>
      <w:r w:rsidRPr="000705BF">
        <w:t>Строительство новых канализационных объектов не предусматривается.</w:t>
      </w:r>
    </w:p>
    <w:p w14:paraId="55420716" w14:textId="77777777" w:rsidR="00816FE6" w:rsidRPr="000705BF" w:rsidRDefault="00816FE6" w:rsidP="00816FE6">
      <w:pPr>
        <w:spacing w:line="360" w:lineRule="auto"/>
        <w:ind w:firstLine="709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295"/>
    <w:p w14:paraId="6116A9A3" w14:textId="77777777" w:rsidR="00816FE6" w:rsidRPr="000705BF" w:rsidRDefault="00816FE6" w:rsidP="00816FE6">
      <w:pPr>
        <w:pStyle w:val="e"/>
        <w:spacing w:line="276" w:lineRule="auto"/>
      </w:pPr>
    </w:p>
    <w:p w14:paraId="3D76B977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96" w:name="_Toc524593251"/>
      <w:bookmarkStart w:id="297" w:name="_Toc88831237"/>
      <w:bookmarkStart w:id="298" w:name="_Toc171422862"/>
      <w:r w:rsidRPr="000705BF">
        <w:t>2.4.8. Границы планируемых зон размещения объектов централизованной системы водоотведения</w:t>
      </w:r>
      <w:bookmarkEnd w:id="296"/>
      <w:bookmarkEnd w:id="297"/>
      <w:bookmarkEnd w:id="298"/>
    </w:p>
    <w:p w14:paraId="0EB5EF9D" w14:textId="77777777" w:rsidR="00816FE6" w:rsidRPr="000705BF" w:rsidRDefault="00816FE6" w:rsidP="00816FE6">
      <w:pPr>
        <w:pStyle w:val="e"/>
        <w:spacing w:line="276" w:lineRule="auto"/>
        <w:jc w:val="both"/>
      </w:pPr>
      <w:r w:rsidRPr="000705BF">
        <w:t>Строительство новых канализационных объектов не предусматривается.</w:t>
      </w:r>
    </w:p>
    <w:p w14:paraId="74B6044B" w14:textId="77777777" w:rsidR="00816FE6" w:rsidRPr="000705BF" w:rsidRDefault="00816FE6" w:rsidP="00816FE6">
      <w:pPr>
        <w:spacing w:line="360" w:lineRule="auto"/>
        <w:ind w:firstLine="709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p w14:paraId="05CF9C2C" w14:textId="77777777" w:rsidR="00816FE6" w:rsidRPr="000705BF" w:rsidRDefault="00816FE6" w:rsidP="00816FE6">
      <w:pPr>
        <w:jc w:val="left"/>
        <w:rPr>
          <w:rFonts w:ascii="Times New Roman" w:eastAsia="Calibri" w:hAnsi="Times New Roman"/>
          <w:sz w:val="24"/>
        </w:rPr>
      </w:pPr>
    </w:p>
    <w:p w14:paraId="099B2E18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299" w:name="_Toc88831238"/>
      <w:bookmarkStart w:id="300" w:name="_Toc171422863"/>
      <w:r w:rsidRPr="000705BF">
        <w:t>2.5. ЭКОЛОГИЧЕСКИЕ АСПЕКТЫ МЕРОПРИЯТИЙ ПО СТРОИТЕЛЬСТВУ И РЕКОНСТРУКЦИИ ОБЪЕКТОВ ЦЕНТРАЛИЗОВАННОЙ СИСТЕМЫ ВОДООТВЕДЕНИЯ</w:t>
      </w:r>
      <w:bookmarkEnd w:id="299"/>
      <w:bookmarkEnd w:id="300"/>
    </w:p>
    <w:p w14:paraId="2143FB27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301" w:name="_Toc380393371"/>
      <w:bookmarkStart w:id="302" w:name="_Toc88831239"/>
      <w:bookmarkStart w:id="303" w:name="_Toc171422864"/>
      <w:r w:rsidRPr="000705BF">
        <w:t>2.5.1. Сведения о мероприятиях, содержащихся в планах по снижению сбросов загрязняющих веществ, иных веществ и микроорганизмов в поверхностные водные объекты, подземные водные объекты и на водозаборные площади</w:t>
      </w:r>
      <w:bookmarkEnd w:id="301"/>
      <w:bookmarkEnd w:id="302"/>
      <w:bookmarkEnd w:id="303"/>
    </w:p>
    <w:p w14:paraId="4806D5FE" w14:textId="77777777" w:rsidR="00816FE6" w:rsidRPr="000705BF" w:rsidRDefault="00816FE6" w:rsidP="00816FE6">
      <w:pPr>
        <w:pStyle w:val="e"/>
        <w:spacing w:line="276" w:lineRule="auto"/>
        <w:jc w:val="both"/>
      </w:pPr>
      <w:bookmarkStart w:id="304" w:name="_Hlk115355702"/>
      <w:bookmarkStart w:id="305" w:name="_Toc380393372"/>
      <w:r w:rsidRPr="000705BF">
        <w:t>Сведения о мероприятиях отсутствуют, так как нет централизованного водоотведения.</w:t>
      </w:r>
    </w:p>
    <w:bookmarkEnd w:id="304"/>
    <w:p w14:paraId="494C4E69" w14:textId="77777777" w:rsidR="00816FE6" w:rsidRPr="000705BF" w:rsidRDefault="00816FE6" w:rsidP="00816FE6">
      <w:pPr>
        <w:pStyle w:val="e"/>
        <w:spacing w:line="276" w:lineRule="auto"/>
        <w:jc w:val="both"/>
      </w:pPr>
    </w:p>
    <w:p w14:paraId="0F68E385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306" w:name="_Toc88831240"/>
      <w:bookmarkStart w:id="307" w:name="_Toc171422865"/>
      <w:r w:rsidRPr="000705BF">
        <w:t>2.5.2. Сведения о применении методов, безопасных для окружающей среды, при утилизации осадков сточных вод</w:t>
      </w:r>
      <w:bookmarkEnd w:id="305"/>
      <w:bookmarkEnd w:id="306"/>
      <w:bookmarkEnd w:id="307"/>
    </w:p>
    <w:p w14:paraId="45ED22D5" w14:textId="77777777" w:rsidR="00816FE6" w:rsidRPr="000705BF" w:rsidRDefault="00816FE6" w:rsidP="00816FE6">
      <w:pPr>
        <w:pStyle w:val="e"/>
        <w:spacing w:line="276" w:lineRule="auto"/>
        <w:jc w:val="both"/>
      </w:pPr>
      <w:bookmarkStart w:id="308" w:name="_Hlk115355712"/>
      <w:r w:rsidRPr="000705BF">
        <w:t>Отсутствуют.</w:t>
      </w:r>
    </w:p>
    <w:bookmarkEnd w:id="308"/>
    <w:p w14:paraId="355E2417" w14:textId="77777777" w:rsidR="00816FE6" w:rsidRPr="000705BF" w:rsidRDefault="00816FE6" w:rsidP="00816FE6">
      <w:pPr>
        <w:pStyle w:val="e"/>
        <w:keepLines w:val="0"/>
        <w:spacing w:line="276" w:lineRule="auto"/>
        <w:ind w:left="709" w:firstLine="0"/>
        <w:jc w:val="both"/>
      </w:pPr>
    </w:p>
    <w:p w14:paraId="1C704ABD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309" w:name="_Toc524593253"/>
      <w:bookmarkStart w:id="310" w:name="_Toc88831241"/>
      <w:bookmarkStart w:id="311" w:name="_Toc171422866"/>
      <w:r w:rsidRPr="000705BF">
        <w:t>2.6. 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309"/>
      <w:bookmarkEnd w:id="310"/>
      <w:bookmarkEnd w:id="311"/>
    </w:p>
    <w:p w14:paraId="1AEFF507" w14:textId="77777777" w:rsidR="00816FE6" w:rsidRPr="000705BF" w:rsidRDefault="00816FE6" w:rsidP="00816FE6">
      <w:pPr>
        <w:spacing w:line="276" w:lineRule="auto"/>
        <w:ind w:firstLine="567"/>
        <w:rPr>
          <w:rStyle w:val="grame"/>
          <w:rFonts w:ascii="Times New Roman" w:hAnsi="Times New Roman"/>
          <w:b/>
          <w:sz w:val="24"/>
        </w:rPr>
      </w:pPr>
      <w:r w:rsidRPr="000705BF">
        <w:rPr>
          <w:rFonts w:ascii="Times New Roman" w:hAnsi="Times New Roman"/>
          <w:sz w:val="24"/>
        </w:rPr>
        <w:t>Оценка потребностей в капитальных вложениях отсутствует, так как нет централизованного водоотведения.</w:t>
      </w:r>
    </w:p>
    <w:p w14:paraId="12FFCC8D" w14:textId="77777777" w:rsidR="00816FE6" w:rsidRPr="000705BF" w:rsidRDefault="00816FE6" w:rsidP="00816FE6">
      <w:pPr>
        <w:spacing w:line="276" w:lineRule="auto"/>
        <w:jc w:val="center"/>
        <w:rPr>
          <w:rStyle w:val="grame"/>
          <w:rFonts w:ascii="Times New Roman" w:hAnsi="Times New Roman"/>
          <w:b/>
          <w:sz w:val="24"/>
        </w:rPr>
      </w:pPr>
    </w:p>
    <w:p w14:paraId="7687B2BD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312" w:name="_Toc88831242"/>
      <w:bookmarkStart w:id="313" w:name="_Toc104365341"/>
      <w:bookmarkStart w:id="314" w:name="_Toc171422867"/>
      <w:r w:rsidRPr="000705BF">
        <w:t>2.7. ПЛАНОВЫЕ ЗНАЧЕНИЯ ПОКАЗАТЕЛЕЙ РАЗВИТИЯ ЦЕНТРАЛИЗОВАННЫХ СИСТЕМ ВОДООТВЕДЕНИЯ</w:t>
      </w:r>
      <w:bookmarkEnd w:id="312"/>
      <w:bookmarkEnd w:id="313"/>
      <w:bookmarkEnd w:id="314"/>
    </w:p>
    <w:p w14:paraId="4EE0FDC3" w14:textId="77777777" w:rsidR="00816FE6" w:rsidRPr="000705BF" w:rsidRDefault="00816FE6" w:rsidP="00816FE6">
      <w:pPr>
        <w:pStyle w:val="3TimesNewRoman14"/>
        <w:numPr>
          <w:ilvl w:val="0"/>
          <w:numId w:val="0"/>
        </w:numPr>
      </w:pPr>
    </w:p>
    <w:p w14:paraId="2873FA7B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315" w:name="_Toc521244331"/>
      <w:bookmarkStart w:id="316" w:name="_Toc88831243"/>
      <w:bookmarkStart w:id="317" w:name="_Toc104365342"/>
      <w:bookmarkStart w:id="318" w:name="_Toc171422868"/>
      <w:r w:rsidRPr="000705BF">
        <w:t>2.7.1. Показатели надежности и бесперебойности водоотведения</w:t>
      </w:r>
      <w:bookmarkEnd w:id="315"/>
      <w:bookmarkEnd w:id="316"/>
      <w:bookmarkEnd w:id="317"/>
      <w:bookmarkEnd w:id="318"/>
    </w:p>
    <w:p w14:paraId="045D15F5" w14:textId="77777777" w:rsidR="00816FE6" w:rsidRPr="000705BF" w:rsidRDefault="00816FE6" w:rsidP="00816FE6">
      <w:pPr>
        <w:spacing w:line="276" w:lineRule="auto"/>
        <w:ind w:firstLine="567"/>
        <w:rPr>
          <w:rFonts w:ascii="Times New Roman" w:hAnsi="Times New Roman"/>
          <w:sz w:val="24"/>
        </w:rPr>
      </w:pPr>
      <w:bookmarkStart w:id="319" w:name="_Hlk104218404"/>
      <w:bookmarkStart w:id="320" w:name="_Hlk104218486"/>
      <w:bookmarkStart w:id="321" w:name="_Toc88831244"/>
      <w:r w:rsidRPr="000705BF">
        <w:rPr>
          <w:rFonts w:ascii="Times New Roman" w:hAnsi="Times New Roman"/>
          <w:sz w:val="24"/>
        </w:rPr>
        <w:t>Показатели надежности и бесперебойности сточных вод отсутствуют, так как нет централизованного водоотведения</w:t>
      </w:r>
      <w:bookmarkEnd w:id="319"/>
      <w:r w:rsidRPr="000705BF">
        <w:rPr>
          <w:rFonts w:ascii="Times New Roman" w:hAnsi="Times New Roman"/>
          <w:sz w:val="24"/>
        </w:rPr>
        <w:t>.</w:t>
      </w:r>
    </w:p>
    <w:bookmarkEnd w:id="320"/>
    <w:p w14:paraId="0220003F" w14:textId="77777777" w:rsidR="00816FE6" w:rsidRPr="000705BF" w:rsidRDefault="00816FE6" w:rsidP="00816FE6">
      <w:pPr>
        <w:pStyle w:val="af8"/>
        <w:kinsoku w:val="0"/>
        <w:overflowPunct w:val="0"/>
        <w:spacing w:after="0" w:line="276" w:lineRule="auto"/>
        <w:ind w:right="104" w:firstLine="709"/>
        <w:jc w:val="center"/>
      </w:pPr>
    </w:p>
    <w:p w14:paraId="20B612C2" w14:textId="77777777" w:rsidR="00816FE6" w:rsidRPr="000705BF" w:rsidRDefault="00816FE6" w:rsidP="00816FE6">
      <w:pPr>
        <w:pStyle w:val="3TimesNewRoman14"/>
        <w:numPr>
          <w:ilvl w:val="0"/>
          <w:numId w:val="0"/>
        </w:numPr>
        <w:spacing w:before="0" w:after="0"/>
        <w:ind w:left="1224" w:hanging="504"/>
      </w:pPr>
      <w:bookmarkStart w:id="322" w:name="_Toc104365343"/>
      <w:bookmarkStart w:id="323" w:name="_Toc171422869"/>
      <w:r w:rsidRPr="000705BF">
        <w:t>2.7.2. Показатели очистки сточных вод</w:t>
      </w:r>
      <w:bookmarkEnd w:id="321"/>
      <w:bookmarkEnd w:id="322"/>
      <w:bookmarkEnd w:id="323"/>
    </w:p>
    <w:p w14:paraId="03FA53DB" w14:textId="77777777" w:rsidR="00816FE6" w:rsidRPr="000705BF" w:rsidRDefault="00816FE6" w:rsidP="00816FE6">
      <w:pPr>
        <w:spacing w:line="276" w:lineRule="auto"/>
        <w:ind w:firstLine="567"/>
        <w:rPr>
          <w:rFonts w:ascii="Times New Roman" w:hAnsi="Times New Roman"/>
          <w:sz w:val="24"/>
        </w:rPr>
      </w:pPr>
      <w:bookmarkStart w:id="324" w:name="_Hlk104218427"/>
      <w:bookmarkStart w:id="325" w:name="_Hlk104218495"/>
      <w:r w:rsidRPr="000705BF">
        <w:rPr>
          <w:rFonts w:ascii="Times New Roman" w:hAnsi="Times New Roman"/>
          <w:sz w:val="24"/>
        </w:rPr>
        <w:t>Показатель очистки сточных вод отсутствуют, так как нет централизованного водоотведения</w:t>
      </w:r>
      <w:bookmarkEnd w:id="324"/>
      <w:r w:rsidRPr="000705BF">
        <w:rPr>
          <w:rFonts w:ascii="Times New Roman" w:hAnsi="Times New Roman"/>
          <w:sz w:val="24"/>
        </w:rPr>
        <w:t>.</w:t>
      </w:r>
    </w:p>
    <w:bookmarkEnd w:id="325"/>
    <w:p w14:paraId="356FA597" w14:textId="77777777" w:rsidR="00816FE6" w:rsidRPr="000705BF" w:rsidRDefault="00816FE6" w:rsidP="00816FE6">
      <w:pPr>
        <w:pStyle w:val="e"/>
        <w:spacing w:before="0" w:line="276" w:lineRule="auto"/>
        <w:jc w:val="center"/>
      </w:pPr>
    </w:p>
    <w:p w14:paraId="17307211" w14:textId="77777777" w:rsidR="00816FE6" w:rsidRPr="000705BF" w:rsidRDefault="00816FE6" w:rsidP="00816FE6">
      <w:pPr>
        <w:pStyle w:val="3TimesNewRoman14"/>
        <w:numPr>
          <w:ilvl w:val="0"/>
          <w:numId w:val="0"/>
        </w:numPr>
        <w:spacing w:before="0"/>
        <w:ind w:left="1224" w:hanging="504"/>
      </w:pPr>
      <w:bookmarkStart w:id="326" w:name="_Toc521244334"/>
      <w:bookmarkStart w:id="327" w:name="_Toc88831245"/>
      <w:bookmarkStart w:id="328" w:name="_Toc104365344"/>
      <w:bookmarkStart w:id="329" w:name="_Toc171422870"/>
      <w:r w:rsidRPr="000705BF">
        <w:t>2.7.3. Показатели эффективности использования ресурсов при транспортировке сточных вод</w:t>
      </w:r>
      <w:bookmarkEnd w:id="326"/>
      <w:bookmarkEnd w:id="327"/>
      <w:bookmarkEnd w:id="328"/>
      <w:bookmarkEnd w:id="329"/>
    </w:p>
    <w:p w14:paraId="3894B258" w14:textId="77777777" w:rsidR="00816FE6" w:rsidRPr="000705BF" w:rsidRDefault="00816FE6" w:rsidP="00816FE6">
      <w:pPr>
        <w:pStyle w:val="e"/>
        <w:spacing w:before="0" w:line="276" w:lineRule="auto"/>
        <w:jc w:val="both"/>
      </w:pPr>
      <w:bookmarkStart w:id="330" w:name="_Hlk104218435"/>
      <w:r w:rsidRPr="000705BF">
        <w:t>На территории муниципального образования КНС и КОС отсутствуют, в связи с чем показатели эффективности использования ресурсов при транспортировке сточных вод не рассчитываются.</w:t>
      </w:r>
    </w:p>
    <w:bookmarkEnd w:id="330"/>
    <w:p w14:paraId="3B8AAE57" w14:textId="77777777" w:rsidR="00816FE6" w:rsidRPr="000705BF" w:rsidRDefault="00816FE6" w:rsidP="00816FE6">
      <w:pPr>
        <w:pStyle w:val="e"/>
        <w:spacing w:line="276" w:lineRule="auto"/>
        <w:ind w:firstLine="0"/>
        <w:jc w:val="both"/>
        <w:rPr>
          <w:shd w:val="clear" w:color="auto" w:fill="FFFFFF"/>
        </w:rPr>
      </w:pPr>
    </w:p>
    <w:p w14:paraId="524F0750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331" w:name="_Toc88831246"/>
      <w:bookmarkStart w:id="332" w:name="_Toc104365345"/>
      <w:bookmarkStart w:id="333" w:name="_Toc171422871"/>
      <w:r w:rsidRPr="000705BF">
        <w:t>2.7.4.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331"/>
      <w:bookmarkEnd w:id="332"/>
      <w:bookmarkEnd w:id="333"/>
    </w:p>
    <w:p w14:paraId="3CD85B62" w14:textId="77777777" w:rsidR="00816FE6" w:rsidRPr="000705BF" w:rsidRDefault="00816FE6" w:rsidP="00816FE6">
      <w:pPr>
        <w:pStyle w:val="e"/>
        <w:spacing w:line="276" w:lineRule="auto"/>
        <w:jc w:val="both"/>
      </w:pPr>
      <w:bookmarkStart w:id="334" w:name="_Hlk104218524"/>
      <w:r w:rsidRPr="000705BF">
        <w:t>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 не предоставлены.</w:t>
      </w:r>
    </w:p>
    <w:bookmarkEnd w:id="169"/>
    <w:bookmarkEnd w:id="334"/>
    <w:p w14:paraId="533697D7" w14:textId="77777777" w:rsidR="00816FE6" w:rsidRPr="000705BF" w:rsidRDefault="00816FE6" w:rsidP="00816FE6">
      <w:pPr>
        <w:jc w:val="left"/>
        <w:rPr>
          <w:rFonts w:ascii="Times New Roman" w:eastAsia="Calibri" w:hAnsi="Times New Roman"/>
          <w:sz w:val="24"/>
          <w:shd w:val="clear" w:color="auto" w:fill="FFFFFF"/>
        </w:rPr>
      </w:pPr>
    </w:p>
    <w:p w14:paraId="30D85EF2" w14:textId="77777777" w:rsidR="00816FE6" w:rsidRPr="000705BF" w:rsidRDefault="00816FE6" w:rsidP="00816FE6">
      <w:pPr>
        <w:pStyle w:val="3TimesNewRoman14"/>
        <w:numPr>
          <w:ilvl w:val="0"/>
          <w:numId w:val="0"/>
        </w:numPr>
        <w:ind w:left="1224" w:hanging="504"/>
      </w:pPr>
      <w:bookmarkStart w:id="335" w:name="_Toc88831247"/>
      <w:bookmarkStart w:id="336" w:name="_Toc171422872"/>
      <w:bookmarkStart w:id="337" w:name="_Toc360621785"/>
      <w:bookmarkStart w:id="338" w:name="_Toc362437921"/>
      <w:bookmarkStart w:id="339" w:name="_Toc363218674"/>
      <w:bookmarkEnd w:id="170"/>
      <w:r w:rsidRPr="000705BF">
        <w:t>2.8. Перечень выявленных бесхозяйных объектов централизованной системы водоотведения (в случае их выявления) и перечень организаций, уполномоченных на их эксплуатацию</w:t>
      </w:r>
      <w:bookmarkEnd w:id="335"/>
      <w:bookmarkEnd w:id="336"/>
    </w:p>
    <w:p w14:paraId="77BF4433" w14:textId="77777777" w:rsidR="00816FE6" w:rsidRPr="000705BF" w:rsidRDefault="00816FE6" w:rsidP="00816FE6">
      <w:pPr>
        <w:pStyle w:val="e"/>
        <w:spacing w:line="276" w:lineRule="auto"/>
        <w:jc w:val="both"/>
      </w:pPr>
      <w:r w:rsidRPr="000705BF">
        <w:t>Согласно статьи 8, пункт 5. Федерального закона Российской Федерации от 7 декабря 2011г. N416-ФЗ "О водоснабжении и водоотведении": «В случае выявления бесхозяйных объектов централизованных систем горячего водоснабжения, холодного водоснабжения и (или) водоотведения, в том числе водопроводных и канализационных сетей, путем эксплуатации которых обеспечиваются водоснабжение и (или) водоотведение, эксплуатация таких объектов осуществляется гарантирующей организацией либо организацией, которая осуществляет горячее водоснабжение, холодное водоснабжение и (или) водоотведение и водопроводные и (или) канализационные сети которой непосредственно присоединены к указанным бесхозяйным объектам (в случае выявления бесхозяйных объектов централизованных систем горячего водоснабжения или в случае, если гарантирующая организация не определена в соответствии со статьей 12 настоящего Федерального закона), со дня подписания с органом местного самоуправления поселения, городского округа передаточного акта указанных объектов до признания на такие объекты права собственности или до принятия их во владение, пользование и распоряжение оставившим такие объекты собственником в соответствии с гражданским законодательством».</w:t>
      </w:r>
    </w:p>
    <w:p w14:paraId="7FA85401" w14:textId="77777777" w:rsidR="00816FE6" w:rsidRPr="000705BF" w:rsidRDefault="00816FE6" w:rsidP="00816FE6">
      <w:pPr>
        <w:pStyle w:val="e"/>
        <w:spacing w:line="276" w:lineRule="auto"/>
        <w:jc w:val="both"/>
      </w:pPr>
      <w:r w:rsidRPr="000705BF">
        <w:t>Принятие на учет бесхозяйных водоотводящих сетей (водоотводящих сетей, не имеющих эксплуатирующей организации) осуществляется на основании постановления Правительства РФ от 17.09.2003г. № 580.</w:t>
      </w:r>
    </w:p>
    <w:p w14:paraId="77ABB7C0" w14:textId="77777777" w:rsidR="00816FE6" w:rsidRPr="000705BF" w:rsidRDefault="00816FE6" w:rsidP="00816FE6">
      <w:pPr>
        <w:pStyle w:val="e"/>
        <w:spacing w:line="276" w:lineRule="auto"/>
        <w:jc w:val="both"/>
      </w:pPr>
      <w:r w:rsidRPr="000705BF">
        <w:t>На основании статьи 225 Гражданского кодекса РФ по истечении года со дня постановки бесхозяйной недвижимой вещи на учет орган, уполномоченный управлять муниципальным имуществом, может обратиться в суд с требованием о признании права муниципальной собственности на эту вещь.</w:t>
      </w:r>
    </w:p>
    <w:p w14:paraId="11B537AA" w14:textId="77777777" w:rsidR="00816FE6" w:rsidRPr="000705BF" w:rsidRDefault="00816FE6" w:rsidP="00816FE6">
      <w:pPr>
        <w:spacing w:line="276" w:lineRule="auto"/>
        <w:ind w:firstLine="709"/>
        <w:rPr>
          <w:rFonts w:ascii="Times New Roman" w:hAnsi="Times New Roman"/>
          <w:sz w:val="24"/>
        </w:rPr>
      </w:pPr>
      <w:r w:rsidRPr="000705BF">
        <w:rPr>
          <w:rFonts w:ascii="Times New Roman" w:hAnsi="Times New Roman"/>
          <w:sz w:val="24"/>
        </w:rPr>
        <w:t>На территории муниципального образования Палецкий сельсовет бесхозяйные объекты централизованной системы водоотведения отсутствуют.</w:t>
      </w:r>
    </w:p>
    <w:bookmarkEnd w:id="337"/>
    <w:bookmarkEnd w:id="338"/>
    <w:bookmarkEnd w:id="339"/>
    <w:p w14:paraId="094BBC9F" w14:textId="77777777" w:rsidR="00447693" w:rsidRPr="008F12A9" w:rsidRDefault="00447693" w:rsidP="00224039">
      <w:pPr>
        <w:spacing w:line="276" w:lineRule="auto"/>
        <w:ind w:firstLine="709"/>
        <w:jc w:val="left"/>
        <w:rPr>
          <w:rFonts w:ascii="Times New Roman" w:hAnsi="Times New Roman"/>
          <w:sz w:val="24"/>
        </w:rPr>
      </w:pPr>
    </w:p>
    <w:p w14:paraId="398FE658" w14:textId="77777777" w:rsidR="00224039" w:rsidRPr="008F12A9" w:rsidRDefault="00224039">
      <w:pPr>
        <w:jc w:val="left"/>
        <w:rPr>
          <w:rFonts w:ascii="Times New Roman" w:hAnsi="Times New Roman"/>
          <w:sz w:val="24"/>
        </w:rPr>
      </w:pPr>
      <w:r w:rsidRPr="008F12A9">
        <w:rPr>
          <w:rFonts w:ascii="Times New Roman" w:hAnsi="Times New Roman"/>
          <w:sz w:val="24"/>
        </w:rPr>
        <w:br w:type="page"/>
      </w:r>
    </w:p>
    <w:p w14:paraId="60849BDA" w14:textId="77777777" w:rsidR="00466C6E" w:rsidRDefault="00224039" w:rsidP="00CC6CBA">
      <w:pPr>
        <w:pStyle w:val="3TimesNewRoman14"/>
        <w:numPr>
          <w:ilvl w:val="0"/>
          <w:numId w:val="0"/>
        </w:numPr>
        <w:ind w:left="1224" w:hanging="504"/>
      </w:pPr>
      <w:bookmarkStart w:id="340" w:name="_Toc156797128"/>
      <w:bookmarkStart w:id="341" w:name="_Toc157496056"/>
      <w:bookmarkStart w:id="342" w:name="_Toc380393376"/>
      <w:bookmarkStart w:id="343" w:name="_Toc88831248"/>
      <w:bookmarkStart w:id="344" w:name="_Toc171422873"/>
      <w:r w:rsidRPr="008F12A9">
        <w:lastRenderedPageBreak/>
        <w:t>НОРМАТИВНО-ТЕХНИЧЕСКАЯ (ССЫЛОЧНАЯ) ЛИТЕРАТУРА</w:t>
      </w:r>
      <w:bookmarkEnd w:id="340"/>
      <w:bookmarkEnd w:id="341"/>
      <w:bookmarkEnd w:id="342"/>
      <w:bookmarkEnd w:id="343"/>
      <w:bookmarkEnd w:id="344"/>
    </w:p>
    <w:p w14:paraId="5A5BEAE3" w14:textId="77777777" w:rsidR="00CC6CBA" w:rsidRDefault="002A733D" w:rsidP="002A733D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bookmarkStart w:id="345" w:name="_Hlk118704125"/>
      <w:r>
        <w:t>Федеральный закон от 23.11.2009 № 261-ФЗ «Об энергосбережении и повышении энергетической эффективности и о внесении изменений в отдельные законодательные акты Российской Федерации».</w:t>
      </w:r>
    </w:p>
    <w:p w14:paraId="134EE780" w14:textId="77777777" w:rsidR="00CC6CBA" w:rsidRDefault="002A733D" w:rsidP="002A733D">
      <w:pPr>
        <w:pStyle w:val="123"/>
        <w:numPr>
          <w:ilvl w:val="0"/>
          <w:numId w:val="13"/>
        </w:numPr>
        <w:suppressAutoHyphens/>
        <w:snapToGrid w:val="0"/>
        <w:spacing w:before="0"/>
        <w:ind w:left="0" w:firstLine="567"/>
      </w:pPr>
      <w:r>
        <w:t xml:space="preserve">Федеральный закон Российской Федерации от 17.12.2011 № 416-ФЗ «О водоснабжении и </w:t>
      </w:r>
      <w:r w:rsidRPr="00BC5876">
        <w:t>водоотведении</w:t>
      </w:r>
      <w:r>
        <w:t>».</w:t>
      </w:r>
    </w:p>
    <w:p w14:paraId="5513D597" w14:textId="77777777" w:rsidR="00CC6CBA" w:rsidRDefault="002A733D" w:rsidP="002A733D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>
        <w:t>Федеральный закон от 27.07.2010 года № 190-ФЗ «О теплоснабжении».</w:t>
      </w:r>
    </w:p>
    <w:p w14:paraId="74F5F59E" w14:textId="77777777" w:rsidR="00CC6CBA" w:rsidRDefault="002A733D" w:rsidP="002A733D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>
        <w:t>Постановление правительства Российской Федерации от 05.09.2013 №782 «О схемах водоснабжения и водоотведения».</w:t>
      </w:r>
    </w:p>
    <w:p w14:paraId="1ADCA097" w14:textId="77777777" w:rsidR="00CC6CBA" w:rsidRDefault="002A733D" w:rsidP="002A733D">
      <w:pPr>
        <w:pStyle w:val="ae"/>
        <w:numPr>
          <w:ilvl w:val="0"/>
          <w:numId w:val="13"/>
        </w:numPr>
        <w:suppressAutoHyphens/>
        <w:spacing w:after="0"/>
        <w:ind w:left="0" w:firstLine="567"/>
        <w:jc w:val="both"/>
      </w:pPr>
      <w:r>
        <w:t>Приказ Министерства строительства и жилищно-коммунального хозяйства Российской Федерации от 04.04.2014 г. № 162/пр «Об утверждении перечня показателей надежности, качества, энергетической эффективности объектов централизованных систем горячего водоснабжения, холодного водоснабжения и (или) водоотведения, порядка и правил определения плановых значений и фактических значений таких показателей».</w:t>
      </w:r>
    </w:p>
    <w:p w14:paraId="1D0993CE" w14:textId="77777777" w:rsidR="00CC6CBA" w:rsidRDefault="002A733D" w:rsidP="002A733D">
      <w:pPr>
        <w:pStyle w:val="ae"/>
        <w:numPr>
          <w:ilvl w:val="0"/>
          <w:numId w:val="13"/>
        </w:numPr>
        <w:suppressAutoHyphens/>
        <w:spacing w:after="0"/>
        <w:ind w:left="0" w:firstLine="567"/>
      </w:pPr>
      <w:bookmarkStart w:id="346" w:name="_Hlk118703993"/>
      <w:r>
        <w:t>СП 31.13330.2021 "СНиП 2.04.02-84* Водоснабжение. Наружные сети и сооружения".</w:t>
      </w:r>
    </w:p>
    <w:bookmarkEnd w:id="346"/>
    <w:p w14:paraId="1377FC3D" w14:textId="77777777" w:rsidR="00CC6CBA" w:rsidRDefault="002A733D" w:rsidP="002A733D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>
        <w:t>СП 32.13330.2018 Канализация. Наружные сети и сооружения. СНиП 2.04.03-85 (с Изменением N 1).</w:t>
      </w:r>
    </w:p>
    <w:p w14:paraId="7D145EB0" w14:textId="77777777" w:rsidR="00CC6CBA" w:rsidRDefault="002A733D" w:rsidP="002A733D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>
        <w:t>СП 131.13330.2020 Строительная климатология СНиП 23-01-99*.</w:t>
      </w:r>
    </w:p>
    <w:p w14:paraId="11817E6D" w14:textId="77777777" w:rsidR="00CC6CBA" w:rsidRDefault="002A733D" w:rsidP="002A733D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>
        <w:t>СанПиН 2.1.3684-21» 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воздуха,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мероприятий».</w:t>
      </w:r>
    </w:p>
    <w:p w14:paraId="2FDBD212" w14:textId="77777777" w:rsidR="00466C6E" w:rsidRPr="00B04144" w:rsidRDefault="002A733D" w:rsidP="002A733D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>
        <w:t>СанПиН 1.2.3685-21 «Гигиенические нормативы и требования к обеспечению безопасности и (или) безвредности для человека факторов обитания среды».</w:t>
      </w:r>
      <w:bookmarkEnd w:id="345"/>
    </w:p>
    <w:sectPr w:rsidR="00466C6E" w:rsidRPr="00B04144" w:rsidSect="00AA4A00">
      <w:pgSz w:w="11906" w:h="16838"/>
      <w:pgMar w:top="743" w:right="851" w:bottom="85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40CAED" w14:textId="77777777" w:rsidR="002942A8" w:rsidRDefault="002942A8">
      <w:r>
        <w:separator/>
      </w:r>
    </w:p>
  </w:endnote>
  <w:endnote w:type="continuationSeparator" w:id="0">
    <w:p w14:paraId="5D18714A" w14:textId="77777777" w:rsidR="002942A8" w:rsidRDefault="00294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horndale AMT">
    <w:altName w:val="Times New Roman"/>
    <w:charset w:val="00"/>
    <w:family w:val="roman"/>
    <w:pitch w:val="variable"/>
  </w:font>
  <w:font w:name="Albany AMT">
    <w:altName w:val="Times New Roman"/>
    <w:charset w:val="00"/>
    <w:family w:val="auto"/>
    <w:pitch w:val="variable"/>
  </w:font>
  <w:font w:name="Lucidasans">
    <w:altName w:val="Times New Roman"/>
    <w:charset w:val="0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26A25" w14:textId="77777777" w:rsidR="00B77C58" w:rsidRDefault="00B77C58" w:rsidP="00D3623C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603EFE6E" w14:textId="77777777" w:rsidR="00B77C58" w:rsidRDefault="00B77C58" w:rsidP="006B1050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35558853"/>
      <w:docPartObj>
        <w:docPartGallery w:val="Page Numbers (Bottom of Page)"/>
        <w:docPartUnique/>
      </w:docPartObj>
    </w:sdtPr>
    <w:sdtEndPr/>
    <w:sdtContent>
      <w:p w14:paraId="69AE1C9E" w14:textId="77777777" w:rsidR="00B77C58" w:rsidRDefault="00B77C58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0DC9">
          <w:rPr>
            <w:noProof/>
          </w:rPr>
          <w:t>63</w:t>
        </w:r>
        <w:r>
          <w:fldChar w:fldCharType="end"/>
        </w:r>
      </w:p>
    </w:sdtContent>
  </w:sdt>
  <w:p w14:paraId="578CCECF" w14:textId="77777777" w:rsidR="00B77C58" w:rsidRDefault="00B77C58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49593386"/>
      <w:docPartObj>
        <w:docPartGallery w:val="Page Numbers (Bottom of Page)"/>
        <w:docPartUnique/>
      </w:docPartObj>
    </w:sdtPr>
    <w:sdtEndPr/>
    <w:sdtContent>
      <w:p w14:paraId="645C8888" w14:textId="77777777" w:rsidR="00B77C58" w:rsidRDefault="00B77C58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0DC9">
          <w:rPr>
            <w:noProof/>
          </w:rPr>
          <w:t>56</w:t>
        </w:r>
        <w:r>
          <w:fldChar w:fldCharType="end"/>
        </w:r>
      </w:p>
    </w:sdtContent>
  </w:sdt>
  <w:p w14:paraId="4CEEAE69" w14:textId="77777777" w:rsidR="00B77C58" w:rsidRDefault="00B77C58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88E47" w14:textId="77777777" w:rsidR="002942A8" w:rsidRDefault="002942A8">
      <w:r>
        <w:separator/>
      </w:r>
    </w:p>
  </w:footnote>
  <w:footnote w:type="continuationSeparator" w:id="0">
    <w:p w14:paraId="18A0C156" w14:textId="77777777" w:rsidR="002942A8" w:rsidRDefault="00294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28"/>
    <w:multiLevelType w:val="multilevel"/>
    <w:tmpl w:val="98928374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94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1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0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0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0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04" w:hanging="1800"/>
      </w:pPr>
      <w:rPr>
        <w:rFonts w:hint="default"/>
      </w:rPr>
    </w:lvl>
  </w:abstractNum>
  <w:abstractNum w:abstractNumId="1" w15:restartNumberingAfterBreak="0">
    <w:nsid w:val="00000429"/>
    <w:multiLevelType w:val="multilevel"/>
    <w:tmpl w:val="000008AC"/>
    <w:lvl w:ilvl="0">
      <w:numFmt w:val="bullet"/>
      <w:lvlText w:val="-"/>
      <w:lvlJc w:val="left"/>
      <w:pPr>
        <w:ind w:left="253" w:hanging="152"/>
      </w:pPr>
      <w:rPr>
        <w:rFonts w:ascii="Times New Roman" w:hAnsi="Times New Roman" w:cs="Times New Roman"/>
        <w:b w:val="0"/>
        <w:bCs w:val="0"/>
        <w:w w:val="99"/>
        <w:sz w:val="26"/>
        <w:szCs w:val="26"/>
      </w:rPr>
    </w:lvl>
    <w:lvl w:ilvl="1">
      <w:numFmt w:val="bullet"/>
      <w:lvlText w:val="•"/>
      <w:lvlJc w:val="left"/>
      <w:pPr>
        <w:ind w:left="1127" w:hanging="152"/>
      </w:pPr>
    </w:lvl>
    <w:lvl w:ilvl="2">
      <w:numFmt w:val="bullet"/>
      <w:lvlText w:val="•"/>
      <w:lvlJc w:val="left"/>
      <w:pPr>
        <w:ind w:left="2001" w:hanging="152"/>
      </w:pPr>
    </w:lvl>
    <w:lvl w:ilvl="3">
      <w:numFmt w:val="bullet"/>
      <w:lvlText w:val="•"/>
      <w:lvlJc w:val="left"/>
      <w:pPr>
        <w:ind w:left="2875" w:hanging="152"/>
      </w:pPr>
    </w:lvl>
    <w:lvl w:ilvl="4">
      <w:numFmt w:val="bullet"/>
      <w:lvlText w:val="•"/>
      <w:lvlJc w:val="left"/>
      <w:pPr>
        <w:ind w:left="3749" w:hanging="152"/>
      </w:pPr>
    </w:lvl>
    <w:lvl w:ilvl="5">
      <w:numFmt w:val="bullet"/>
      <w:lvlText w:val="•"/>
      <w:lvlJc w:val="left"/>
      <w:pPr>
        <w:ind w:left="4623" w:hanging="152"/>
      </w:pPr>
    </w:lvl>
    <w:lvl w:ilvl="6">
      <w:numFmt w:val="bullet"/>
      <w:lvlText w:val="•"/>
      <w:lvlJc w:val="left"/>
      <w:pPr>
        <w:ind w:left="5498" w:hanging="152"/>
      </w:pPr>
    </w:lvl>
    <w:lvl w:ilvl="7">
      <w:numFmt w:val="bullet"/>
      <w:lvlText w:val="•"/>
      <w:lvlJc w:val="left"/>
      <w:pPr>
        <w:ind w:left="6372" w:hanging="152"/>
      </w:pPr>
    </w:lvl>
    <w:lvl w:ilvl="8">
      <w:numFmt w:val="bullet"/>
      <w:lvlText w:val="•"/>
      <w:lvlJc w:val="left"/>
      <w:pPr>
        <w:ind w:left="7246" w:hanging="152"/>
      </w:pPr>
    </w:lvl>
  </w:abstractNum>
  <w:abstractNum w:abstractNumId="2" w15:restartNumberingAfterBreak="0">
    <w:nsid w:val="0000042A"/>
    <w:multiLevelType w:val="multilevel"/>
    <w:tmpl w:val="000008AD"/>
    <w:lvl w:ilvl="0">
      <w:numFmt w:val="bullet"/>
      <w:lvlText w:val=""/>
      <w:lvlJc w:val="left"/>
      <w:pPr>
        <w:ind w:left="1518" w:hanging="564"/>
      </w:pPr>
      <w:rPr>
        <w:rFonts w:ascii="Symbol" w:hAnsi="Symbol" w:cs="Symbol"/>
        <w:b w:val="0"/>
        <w:bCs w:val="0"/>
        <w:w w:val="99"/>
        <w:sz w:val="26"/>
        <w:szCs w:val="26"/>
      </w:rPr>
    </w:lvl>
    <w:lvl w:ilvl="1">
      <w:numFmt w:val="bullet"/>
      <w:lvlText w:val="•"/>
      <w:lvlJc w:val="left"/>
      <w:pPr>
        <w:ind w:left="2350" w:hanging="564"/>
      </w:pPr>
    </w:lvl>
    <w:lvl w:ilvl="2">
      <w:numFmt w:val="bullet"/>
      <w:lvlText w:val="•"/>
      <w:lvlJc w:val="left"/>
      <w:pPr>
        <w:ind w:left="3183" w:hanging="564"/>
      </w:pPr>
    </w:lvl>
    <w:lvl w:ilvl="3">
      <w:numFmt w:val="bullet"/>
      <w:lvlText w:val="•"/>
      <w:lvlJc w:val="left"/>
      <w:pPr>
        <w:ind w:left="4016" w:hanging="564"/>
      </w:pPr>
    </w:lvl>
    <w:lvl w:ilvl="4">
      <w:numFmt w:val="bullet"/>
      <w:lvlText w:val="•"/>
      <w:lvlJc w:val="left"/>
      <w:pPr>
        <w:ind w:left="4849" w:hanging="564"/>
      </w:pPr>
    </w:lvl>
    <w:lvl w:ilvl="5">
      <w:numFmt w:val="bullet"/>
      <w:lvlText w:val="•"/>
      <w:lvlJc w:val="left"/>
      <w:pPr>
        <w:ind w:left="5682" w:hanging="564"/>
      </w:pPr>
    </w:lvl>
    <w:lvl w:ilvl="6">
      <w:numFmt w:val="bullet"/>
      <w:lvlText w:val="•"/>
      <w:lvlJc w:val="left"/>
      <w:pPr>
        <w:ind w:left="6515" w:hanging="564"/>
      </w:pPr>
    </w:lvl>
    <w:lvl w:ilvl="7">
      <w:numFmt w:val="bullet"/>
      <w:lvlText w:val="•"/>
      <w:lvlJc w:val="left"/>
      <w:pPr>
        <w:ind w:left="7347" w:hanging="564"/>
      </w:pPr>
    </w:lvl>
    <w:lvl w:ilvl="8">
      <w:numFmt w:val="bullet"/>
      <w:lvlText w:val="•"/>
      <w:lvlJc w:val="left"/>
      <w:pPr>
        <w:ind w:left="8180" w:hanging="564"/>
      </w:pPr>
    </w:lvl>
  </w:abstractNum>
  <w:abstractNum w:abstractNumId="3" w15:restartNumberingAfterBreak="0">
    <w:nsid w:val="00000433"/>
    <w:multiLevelType w:val="multilevel"/>
    <w:tmpl w:val="000008B6"/>
    <w:lvl w:ilvl="0">
      <w:numFmt w:val="bullet"/>
      <w:lvlText w:val=""/>
      <w:lvlJc w:val="left"/>
      <w:pPr>
        <w:ind w:left="102" w:hanging="564"/>
      </w:pPr>
      <w:rPr>
        <w:rFonts w:ascii="Symbol" w:hAnsi="Symbol" w:cs="Symbol"/>
        <w:b w:val="0"/>
        <w:bCs w:val="0"/>
        <w:w w:val="99"/>
        <w:sz w:val="26"/>
        <w:szCs w:val="26"/>
      </w:rPr>
    </w:lvl>
    <w:lvl w:ilvl="1">
      <w:numFmt w:val="bullet"/>
      <w:lvlText w:val="•"/>
      <w:lvlJc w:val="left"/>
      <w:pPr>
        <w:ind w:left="1076" w:hanging="564"/>
      </w:pPr>
    </w:lvl>
    <w:lvl w:ilvl="2">
      <w:numFmt w:val="bullet"/>
      <w:lvlText w:val="•"/>
      <w:lvlJc w:val="left"/>
      <w:pPr>
        <w:ind w:left="2050" w:hanging="564"/>
      </w:pPr>
    </w:lvl>
    <w:lvl w:ilvl="3">
      <w:numFmt w:val="bullet"/>
      <w:lvlText w:val="•"/>
      <w:lvlJc w:val="left"/>
      <w:pPr>
        <w:ind w:left="3025" w:hanging="564"/>
      </w:pPr>
    </w:lvl>
    <w:lvl w:ilvl="4">
      <w:numFmt w:val="bullet"/>
      <w:lvlText w:val="•"/>
      <w:lvlJc w:val="left"/>
      <w:pPr>
        <w:ind w:left="3999" w:hanging="564"/>
      </w:pPr>
    </w:lvl>
    <w:lvl w:ilvl="5">
      <w:numFmt w:val="bullet"/>
      <w:lvlText w:val="•"/>
      <w:lvlJc w:val="left"/>
      <w:pPr>
        <w:ind w:left="4974" w:hanging="564"/>
      </w:pPr>
    </w:lvl>
    <w:lvl w:ilvl="6">
      <w:numFmt w:val="bullet"/>
      <w:lvlText w:val="•"/>
      <w:lvlJc w:val="left"/>
      <w:pPr>
        <w:ind w:left="5948" w:hanging="564"/>
      </w:pPr>
    </w:lvl>
    <w:lvl w:ilvl="7">
      <w:numFmt w:val="bullet"/>
      <w:lvlText w:val="•"/>
      <w:lvlJc w:val="left"/>
      <w:pPr>
        <w:ind w:left="6923" w:hanging="564"/>
      </w:pPr>
    </w:lvl>
    <w:lvl w:ilvl="8">
      <w:numFmt w:val="bullet"/>
      <w:lvlText w:val="•"/>
      <w:lvlJc w:val="left"/>
      <w:pPr>
        <w:ind w:left="7897" w:hanging="564"/>
      </w:pPr>
    </w:lvl>
  </w:abstractNum>
  <w:abstractNum w:abstractNumId="4" w15:restartNumberingAfterBreak="0">
    <w:nsid w:val="188962C9"/>
    <w:multiLevelType w:val="hybridMultilevel"/>
    <w:tmpl w:val="2C60C1C0"/>
    <w:lvl w:ilvl="0" w:tplc="022EE8FA">
      <w:numFmt w:val="bullet"/>
      <w:lvlText w:val="-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A600277"/>
    <w:multiLevelType w:val="hybridMultilevel"/>
    <w:tmpl w:val="47A28FC8"/>
    <w:lvl w:ilvl="0" w:tplc="FFAE4DEE">
      <w:start w:val="1"/>
      <w:numFmt w:val="bullet"/>
      <w:lvlText w:val=""/>
      <w:lvlJc w:val="left"/>
      <w:pPr>
        <w:ind w:left="1287" w:hanging="360"/>
      </w:pPr>
      <w:rPr>
        <w:rFonts w:ascii="Symbol" w:eastAsia="Symbol" w:hAnsi="Symbol" w:hint="default"/>
        <w:w w:val="99"/>
        <w:sz w:val="26"/>
        <w:szCs w:val="2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D16060D"/>
    <w:multiLevelType w:val="multilevel"/>
    <w:tmpl w:val="A45277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3TimesNewRoman14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1.1.4.%1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B144CFE"/>
    <w:multiLevelType w:val="hybridMultilevel"/>
    <w:tmpl w:val="04385B84"/>
    <w:lvl w:ilvl="0" w:tplc="C20E4E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7F60934"/>
    <w:multiLevelType w:val="hybridMultilevel"/>
    <w:tmpl w:val="67A001DC"/>
    <w:lvl w:ilvl="0" w:tplc="338A7F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854667"/>
    <w:multiLevelType w:val="multilevel"/>
    <w:tmpl w:val="3EC0A81E"/>
    <w:lvl w:ilvl="0">
      <w:start w:val="2"/>
      <w:numFmt w:val="decimal"/>
      <w:lvlText w:val="Статья %1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auto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>
      <w:start w:val="1"/>
      <w:numFmt w:val="decimal"/>
      <w:pStyle w:val="123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10" w15:restartNumberingAfterBreak="0">
    <w:nsid w:val="5CA5675D"/>
    <w:multiLevelType w:val="hybridMultilevel"/>
    <w:tmpl w:val="4E3246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443173"/>
    <w:multiLevelType w:val="hybridMultilevel"/>
    <w:tmpl w:val="AC909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6BE754FA"/>
    <w:multiLevelType w:val="hybridMultilevel"/>
    <w:tmpl w:val="C13E0250"/>
    <w:lvl w:ilvl="0" w:tplc="0419000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vertAlign w:val="baseline"/>
      </w:rPr>
    </w:lvl>
    <w:lvl w:ilvl="1" w:tplc="04190003">
      <w:start w:val="1"/>
      <w:numFmt w:val="bullet"/>
      <w:pStyle w:val="a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  <w:vertAlign w:val="baseline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A2E0E69"/>
    <w:multiLevelType w:val="hybridMultilevel"/>
    <w:tmpl w:val="118EDFF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9"/>
  </w:num>
  <w:num w:numId="4">
    <w:abstractNumId w:val="13"/>
  </w:num>
  <w:num w:numId="5">
    <w:abstractNumId w:val="11"/>
  </w:num>
  <w:num w:numId="6">
    <w:abstractNumId w:val="8"/>
  </w:num>
  <w:num w:numId="7">
    <w:abstractNumId w:val="1"/>
  </w:num>
  <w:num w:numId="8">
    <w:abstractNumId w:val="7"/>
  </w:num>
  <w:num w:numId="9">
    <w:abstractNumId w:val="2"/>
  </w:num>
  <w:num w:numId="10">
    <w:abstractNumId w:val="4"/>
  </w:num>
  <w:num w:numId="11">
    <w:abstractNumId w:val="5"/>
  </w:num>
  <w:num w:numId="12">
    <w:abstractNumId w:val="3"/>
  </w:num>
  <w:num w:numId="13">
    <w:abstractNumId w:val="1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rawingGridVerticalSpacing w:val="57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239F"/>
    <w:rsid w:val="000004E8"/>
    <w:rsid w:val="00000EA6"/>
    <w:rsid w:val="000037ED"/>
    <w:rsid w:val="00004F63"/>
    <w:rsid w:val="0000649F"/>
    <w:rsid w:val="00006F25"/>
    <w:rsid w:val="00011200"/>
    <w:rsid w:val="000124ED"/>
    <w:rsid w:val="00012DD3"/>
    <w:rsid w:val="0001553E"/>
    <w:rsid w:val="0001599F"/>
    <w:rsid w:val="000160CA"/>
    <w:rsid w:val="00016AA0"/>
    <w:rsid w:val="00016C7E"/>
    <w:rsid w:val="00017511"/>
    <w:rsid w:val="00017DF5"/>
    <w:rsid w:val="000200E3"/>
    <w:rsid w:val="000222EE"/>
    <w:rsid w:val="000222F8"/>
    <w:rsid w:val="00024497"/>
    <w:rsid w:val="00026F95"/>
    <w:rsid w:val="00027C5E"/>
    <w:rsid w:val="000322D2"/>
    <w:rsid w:val="00032804"/>
    <w:rsid w:val="00033FCC"/>
    <w:rsid w:val="00035E14"/>
    <w:rsid w:val="00036826"/>
    <w:rsid w:val="00037315"/>
    <w:rsid w:val="00041E8D"/>
    <w:rsid w:val="00043A16"/>
    <w:rsid w:val="00043B11"/>
    <w:rsid w:val="00046277"/>
    <w:rsid w:val="0004740F"/>
    <w:rsid w:val="00050FCC"/>
    <w:rsid w:val="0005221A"/>
    <w:rsid w:val="000547F0"/>
    <w:rsid w:val="00055BC6"/>
    <w:rsid w:val="00056C20"/>
    <w:rsid w:val="00057FB2"/>
    <w:rsid w:val="000605F6"/>
    <w:rsid w:val="000613A1"/>
    <w:rsid w:val="000617FB"/>
    <w:rsid w:val="000624E8"/>
    <w:rsid w:val="0006282B"/>
    <w:rsid w:val="00063118"/>
    <w:rsid w:val="00065D9B"/>
    <w:rsid w:val="00070910"/>
    <w:rsid w:val="00070D7A"/>
    <w:rsid w:val="00070DA3"/>
    <w:rsid w:val="000712AB"/>
    <w:rsid w:val="000724DE"/>
    <w:rsid w:val="0007312C"/>
    <w:rsid w:val="00073A0D"/>
    <w:rsid w:val="00074306"/>
    <w:rsid w:val="000759DF"/>
    <w:rsid w:val="00075E35"/>
    <w:rsid w:val="000762BF"/>
    <w:rsid w:val="0007645E"/>
    <w:rsid w:val="000767EC"/>
    <w:rsid w:val="000777BA"/>
    <w:rsid w:val="0008026F"/>
    <w:rsid w:val="000803DD"/>
    <w:rsid w:val="00080C73"/>
    <w:rsid w:val="00082F72"/>
    <w:rsid w:val="000833F0"/>
    <w:rsid w:val="00084271"/>
    <w:rsid w:val="00084DE8"/>
    <w:rsid w:val="00086CB0"/>
    <w:rsid w:val="00091F39"/>
    <w:rsid w:val="0009455E"/>
    <w:rsid w:val="00096B37"/>
    <w:rsid w:val="000973CE"/>
    <w:rsid w:val="000A1084"/>
    <w:rsid w:val="000A1EA5"/>
    <w:rsid w:val="000A3A62"/>
    <w:rsid w:val="000A4112"/>
    <w:rsid w:val="000A683E"/>
    <w:rsid w:val="000A7654"/>
    <w:rsid w:val="000B073B"/>
    <w:rsid w:val="000B0864"/>
    <w:rsid w:val="000B177A"/>
    <w:rsid w:val="000B246A"/>
    <w:rsid w:val="000B2A50"/>
    <w:rsid w:val="000B3993"/>
    <w:rsid w:val="000B3C88"/>
    <w:rsid w:val="000B3F40"/>
    <w:rsid w:val="000B4626"/>
    <w:rsid w:val="000B4AAF"/>
    <w:rsid w:val="000C089D"/>
    <w:rsid w:val="000C1493"/>
    <w:rsid w:val="000C3C0B"/>
    <w:rsid w:val="000C3FC0"/>
    <w:rsid w:val="000C40AF"/>
    <w:rsid w:val="000C5A15"/>
    <w:rsid w:val="000C5B55"/>
    <w:rsid w:val="000C6CD8"/>
    <w:rsid w:val="000D0006"/>
    <w:rsid w:val="000D02A7"/>
    <w:rsid w:val="000D060C"/>
    <w:rsid w:val="000D0DD4"/>
    <w:rsid w:val="000D2902"/>
    <w:rsid w:val="000D2956"/>
    <w:rsid w:val="000D2C10"/>
    <w:rsid w:val="000E24E6"/>
    <w:rsid w:val="000E4DF7"/>
    <w:rsid w:val="000E511D"/>
    <w:rsid w:val="000E5306"/>
    <w:rsid w:val="000E6046"/>
    <w:rsid w:val="000E6308"/>
    <w:rsid w:val="000E7A22"/>
    <w:rsid w:val="000E7BC4"/>
    <w:rsid w:val="000F14A6"/>
    <w:rsid w:val="000F2332"/>
    <w:rsid w:val="000F7E0A"/>
    <w:rsid w:val="001000D2"/>
    <w:rsid w:val="001001BA"/>
    <w:rsid w:val="00101A5A"/>
    <w:rsid w:val="00107270"/>
    <w:rsid w:val="001075B9"/>
    <w:rsid w:val="00110DF2"/>
    <w:rsid w:val="00111029"/>
    <w:rsid w:val="00111318"/>
    <w:rsid w:val="00111FD2"/>
    <w:rsid w:val="00112659"/>
    <w:rsid w:val="001157A7"/>
    <w:rsid w:val="0011613F"/>
    <w:rsid w:val="00120CA5"/>
    <w:rsid w:val="001218F4"/>
    <w:rsid w:val="00123C27"/>
    <w:rsid w:val="0012465F"/>
    <w:rsid w:val="00125089"/>
    <w:rsid w:val="00125D55"/>
    <w:rsid w:val="00127DD6"/>
    <w:rsid w:val="00130886"/>
    <w:rsid w:val="001308DE"/>
    <w:rsid w:val="00131FE4"/>
    <w:rsid w:val="00132034"/>
    <w:rsid w:val="00132415"/>
    <w:rsid w:val="00132FA0"/>
    <w:rsid w:val="0013555A"/>
    <w:rsid w:val="00135819"/>
    <w:rsid w:val="00136112"/>
    <w:rsid w:val="00136248"/>
    <w:rsid w:val="001367FE"/>
    <w:rsid w:val="00136FE9"/>
    <w:rsid w:val="00140523"/>
    <w:rsid w:val="00140AA0"/>
    <w:rsid w:val="00140F87"/>
    <w:rsid w:val="00143EF6"/>
    <w:rsid w:val="0014455B"/>
    <w:rsid w:val="001533DD"/>
    <w:rsid w:val="00153C7B"/>
    <w:rsid w:val="0015568B"/>
    <w:rsid w:val="00157DFC"/>
    <w:rsid w:val="001606BD"/>
    <w:rsid w:val="00162AA0"/>
    <w:rsid w:val="001631B6"/>
    <w:rsid w:val="001633E8"/>
    <w:rsid w:val="00163BC3"/>
    <w:rsid w:val="0016451B"/>
    <w:rsid w:val="001652C2"/>
    <w:rsid w:val="001657E7"/>
    <w:rsid w:val="00166E87"/>
    <w:rsid w:val="00167197"/>
    <w:rsid w:val="00167328"/>
    <w:rsid w:val="00167ECE"/>
    <w:rsid w:val="00170354"/>
    <w:rsid w:val="001710C8"/>
    <w:rsid w:val="001717AF"/>
    <w:rsid w:val="00173DA1"/>
    <w:rsid w:val="00174F68"/>
    <w:rsid w:val="00175A23"/>
    <w:rsid w:val="00176A70"/>
    <w:rsid w:val="00177AA7"/>
    <w:rsid w:val="00180D48"/>
    <w:rsid w:val="00181088"/>
    <w:rsid w:val="001819F3"/>
    <w:rsid w:val="00186D97"/>
    <w:rsid w:val="00191F9F"/>
    <w:rsid w:val="00192880"/>
    <w:rsid w:val="00192B36"/>
    <w:rsid w:val="00192E13"/>
    <w:rsid w:val="00193104"/>
    <w:rsid w:val="00193DCE"/>
    <w:rsid w:val="00194349"/>
    <w:rsid w:val="00194596"/>
    <w:rsid w:val="00194875"/>
    <w:rsid w:val="00195227"/>
    <w:rsid w:val="00195985"/>
    <w:rsid w:val="00197109"/>
    <w:rsid w:val="001A08BD"/>
    <w:rsid w:val="001A23C9"/>
    <w:rsid w:val="001A2F30"/>
    <w:rsid w:val="001A3EF4"/>
    <w:rsid w:val="001A4425"/>
    <w:rsid w:val="001A4A32"/>
    <w:rsid w:val="001A57E2"/>
    <w:rsid w:val="001A6B3A"/>
    <w:rsid w:val="001A6D58"/>
    <w:rsid w:val="001B05EF"/>
    <w:rsid w:val="001B37E7"/>
    <w:rsid w:val="001B626D"/>
    <w:rsid w:val="001C008D"/>
    <w:rsid w:val="001C2068"/>
    <w:rsid w:val="001C2FA6"/>
    <w:rsid w:val="001C5800"/>
    <w:rsid w:val="001C5D51"/>
    <w:rsid w:val="001C5DA7"/>
    <w:rsid w:val="001C72D7"/>
    <w:rsid w:val="001D0CB6"/>
    <w:rsid w:val="001D3719"/>
    <w:rsid w:val="001D4319"/>
    <w:rsid w:val="001D51F5"/>
    <w:rsid w:val="001D52F0"/>
    <w:rsid w:val="001D7203"/>
    <w:rsid w:val="001D7563"/>
    <w:rsid w:val="001E004B"/>
    <w:rsid w:val="001E1851"/>
    <w:rsid w:val="001E1D22"/>
    <w:rsid w:val="001E1EE3"/>
    <w:rsid w:val="001E41C6"/>
    <w:rsid w:val="001E699E"/>
    <w:rsid w:val="001F0734"/>
    <w:rsid w:val="001F0927"/>
    <w:rsid w:val="001F4F27"/>
    <w:rsid w:val="001F6C3C"/>
    <w:rsid w:val="00200A70"/>
    <w:rsid w:val="00205FA2"/>
    <w:rsid w:val="00206FD2"/>
    <w:rsid w:val="00210BF4"/>
    <w:rsid w:val="00211043"/>
    <w:rsid w:val="00211C18"/>
    <w:rsid w:val="002144E8"/>
    <w:rsid w:val="00216E63"/>
    <w:rsid w:val="00221125"/>
    <w:rsid w:val="00221CE8"/>
    <w:rsid w:val="0022301F"/>
    <w:rsid w:val="00224039"/>
    <w:rsid w:val="0022450D"/>
    <w:rsid w:val="00224FC9"/>
    <w:rsid w:val="002270A0"/>
    <w:rsid w:val="0023028C"/>
    <w:rsid w:val="00230347"/>
    <w:rsid w:val="00230D18"/>
    <w:rsid w:val="002311FD"/>
    <w:rsid w:val="00232680"/>
    <w:rsid w:val="00232D1B"/>
    <w:rsid w:val="002333C5"/>
    <w:rsid w:val="0023460C"/>
    <w:rsid w:val="002364EC"/>
    <w:rsid w:val="00236A1E"/>
    <w:rsid w:val="002373E4"/>
    <w:rsid w:val="002403BB"/>
    <w:rsid w:val="002414B2"/>
    <w:rsid w:val="00241CBD"/>
    <w:rsid w:val="00241EB3"/>
    <w:rsid w:val="002445FA"/>
    <w:rsid w:val="00244CE2"/>
    <w:rsid w:val="00245F76"/>
    <w:rsid w:val="0024713D"/>
    <w:rsid w:val="002477F6"/>
    <w:rsid w:val="00250340"/>
    <w:rsid w:val="00251511"/>
    <w:rsid w:val="0025163A"/>
    <w:rsid w:val="00251760"/>
    <w:rsid w:val="002524A1"/>
    <w:rsid w:val="00254853"/>
    <w:rsid w:val="00256F29"/>
    <w:rsid w:val="00257FF2"/>
    <w:rsid w:val="00260479"/>
    <w:rsid w:val="00262139"/>
    <w:rsid w:val="002627BE"/>
    <w:rsid w:val="00263489"/>
    <w:rsid w:val="002637F2"/>
    <w:rsid w:val="002639CD"/>
    <w:rsid w:val="00264086"/>
    <w:rsid w:val="002641F4"/>
    <w:rsid w:val="002648B1"/>
    <w:rsid w:val="00265BEF"/>
    <w:rsid w:val="00265FD5"/>
    <w:rsid w:val="00267EAB"/>
    <w:rsid w:val="00270B05"/>
    <w:rsid w:val="0027160A"/>
    <w:rsid w:val="002734B4"/>
    <w:rsid w:val="002739FC"/>
    <w:rsid w:val="00273E99"/>
    <w:rsid w:val="002749CC"/>
    <w:rsid w:val="00277516"/>
    <w:rsid w:val="00277CA9"/>
    <w:rsid w:val="00280FB5"/>
    <w:rsid w:val="002826E8"/>
    <w:rsid w:val="00282C2C"/>
    <w:rsid w:val="00282C51"/>
    <w:rsid w:val="002830A2"/>
    <w:rsid w:val="00283C59"/>
    <w:rsid w:val="002849F1"/>
    <w:rsid w:val="00285A84"/>
    <w:rsid w:val="00285E22"/>
    <w:rsid w:val="00286887"/>
    <w:rsid w:val="00287B0C"/>
    <w:rsid w:val="00290255"/>
    <w:rsid w:val="00292372"/>
    <w:rsid w:val="002942A8"/>
    <w:rsid w:val="0029537F"/>
    <w:rsid w:val="002A1BCA"/>
    <w:rsid w:val="002A2316"/>
    <w:rsid w:val="002A4E1A"/>
    <w:rsid w:val="002A51E5"/>
    <w:rsid w:val="002A6A13"/>
    <w:rsid w:val="002A733D"/>
    <w:rsid w:val="002B1094"/>
    <w:rsid w:val="002B1EBC"/>
    <w:rsid w:val="002B2817"/>
    <w:rsid w:val="002B3691"/>
    <w:rsid w:val="002B704F"/>
    <w:rsid w:val="002B7250"/>
    <w:rsid w:val="002C02F4"/>
    <w:rsid w:val="002C10E9"/>
    <w:rsid w:val="002C3C64"/>
    <w:rsid w:val="002C428F"/>
    <w:rsid w:val="002C47F3"/>
    <w:rsid w:val="002C7AC0"/>
    <w:rsid w:val="002D1E1A"/>
    <w:rsid w:val="002D2E3A"/>
    <w:rsid w:val="002D5DB5"/>
    <w:rsid w:val="002E0251"/>
    <w:rsid w:val="002E04C2"/>
    <w:rsid w:val="002E0D69"/>
    <w:rsid w:val="002E1534"/>
    <w:rsid w:val="002E173F"/>
    <w:rsid w:val="002E1DC7"/>
    <w:rsid w:val="002E630A"/>
    <w:rsid w:val="002E7E0C"/>
    <w:rsid w:val="002F04B9"/>
    <w:rsid w:val="002F1926"/>
    <w:rsid w:val="002F208F"/>
    <w:rsid w:val="002F53A0"/>
    <w:rsid w:val="002F552D"/>
    <w:rsid w:val="002F56B1"/>
    <w:rsid w:val="002F5CC4"/>
    <w:rsid w:val="002F5DCB"/>
    <w:rsid w:val="00300792"/>
    <w:rsid w:val="00302AAE"/>
    <w:rsid w:val="00302C55"/>
    <w:rsid w:val="00304A3D"/>
    <w:rsid w:val="00305CFB"/>
    <w:rsid w:val="00305F03"/>
    <w:rsid w:val="00306751"/>
    <w:rsid w:val="00307C5F"/>
    <w:rsid w:val="00310182"/>
    <w:rsid w:val="00310C7D"/>
    <w:rsid w:val="00313597"/>
    <w:rsid w:val="0031384B"/>
    <w:rsid w:val="0031458A"/>
    <w:rsid w:val="003153C4"/>
    <w:rsid w:val="003154D0"/>
    <w:rsid w:val="00315DFC"/>
    <w:rsid w:val="00316F77"/>
    <w:rsid w:val="0031795D"/>
    <w:rsid w:val="003202C8"/>
    <w:rsid w:val="003212C5"/>
    <w:rsid w:val="0032151C"/>
    <w:rsid w:val="0032281A"/>
    <w:rsid w:val="00322E0C"/>
    <w:rsid w:val="00324EF4"/>
    <w:rsid w:val="00325A5C"/>
    <w:rsid w:val="00326ED3"/>
    <w:rsid w:val="0033025B"/>
    <w:rsid w:val="00330CE7"/>
    <w:rsid w:val="00330D74"/>
    <w:rsid w:val="00330DC9"/>
    <w:rsid w:val="00332AE1"/>
    <w:rsid w:val="00333642"/>
    <w:rsid w:val="0033364C"/>
    <w:rsid w:val="00333DD4"/>
    <w:rsid w:val="00334AD4"/>
    <w:rsid w:val="00335FF5"/>
    <w:rsid w:val="0033644F"/>
    <w:rsid w:val="00336578"/>
    <w:rsid w:val="003369C2"/>
    <w:rsid w:val="00341CEA"/>
    <w:rsid w:val="003427F2"/>
    <w:rsid w:val="003430C8"/>
    <w:rsid w:val="003430FB"/>
    <w:rsid w:val="003457DC"/>
    <w:rsid w:val="00346145"/>
    <w:rsid w:val="0034673F"/>
    <w:rsid w:val="003468D3"/>
    <w:rsid w:val="00346946"/>
    <w:rsid w:val="00350447"/>
    <w:rsid w:val="0035111B"/>
    <w:rsid w:val="00351B52"/>
    <w:rsid w:val="003540FF"/>
    <w:rsid w:val="0035440A"/>
    <w:rsid w:val="00355DCF"/>
    <w:rsid w:val="00356DFD"/>
    <w:rsid w:val="003600E6"/>
    <w:rsid w:val="00360298"/>
    <w:rsid w:val="0036250A"/>
    <w:rsid w:val="0036266E"/>
    <w:rsid w:val="00364A47"/>
    <w:rsid w:val="00367C10"/>
    <w:rsid w:val="00371746"/>
    <w:rsid w:val="003718EB"/>
    <w:rsid w:val="00372641"/>
    <w:rsid w:val="003770E6"/>
    <w:rsid w:val="00380848"/>
    <w:rsid w:val="003822D1"/>
    <w:rsid w:val="00382783"/>
    <w:rsid w:val="00382D02"/>
    <w:rsid w:val="003834DF"/>
    <w:rsid w:val="00383AC3"/>
    <w:rsid w:val="00383F94"/>
    <w:rsid w:val="00390E0D"/>
    <w:rsid w:val="00391795"/>
    <w:rsid w:val="00397104"/>
    <w:rsid w:val="003A0875"/>
    <w:rsid w:val="003A0A9E"/>
    <w:rsid w:val="003A0BB7"/>
    <w:rsid w:val="003A11AC"/>
    <w:rsid w:val="003A14F8"/>
    <w:rsid w:val="003A284D"/>
    <w:rsid w:val="003A2BD8"/>
    <w:rsid w:val="003A2EB6"/>
    <w:rsid w:val="003A3D51"/>
    <w:rsid w:val="003A534D"/>
    <w:rsid w:val="003B1118"/>
    <w:rsid w:val="003B352D"/>
    <w:rsid w:val="003B3EE9"/>
    <w:rsid w:val="003B4AA8"/>
    <w:rsid w:val="003B4FCB"/>
    <w:rsid w:val="003B5AAA"/>
    <w:rsid w:val="003B78C5"/>
    <w:rsid w:val="003C25AB"/>
    <w:rsid w:val="003C272F"/>
    <w:rsid w:val="003C2AAD"/>
    <w:rsid w:val="003C3B8A"/>
    <w:rsid w:val="003C4B80"/>
    <w:rsid w:val="003C5D0C"/>
    <w:rsid w:val="003D1921"/>
    <w:rsid w:val="003D1F76"/>
    <w:rsid w:val="003D4E14"/>
    <w:rsid w:val="003D6231"/>
    <w:rsid w:val="003D665F"/>
    <w:rsid w:val="003E169D"/>
    <w:rsid w:val="003E2ACE"/>
    <w:rsid w:val="003E41A4"/>
    <w:rsid w:val="003E48DA"/>
    <w:rsid w:val="003E4957"/>
    <w:rsid w:val="003E5B18"/>
    <w:rsid w:val="003E6118"/>
    <w:rsid w:val="003E6F74"/>
    <w:rsid w:val="003F06B6"/>
    <w:rsid w:val="003F0E8F"/>
    <w:rsid w:val="003F0FDA"/>
    <w:rsid w:val="003F10E7"/>
    <w:rsid w:val="003F156C"/>
    <w:rsid w:val="003F4A85"/>
    <w:rsid w:val="003F51BD"/>
    <w:rsid w:val="003F62AE"/>
    <w:rsid w:val="00401580"/>
    <w:rsid w:val="00402A2D"/>
    <w:rsid w:val="00403149"/>
    <w:rsid w:val="0040401B"/>
    <w:rsid w:val="00404780"/>
    <w:rsid w:val="004053DB"/>
    <w:rsid w:val="00405CEF"/>
    <w:rsid w:val="0040620F"/>
    <w:rsid w:val="004106A8"/>
    <w:rsid w:val="004106DA"/>
    <w:rsid w:val="00410822"/>
    <w:rsid w:val="0041231B"/>
    <w:rsid w:val="00414BFF"/>
    <w:rsid w:val="004210BB"/>
    <w:rsid w:val="004215F9"/>
    <w:rsid w:val="00422EE4"/>
    <w:rsid w:val="0042333C"/>
    <w:rsid w:val="00424BB4"/>
    <w:rsid w:val="00425AC3"/>
    <w:rsid w:val="00425FC6"/>
    <w:rsid w:val="00426E00"/>
    <w:rsid w:val="00427948"/>
    <w:rsid w:val="00427E4A"/>
    <w:rsid w:val="00430730"/>
    <w:rsid w:val="00432911"/>
    <w:rsid w:val="004346A4"/>
    <w:rsid w:val="004346BD"/>
    <w:rsid w:val="00434702"/>
    <w:rsid w:val="00435B47"/>
    <w:rsid w:val="004369F0"/>
    <w:rsid w:val="0043720D"/>
    <w:rsid w:val="00437E67"/>
    <w:rsid w:val="004419DD"/>
    <w:rsid w:val="00442CB7"/>
    <w:rsid w:val="00443E53"/>
    <w:rsid w:val="00444104"/>
    <w:rsid w:val="00445173"/>
    <w:rsid w:val="00445ED3"/>
    <w:rsid w:val="00445FB0"/>
    <w:rsid w:val="004466F4"/>
    <w:rsid w:val="00446E5E"/>
    <w:rsid w:val="00446EAD"/>
    <w:rsid w:val="00447693"/>
    <w:rsid w:val="00450E67"/>
    <w:rsid w:val="00451510"/>
    <w:rsid w:val="00452AD1"/>
    <w:rsid w:val="00453BB5"/>
    <w:rsid w:val="004546A8"/>
    <w:rsid w:val="004563FD"/>
    <w:rsid w:val="00460EFF"/>
    <w:rsid w:val="004611EB"/>
    <w:rsid w:val="00461F46"/>
    <w:rsid w:val="004627FE"/>
    <w:rsid w:val="00464029"/>
    <w:rsid w:val="00464549"/>
    <w:rsid w:val="004658B1"/>
    <w:rsid w:val="004708EC"/>
    <w:rsid w:val="004753E1"/>
    <w:rsid w:val="00476503"/>
    <w:rsid w:val="004777B8"/>
    <w:rsid w:val="00481F4A"/>
    <w:rsid w:val="00483001"/>
    <w:rsid w:val="004831FF"/>
    <w:rsid w:val="00483DE2"/>
    <w:rsid w:val="00484CBD"/>
    <w:rsid w:val="00487B94"/>
    <w:rsid w:val="00490395"/>
    <w:rsid w:val="0049079E"/>
    <w:rsid w:val="00490CB1"/>
    <w:rsid w:val="00491AA0"/>
    <w:rsid w:val="00492102"/>
    <w:rsid w:val="0049237C"/>
    <w:rsid w:val="00493297"/>
    <w:rsid w:val="00493854"/>
    <w:rsid w:val="00496E61"/>
    <w:rsid w:val="004A08B9"/>
    <w:rsid w:val="004A1C30"/>
    <w:rsid w:val="004A2479"/>
    <w:rsid w:val="004A29D8"/>
    <w:rsid w:val="004A3710"/>
    <w:rsid w:val="004A4BCB"/>
    <w:rsid w:val="004A4D45"/>
    <w:rsid w:val="004A4EED"/>
    <w:rsid w:val="004A5E2A"/>
    <w:rsid w:val="004B2281"/>
    <w:rsid w:val="004B396C"/>
    <w:rsid w:val="004B5068"/>
    <w:rsid w:val="004B6045"/>
    <w:rsid w:val="004B74E5"/>
    <w:rsid w:val="004C0ABA"/>
    <w:rsid w:val="004C1FAD"/>
    <w:rsid w:val="004C4938"/>
    <w:rsid w:val="004C50F3"/>
    <w:rsid w:val="004C5911"/>
    <w:rsid w:val="004C5D0D"/>
    <w:rsid w:val="004C5F90"/>
    <w:rsid w:val="004C73D7"/>
    <w:rsid w:val="004C7B6C"/>
    <w:rsid w:val="004D0726"/>
    <w:rsid w:val="004D13D1"/>
    <w:rsid w:val="004D3650"/>
    <w:rsid w:val="004D49EF"/>
    <w:rsid w:val="004D5F15"/>
    <w:rsid w:val="004D690A"/>
    <w:rsid w:val="004D6B8A"/>
    <w:rsid w:val="004D7A75"/>
    <w:rsid w:val="004E2E27"/>
    <w:rsid w:val="004E442D"/>
    <w:rsid w:val="004E5201"/>
    <w:rsid w:val="004E56A8"/>
    <w:rsid w:val="004E5A10"/>
    <w:rsid w:val="004E7021"/>
    <w:rsid w:val="004E7799"/>
    <w:rsid w:val="004F1BF7"/>
    <w:rsid w:val="004F551C"/>
    <w:rsid w:val="004F565A"/>
    <w:rsid w:val="004F581D"/>
    <w:rsid w:val="0050020F"/>
    <w:rsid w:val="00502246"/>
    <w:rsid w:val="00502846"/>
    <w:rsid w:val="00503999"/>
    <w:rsid w:val="00503E61"/>
    <w:rsid w:val="005066E7"/>
    <w:rsid w:val="00506911"/>
    <w:rsid w:val="00506B10"/>
    <w:rsid w:val="00511DF2"/>
    <w:rsid w:val="00511FDE"/>
    <w:rsid w:val="00513130"/>
    <w:rsid w:val="0051436F"/>
    <w:rsid w:val="0051507A"/>
    <w:rsid w:val="0051600E"/>
    <w:rsid w:val="0051623A"/>
    <w:rsid w:val="005169D9"/>
    <w:rsid w:val="00516F6B"/>
    <w:rsid w:val="00520E6F"/>
    <w:rsid w:val="00521679"/>
    <w:rsid w:val="00524190"/>
    <w:rsid w:val="00525AA3"/>
    <w:rsid w:val="00526AD3"/>
    <w:rsid w:val="00527EE5"/>
    <w:rsid w:val="00530A74"/>
    <w:rsid w:val="00531402"/>
    <w:rsid w:val="005314E9"/>
    <w:rsid w:val="00532310"/>
    <w:rsid w:val="005337FC"/>
    <w:rsid w:val="00533A6E"/>
    <w:rsid w:val="00533D9F"/>
    <w:rsid w:val="00533E71"/>
    <w:rsid w:val="005341D4"/>
    <w:rsid w:val="005342B8"/>
    <w:rsid w:val="005348E3"/>
    <w:rsid w:val="0053599E"/>
    <w:rsid w:val="005376BA"/>
    <w:rsid w:val="00537F88"/>
    <w:rsid w:val="0054113A"/>
    <w:rsid w:val="00542B93"/>
    <w:rsid w:val="00545F2D"/>
    <w:rsid w:val="00545F3C"/>
    <w:rsid w:val="00550359"/>
    <w:rsid w:val="00550A87"/>
    <w:rsid w:val="0055119A"/>
    <w:rsid w:val="00551212"/>
    <w:rsid w:val="00552D71"/>
    <w:rsid w:val="00553B2B"/>
    <w:rsid w:val="00553D08"/>
    <w:rsid w:val="0055522F"/>
    <w:rsid w:val="00555262"/>
    <w:rsid w:val="00561471"/>
    <w:rsid w:val="00561502"/>
    <w:rsid w:val="00561F6F"/>
    <w:rsid w:val="00562C22"/>
    <w:rsid w:val="00562EA4"/>
    <w:rsid w:val="00563132"/>
    <w:rsid w:val="00563D42"/>
    <w:rsid w:val="00564105"/>
    <w:rsid w:val="00565E05"/>
    <w:rsid w:val="0056606F"/>
    <w:rsid w:val="00566F54"/>
    <w:rsid w:val="0056797F"/>
    <w:rsid w:val="00567E87"/>
    <w:rsid w:val="005714DA"/>
    <w:rsid w:val="00576DE1"/>
    <w:rsid w:val="00576EE6"/>
    <w:rsid w:val="0057702F"/>
    <w:rsid w:val="00580FD8"/>
    <w:rsid w:val="005824B7"/>
    <w:rsid w:val="0058330C"/>
    <w:rsid w:val="0058377A"/>
    <w:rsid w:val="00584721"/>
    <w:rsid w:val="00585BDC"/>
    <w:rsid w:val="00587F64"/>
    <w:rsid w:val="00590F19"/>
    <w:rsid w:val="005925A2"/>
    <w:rsid w:val="005940E6"/>
    <w:rsid w:val="005950E8"/>
    <w:rsid w:val="00596097"/>
    <w:rsid w:val="0059654C"/>
    <w:rsid w:val="005974D7"/>
    <w:rsid w:val="005A2B9D"/>
    <w:rsid w:val="005A3214"/>
    <w:rsid w:val="005A3C63"/>
    <w:rsid w:val="005A5199"/>
    <w:rsid w:val="005B2054"/>
    <w:rsid w:val="005B2FA3"/>
    <w:rsid w:val="005B3069"/>
    <w:rsid w:val="005B3A9F"/>
    <w:rsid w:val="005B6446"/>
    <w:rsid w:val="005B6EA5"/>
    <w:rsid w:val="005B72DB"/>
    <w:rsid w:val="005B7C01"/>
    <w:rsid w:val="005C0850"/>
    <w:rsid w:val="005C1874"/>
    <w:rsid w:val="005C1BCB"/>
    <w:rsid w:val="005C44B1"/>
    <w:rsid w:val="005C460E"/>
    <w:rsid w:val="005C4A05"/>
    <w:rsid w:val="005C5905"/>
    <w:rsid w:val="005C6CA1"/>
    <w:rsid w:val="005C76B5"/>
    <w:rsid w:val="005D1CC3"/>
    <w:rsid w:val="005D24D2"/>
    <w:rsid w:val="005D49E4"/>
    <w:rsid w:val="005D5614"/>
    <w:rsid w:val="005E13C4"/>
    <w:rsid w:val="005E189A"/>
    <w:rsid w:val="005E1B00"/>
    <w:rsid w:val="005E1FCB"/>
    <w:rsid w:val="005E20F8"/>
    <w:rsid w:val="005E224B"/>
    <w:rsid w:val="005E39A0"/>
    <w:rsid w:val="005E3D9E"/>
    <w:rsid w:val="005F07AE"/>
    <w:rsid w:val="005F0B73"/>
    <w:rsid w:val="005F1455"/>
    <w:rsid w:val="005F2821"/>
    <w:rsid w:val="005F38E3"/>
    <w:rsid w:val="005F5532"/>
    <w:rsid w:val="005F5BD7"/>
    <w:rsid w:val="005F5C3A"/>
    <w:rsid w:val="00601168"/>
    <w:rsid w:val="00601B89"/>
    <w:rsid w:val="006023CE"/>
    <w:rsid w:val="00604AE5"/>
    <w:rsid w:val="00605657"/>
    <w:rsid w:val="00606345"/>
    <w:rsid w:val="006100CF"/>
    <w:rsid w:val="00612B4E"/>
    <w:rsid w:val="006135C6"/>
    <w:rsid w:val="00613F9D"/>
    <w:rsid w:val="006140D5"/>
    <w:rsid w:val="0061456F"/>
    <w:rsid w:val="006152A3"/>
    <w:rsid w:val="00616FD9"/>
    <w:rsid w:val="006176ED"/>
    <w:rsid w:val="00617746"/>
    <w:rsid w:val="00617EC2"/>
    <w:rsid w:val="006227D7"/>
    <w:rsid w:val="00624B6E"/>
    <w:rsid w:val="00627DA7"/>
    <w:rsid w:val="00630145"/>
    <w:rsid w:val="006303E0"/>
    <w:rsid w:val="00630B60"/>
    <w:rsid w:val="006318E6"/>
    <w:rsid w:val="00631B29"/>
    <w:rsid w:val="00634916"/>
    <w:rsid w:val="00635117"/>
    <w:rsid w:val="0063587F"/>
    <w:rsid w:val="00635E21"/>
    <w:rsid w:val="00640ACF"/>
    <w:rsid w:val="00641DF4"/>
    <w:rsid w:val="00641E46"/>
    <w:rsid w:val="00642E3A"/>
    <w:rsid w:val="00645A49"/>
    <w:rsid w:val="0064739E"/>
    <w:rsid w:val="00651465"/>
    <w:rsid w:val="006520BA"/>
    <w:rsid w:val="00652AA9"/>
    <w:rsid w:val="00654A3B"/>
    <w:rsid w:val="0065506D"/>
    <w:rsid w:val="00655A1B"/>
    <w:rsid w:val="0065698E"/>
    <w:rsid w:val="00657198"/>
    <w:rsid w:val="0066047B"/>
    <w:rsid w:val="006636A3"/>
    <w:rsid w:val="00665414"/>
    <w:rsid w:val="00665EDD"/>
    <w:rsid w:val="006708A0"/>
    <w:rsid w:val="00671B30"/>
    <w:rsid w:val="00673EE8"/>
    <w:rsid w:val="00675B9C"/>
    <w:rsid w:val="00676A8F"/>
    <w:rsid w:val="00681320"/>
    <w:rsid w:val="00682669"/>
    <w:rsid w:val="00682EDE"/>
    <w:rsid w:val="00684171"/>
    <w:rsid w:val="006864E9"/>
    <w:rsid w:val="006868FB"/>
    <w:rsid w:val="00687FEA"/>
    <w:rsid w:val="00690EFA"/>
    <w:rsid w:val="00692A9E"/>
    <w:rsid w:val="00693F15"/>
    <w:rsid w:val="00694C82"/>
    <w:rsid w:val="0069606E"/>
    <w:rsid w:val="00696085"/>
    <w:rsid w:val="006A089E"/>
    <w:rsid w:val="006A16E3"/>
    <w:rsid w:val="006A2B93"/>
    <w:rsid w:val="006A3D71"/>
    <w:rsid w:val="006A3FF6"/>
    <w:rsid w:val="006A4FBB"/>
    <w:rsid w:val="006A56C8"/>
    <w:rsid w:val="006A56F6"/>
    <w:rsid w:val="006A57D7"/>
    <w:rsid w:val="006A7624"/>
    <w:rsid w:val="006B0B36"/>
    <w:rsid w:val="006B1050"/>
    <w:rsid w:val="006B1AAC"/>
    <w:rsid w:val="006B2601"/>
    <w:rsid w:val="006B5BA9"/>
    <w:rsid w:val="006B6D70"/>
    <w:rsid w:val="006B70DE"/>
    <w:rsid w:val="006C0579"/>
    <w:rsid w:val="006C252C"/>
    <w:rsid w:val="006C29B7"/>
    <w:rsid w:val="006C48C6"/>
    <w:rsid w:val="006C4AFD"/>
    <w:rsid w:val="006C6375"/>
    <w:rsid w:val="006C7902"/>
    <w:rsid w:val="006D0FF4"/>
    <w:rsid w:val="006D1ED9"/>
    <w:rsid w:val="006D303C"/>
    <w:rsid w:val="006D38B7"/>
    <w:rsid w:val="006D58F5"/>
    <w:rsid w:val="006D6A34"/>
    <w:rsid w:val="006E0421"/>
    <w:rsid w:val="006E0A1B"/>
    <w:rsid w:val="006E181B"/>
    <w:rsid w:val="006E2851"/>
    <w:rsid w:val="006E4A99"/>
    <w:rsid w:val="006E4AB6"/>
    <w:rsid w:val="006E54DF"/>
    <w:rsid w:val="006E5AF2"/>
    <w:rsid w:val="006F1B9D"/>
    <w:rsid w:val="006F289A"/>
    <w:rsid w:val="006F2B95"/>
    <w:rsid w:val="006F31B3"/>
    <w:rsid w:val="006F3752"/>
    <w:rsid w:val="006F3A1B"/>
    <w:rsid w:val="006F5E4A"/>
    <w:rsid w:val="00701AAC"/>
    <w:rsid w:val="00705F0E"/>
    <w:rsid w:val="00707A1D"/>
    <w:rsid w:val="00710833"/>
    <w:rsid w:val="007120C2"/>
    <w:rsid w:val="007128B2"/>
    <w:rsid w:val="00712B16"/>
    <w:rsid w:val="00714242"/>
    <w:rsid w:val="0071488C"/>
    <w:rsid w:val="00715694"/>
    <w:rsid w:val="007157BE"/>
    <w:rsid w:val="00717DA0"/>
    <w:rsid w:val="0072112A"/>
    <w:rsid w:val="0072376D"/>
    <w:rsid w:val="00724B89"/>
    <w:rsid w:val="00726457"/>
    <w:rsid w:val="00726C92"/>
    <w:rsid w:val="007272B4"/>
    <w:rsid w:val="007304E1"/>
    <w:rsid w:val="00730A8D"/>
    <w:rsid w:val="00730CC2"/>
    <w:rsid w:val="00731FEB"/>
    <w:rsid w:val="007324FD"/>
    <w:rsid w:val="0073317B"/>
    <w:rsid w:val="007334AE"/>
    <w:rsid w:val="007356B8"/>
    <w:rsid w:val="00736082"/>
    <w:rsid w:val="00737567"/>
    <w:rsid w:val="00740265"/>
    <w:rsid w:val="00743BE4"/>
    <w:rsid w:val="00745B35"/>
    <w:rsid w:val="00745F5A"/>
    <w:rsid w:val="0074664E"/>
    <w:rsid w:val="007466D5"/>
    <w:rsid w:val="00747374"/>
    <w:rsid w:val="00747EDD"/>
    <w:rsid w:val="0075304E"/>
    <w:rsid w:val="00753247"/>
    <w:rsid w:val="00753BF3"/>
    <w:rsid w:val="0076021C"/>
    <w:rsid w:val="00762F10"/>
    <w:rsid w:val="007630BF"/>
    <w:rsid w:val="0076411C"/>
    <w:rsid w:val="00766361"/>
    <w:rsid w:val="00767334"/>
    <w:rsid w:val="00770942"/>
    <w:rsid w:val="00771289"/>
    <w:rsid w:val="00771BEF"/>
    <w:rsid w:val="00771E19"/>
    <w:rsid w:val="00771E3C"/>
    <w:rsid w:val="00775509"/>
    <w:rsid w:val="00776F9C"/>
    <w:rsid w:val="00781213"/>
    <w:rsid w:val="00781EF0"/>
    <w:rsid w:val="007837EB"/>
    <w:rsid w:val="007849CD"/>
    <w:rsid w:val="00784ED4"/>
    <w:rsid w:val="007858AB"/>
    <w:rsid w:val="00785D57"/>
    <w:rsid w:val="00787146"/>
    <w:rsid w:val="007912A0"/>
    <w:rsid w:val="007913A8"/>
    <w:rsid w:val="00794258"/>
    <w:rsid w:val="00794E42"/>
    <w:rsid w:val="0079760E"/>
    <w:rsid w:val="007A2B57"/>
    <w:rsid w:val="007A3652"/>
    <w:rsid w:val="007A3F19"/>
    <w:rsid w:val="007A624F"/>
    <w:rsid w:val="007A68C0"/>
    <w:rsid w:val="007A7438"/>
    <w:rsid w:val="007A74BC"/>
    <w:rsid w:val="007B02EA"/>
    <w:rsid w:val="007B0955"/>
    <w:rsid w:val="007B3AB1"/>
    <w:rsid w:val="007B4AF5"/>
    <w:rsid w:val="007B5E40"/>
    <w:rsid w:val="007B6675"/>
    <w:rsid w:val="007B6BB0"/>
    <w:rsid w:val="007B7B48"/>
    <w:rsid w:val="007C0BA2"/>
    <w:rsid w:val="007C1189"/>
    <w:rsid w:val="007C30FA"/>
    <w:rsid w:val="007C3652"/>
    <w:rsid w:val="007C546C"/>
    <w:rsid w:val="007C58E1"/>
    <w:rsid w:val="007D2B8D"/>
    <w:rsid w:val="007D3415"/>
    <w:rsid w:val="007D608B"/>
    <w:rsid w:val="007D6426"/>
    <w:rsid w:val="007D6EB2"/>
    <w:rsid w:val="007D7A94"/>
    <w:rsid w:val="007E00EA"/>
    <w:rsid w:val="007E0BB4"/>
    <w:rsid w:val="007E20E9"/>
    <w:rsid w:val="007E32A4"/>
    <w:rsid w:val="007E6240"/>
    <w:rsid w:val="007E66FA"/>
    <w:rsid w:val="007E6D87"/>
    <w:rsid w:val="007F037C"/>
    <w:rsid w:val="007F0833"/>
    <w:rsid w:val="007F2170"/>
    <w:rsid w:val="007F3E9A"/>
    <w:rsid w:val="007F4767"/>
    <w:rsid w:val="007F525B"/>
    <w:rsid w:val="007F6A6C"/>
    <w:rsid w:val="0080171B"/>
    <w:rsid w:val="00802EFE"/>
    <w:rsid w:val="008039D8"/>
    <w:rsid w:val="00803DEB"/>
    <w:rsid w:val="00804762"/>
    <w:rsid w:val="008053E2"/>
    <w:rsid w:val="0080582F"/>
    <w:rsid w:val="00805958"/>
    <w:rsid w:val="008064CD"/>
    <w:rsid w:val="00806503"/>
    <w:rsid w:val="008065D7"/>
    <w:rsid w:val="00807945"/>
    <w:rsid w:val="00810C32"/>
    <w:rsid w:val="00811AC1"/>
    <w:rsid w:val="00813F80"/>
    <w:rsid w:val="00814E1B"/>
    <w:rsid w:val="0081501D"/>
    <w:rsid w:val="00816C2D"/>
    <w:rsid w:val="00816FE6"/>
    <w:rsid w:val="008171EA"/>
    <w:rsid w:val="00817428"/>
    <w:rsid w:val="00820FA7"/>
    <w:rsid w:val="00822168"/>
    <w:rsid w:val="008235D2"/>
    <w:rsid w:val="00823ED8"/>
    <w:rsid w:val="00827463"/>
    <w:rsid w:val="008274E3"/>
    <w:rsid w:val="008278E8"/>
    <w:rsid w:val="00830921"/>
    <w:rsid w:val="0083120C"/>
    <w:rsid w:val="00834930"/>
    <w:rsid w:val="0083730B"/>
    <w:rsid w:val="00841A77"/>
    <w:rsid w:val="00843D24"/>
    <w:rsid w:val="00845D89"/>
    <w:rsid w:val="00845E4F"/>
    <w:rsid w:val="0085060A"/>
    <w:rsid w:val="00850758"/>
    <w:rsid w:val="008518A8"/>
    <w:rsid w:val="0085277B"/>
    <w:rsid w:val="008547BC"/>
    <w:rsid w:val="0085493C"/>
    <w:rsid w:val="00855814"/>
    <w:rsid w:val="008570E1"/>
    <w:rsid w:val="00857834"/>
    <w:rsid w:val="00857986"/>
    <w:rsid w:val="00862201"/>
    <w:rsid w:val="008635E8"/>
    <w:rsid w:val="0086544A"/>
    <w:rsid w:val="00865687"/>
    <w:rsid w:val="00866F23"/>
    <w:rsid w:val="008670F2"/>
    <w:rsid w:val="00867FF9"/>
    <w:rsid w:val="0087319B"/>
    <w:rsid w:val="008751DF"/>
    <w:rsid w:val="00875C1F"/>
    <w:rsid w:val="00881EC2"/>
    <w:rsid w:val="00882E06"/>
    <w:rsid w:val="008839E7"/>
    <w:rsid w:val="00884A9E"/>
    <w:rsid w:val="00885E6C"/>
    <w:rsid w:val="008864AF"/>
    <w:rsid w:val="0089114A"/>
    <w:rsid w:val="008916A5"/>
    <w:rsid w:val="008948CD"/>
    <w:rsid w:val="008951C4"/>
    <w:rsid w:val="00896C71"/>
    <w:rsid w:val="008A0C16"/>
    <w:rsid w:val="008A3DDB"/>
    <w:rsid w:val="008A4043"/>
    <w:rsid w:val="008A6F0A"/>
    <w:rsid w:val="008B0ABE"/>
    <w:rsid w:val="008B0AE0"/>
    <w:rsid w:val="008B116C"/>
    <w:rsid w:val="008B1D37"/>
    <w:rsid w:val="008B369B"/>
    <w:rsid w:val="008B46EE"/>
    <w:rsid w:val="008B5848"/>
    <w:rsid w:val="008B61FF"/>
    <w:rsid w:val="008C0D75"/>
    <w:rsid w:val="008C2181"/>
    <w:rsid w:val="008C426D"/>
    <w:rsid w:val="008C4AED"/>
    <w:rsid w:val="008C4CD4"/>
    <w:rsid w:val="008C6A2B"/>
    <w:rsid w:val="008D0F2F"/>
    <w:rsid w:val="008D13C7"/>
    <w:rsid w:val="008D400F"/>
    <w:rsid w:val="008D4BF2"/>
    <w:rsid w:val="008D5BFA"/>
    <w:rsid w:val="008D5D95"/>
    <w:rsid w:val="008D7CBE"/>
    <w:rsid w:val="008E0E81"/>
    <w:rsid w:val="008E1424"/>
    <w:rsid w:val="008E1CA4"/>
    <w:rsid w:val="008E4127"/>
    <w:rsid w:val="008E6F41"/>
    <w:rsid w:val="008E6F50"/>
    <w:rsid w:val="008F12A9"/>
    <w:rsid w:val="008F1E12"/>
    <w:rsid w:val="008F468F"/>
    <w:rsid w:val="008F4CB4"/>
    <w:rsid w:val="008F65B3"/>
    <w:rsid w:val="008F6D69"/>
    <w:rsid w:val="008F6E76"/>
    <w:rsid w:val="008F7019"/>
    <w:rsid w:val="0090143D"/>
    <w:rsid w:val="0090174F"/>
    <w:rsid w:val="00902C67"/>
    <w:rsid w:val="00902F83"/>
    <w:rsid w:val="009036A5"/>
    <w:rsid w:val="0090515C"/>
    <w:rsid w:val="0090595C"/>
    <w:rsid w:val="00907D14"/>
    <w:rsid w:val="009124FD"/>
    <w:rsid w:val="00913A4C"/>
    <w:rsid w:val="009148F3"/>
    <w:rsid w:val="00917471"/>
    <w:rsid w:val="00917FAB"/>
    <w:rsid w:val="00920CAA"/>
    <w:rsid w:val="00920E6D"/>
    <w:rsid w:val="00923E42"/>
    <w:rsid w:val="00925E13"/>
    <w:rsid w:val="00930B38"/>
    <w:rsid w:val="0093207E"/>
    <w:rsid w:val="00932E43"/>
    <w:rsid w:val="009345F8"/>
    <w:rsid w:val="009353CA"/>
    <w:rsid w:val="00935D0A"/>
    <w:rsid w:val="00935EED"/>
    <w:rsid w:val="009422D1"/>
    <w:rsid w:val="00942A71"/>
    <w:rsid w:val="0094573E"/>
    <w:rsid w:val="00946406"/>
    <w:rsid w:val="00952CF1"/>
    <w:rsid w:val="00953787"/>
    <w:rsid w:val="00957664"/>
    <w:rsid w:val="009627AA"/>
    <w:rsid w:val="009636AF"/>
    <w:rsid w:val="0096485C"/>
    <w:rsid w:val="00975302"/>
    <w:rsid w:val="00982C16"/>
    <w:rsid w:val="00986BF0"/>
    <w:rsid w:val="00986C31"/>
    <w:rsid w:val="009878C3"/>
    <w:rsid w:val="00990809"/>
    <w:rsid w:val="00990992"/>
    <w:rsid w:val="00990A5C"/>
    <w:rsid w:val="00991699"/>
    <w:rsid w:val="0099363B"/>
    <w:rsid w:val="009937DA"/>
    <w:rsid w:val="00994FF2"/>
    <w:rsid w:val="009A0095"/>
    <w:rsid w:val="009A0B6D"/>
    <w:rsid w:val="009A0F82"/>
    <w:rsid w:val="009A157B"/>
    <w:rsid w:val="009A252C"/>
    <w:rsid w:val="009A2857"/>
    <w:rsid w:val="009A3667"/>
    <w:rsid w:val="009A51B4"/>
    <w:rsid w:val="009A573F"/>
    <w:rsid w:val="009A7002"/>
    <w:rsid w:val="009A7D2E"/>
    <w:rsid w:val="009B21AE"/>
    <w:rsid w:val="009B31CB"/>
    <w:rsid w:val="009B6019"/>
    <w:rsid w:val="009B70C0"/>
    <w:rsid w:val="009C1587"/>
    <w:rsid w:val="009C1659"/>
    <w:rsid w:val="009C2AAA"/>
    <w:rsid w:val="009C481A"/>
    <w:rsid w:val="009C4BAC"/>
    <w:rsid w:val="009C5167"/>
    <w:rsid w:val="009C56DC"/>
    <w:rsid w:val="009D032A"/>
    <w:rsid w:val="009D0E59"/>
    <w:rsid w:val="009D7A0F"/>
    <w:rsid w:val="009E1469"/>
    <w:rsid w:val="009E1A28"/>
    <w:rsid w:val="009E200E"/>
    <w:rsid w:val="009E2779"/>
    <w:rsid w:val="009E410F"/>
    <w:rsid w:val="009E4ADA"/>
    <w:rsid w:val="009E668A"/>
    <w:rsid w:val="009E6933"/>
    <w:rsid w:val="009E71A2"/>
    <w:rsid w:val="009E7B46"/>
    <w:rsid w:val="009F16D2"/>
    <w:rsid w:val="009F4463"/>
    <w:rsid w:val="009F5BB2"/>
    <w:rsid w:val="009F6E57"/>
    <w:rsid w:val="00A0001E"/>
    <w:rsid w:val="00A034E1"/>
    <w:rsid w:val="00A07128"/>
    <w:rsid w:val="00A076D6"/>
    <w:rsid w:val="00A078DD"/>
    <w:rsid w:val="00A10450"/>
    <w:rsid w:val="00A11C58"/>
    <w:rsid w:val="00A138BB"/>
    <w:rsid w:val="00A14F6C"/>
    <w:rsid w:val="00A20CE1"/>
    <w:rsid w:val="00A20E0E"/>
    <w:rsid w:val="00A21B68"/>
    <w:rsid w:val="00A22D44"/>
    <w:rsid w:val="00A2387B"/>
    <w:rsid w:val="00A23AAB"/>
    <w:rsid w:val="00A27531"/>
    <w:rsid w:val="00A275F8"/>
    <w:rsid w:val="00A27A9F"/>
    <w:rsid w:val="00A31B2A"/>
    <w:rsid w:val="00A34813"/>
    <w:rsid w:val="00A354B1"/>
    <w:rsid w:val="00A40A6E"/>
    <w:rsid w:val="00A41074"/>
    <w:rsid w:val="00A41A30"/>
    <w:rsid w:val="00A41D83"/>
    <w:rsid w:val="00A433E9"/>
    <w:rsid w:val="00A46C4F"/>
    <w:rsid w:val="00A47DB0"/>
    <w:rsid w:val="00A532C0"/>
    <w:rsid w:val="00A53EA5"/>
    <w:rsid w:val="00A5454A"/>
    <w:rsid w:val="00A54EEE"/>
    <w:rsid w:val="00A55E89"/>
    <w:rsid w:val="00A55F03"/>
    <w:rsid w:val="00A55F1D"/>
    <w:rsid w:val="00A57A43"/>
    <w:rsid w:val="00A60C51"/>
    <w:rsid w:val="00A63E35"/>
    <w:rsid w:val="00A662D9"/>
    <w:rsid w:val="00A678E3"/>
    <w:rsid w:val="00A70CC4"/>
    <w:rsid w:val="00A75D6E"/>
    <w:rsid w:val="00A76532"/>
    <w:rsid w:val="00A76962"/>
    <w:rsid w:val="00A776CD"/>
    <w:rsid w:val="00A86037"/>
    <w:rsid w:val="00A86E29"/>
    <w:rsid w:val="00A86EB1"/>
    <w:rsid w:val="00A873F5"/>
    <w:rsid w:val="00A90DC9"/>
    <w:rsid w:val="00A91B81"/>
    <w:rsid w:val="00A91CF1"/>
    <w:rsid w:val="00A93B89"/>
    <w:rsid w:val="00A966A3"/>
    <w:rsid w:val="00AA15F1"/>
    <w:rsid w:val="00AA2BBD"/>
    <w:rsid w:val="00AA2D46"/>
    <w:rsid w:val="00AA3DFA"/>
    <w:rsid w:val="00AA42DD"/>
    <w:rsid w:val="00AA7972"/>
    <w:rsid w:val="00AB091A"/>
    <w:rsid w:val="00AB0B91"/>
    <w:rsid w:val="00AB0B9C"/>
    <w:rsid w:val="00AB0D92"/>
    <w:rsid w:val="00AB315D"/>
    <w:rsid w:val="00AB3ACD"/>
    <w:rsid w:val="00AB5080"/>
    <w:rsid w:val="00AC399A"/>
    <w:rsid w:val="00AC5EC0"/>
    <w:rsid w:val="00AC74BC"/>
    <w:rsid w:val="00AC784D"/>
    <w:rsid w:val="00AD04FD"/>
    <w:rsid w:val="00AD2128"/>
    <w:rsid w:val="00AD4B90"/>
    <w:rsid w:val="00AD4FD8"/>
    <w:rsid w:val="00AD64A8"/>
    <w:rsid w:val="00AD7053"/>
    <w:rsid w:val="00AE0C62"/>
    <w:rsid w:val="00AE1106"/>
    <w:rsid w:val="00AE1776"/>
    <w:rsid w:val="00AE24FA"/>
    <w:rsid w:val="00AE49B5"/>
    <w:rsid w:val="00AE5718"/>
    <w:rsid w:val="00AE68E0"/>
    <w:rsid w:val="00AE71D7"/>
    <w:rsid w:val="00AE7C01"/>
    <w:rsid w:val="00AF04C9"/>
    <w:rsid w:val="00AF1F3C"/>
    <w:rsid w:val="00AF2121"/>
    <w:rsid w:val="00AF2869"/>
    <w:rsid w:val="00AF2E07"/>
    <w:rsid w:val="00AF3E4B"/>
    <w:rsid w:val="00AF4A37"/>
    <w:rsid w:val="00AF60C2"/>
    <w:rsid w:val="00AF64CB"/>
    <w:rsid w:val="00AF66C7"/>
    <w:rsid w:val="00AF670D"/>
    <w:rsid w:val="00AF77F6"/>
    <w:rsid w:val="00B014EA"/>
    <w:rsid w:val="00B01867"/>
    <w:rsid w:val="00B01DA3"/>
    <w:rsid w:val="00B028AF"/>
    <w:rsid w:val="00B04AFA"/>
    <w:rsid w:val="00B059B1"/>
    <w:rsid w:val="00B05A93"/>
    <w:rsid w:val="00B07945"/>
    <w:rsid w:val="00B10EE7"/>
    <w:rsid w:val="00B11103"/>
    <w:rsid w:val="00B14140"/>
    <w:rsid w:val="00B163B4"/>
    <w:rsid w:val="00B163BD"/>
    <w:rsid w:val="00B20C37"/>
    <w:rsid w:val="00B215E2"/>
    <w:rsid w:val="00B229BA"/>
    <w:rsid w:val="00B24582"/>
    <w:rsid w:val="00B24776"/>
    <w:rsid w:val="00B26E46"/>
    <w:rsid w:val="00B27656"/>
    <w:rsid w:val="00B2782A"/>
    <w:rsid w:val="00B310EC"/>
    <w:rsid w:val="00B32736"/>
    <w:rsid w:val="00B34FA5"/>
    <w:rsid w:val="00B362D5"/>
    <w:rsid w:val="00B36619"/>
    <w:rsid w:val="00B36828"/>
    <w:rsid w:val="00B37F0F"/>
    <w:rsid w:val="00B40300"/>
    <w:rsid w:val="00B406CB"/>
    <w:rsid w:val="00B40813"/>
    <w:rsid w:val="00B40F30"/>
    <w:rsid w:val="00B415C9"/>
    <w:rsid w:val="00B41A45"/>
    <w:rsid w:val="00B41DD6"/>
    <w:rsid w:val="00B42099"/>
    <w:rsid w:val="00B426A8"/>
    <w:rsid w:val="00B43D80"/>
    <w:rsid w:val="00B4419D"/>
    <w:rsid w:val="00B44AD1"/>
    <w:rsid w:val="00B44E34"/>
    <w:rsid w:val="00B4540B"/>
    <w:rsid w:val="00B501D5"/>
    <w:rsid w:val="00B504E4"/>
    <w:rsid w:val="00B51B7E"/>
    <w:rsid w:val="00B51CD7"/>
    <w:rsid w:val="00B52304"/>
    <w:rsid w:val="00B5252C"/>
    <w:rsid w:val="00B60C8A"/>
    <w:rsid w:val="00B62D79"/>
    <w:rsid w:val="00B63597"/>
    <w:rsid w:val="00B64E39"/>
    <w:rsid w:val="00B71531"/>
    <w:rsid w:val="00B719E8"/>
    <w:rsid w:val="00B71EE0"/>
    <w:rsid w:val="00B73AA6"/>
    <w:rsid w:val="00B7536A"/>
    <w:rsid w:val="00B75840"/>
    <w:rsid w:val="00B758E4"/>
    <w:rsid w:val="00B768E1"/>
    <w:rsid w:val="00B77942"/>
    <w:rsid w:val="00B77C58"/>
    <w:rsid w:val="00B807B5"/>
    <w:rsid w:val="00B80BA1"/>
    <w:rsid w:val="00B82F35"/>
    <w:rsid w:val="00B861CA"/>
    <w:rsid w:val="00B86CCF"/>
    <w:rsid w:val="00B8739D"/>
    <w:rsid w:val="00B911B9"/>
    <w:rsid w:val="00B913DE"/>
    <w:rsid w:val="00B91C2D"/>
    <w:rsid w:val="00B934CE"/>
    <w:rsid w:val="00B93C6B"/>
    <w:rsid w:val="00B9468C"/>
    <w:rsid w:val="00B94B57"/>
    <w:rsid w:val="00B96348"/>
    <w:rsid w:val="00BA091E"/>
    <w:rsid w:val="00BA0F73"/>
    <w:rsid w:val="00BA179E"/>
    <w:rsid w:val="00BA2535"/>
    <w:rsid w:val="00BA25F9"/>
    <w:rsid w:val="00BA4D67"/>
    <w:rsid w:val="00BA4D7F"/>
    <w:rsid w:val="00BA5C52"/>
    <w:rsid w:val="00BA6A2A"/>
    <w:rsid w:val="00BB0FF3"/>
    <w:rsid w:val="00BB4CE8"/>
    <w:rsid w:val="00BB6759"/>
    <w:rsid w:val="00BC15AC"/>
    <w:rsid w:val="00BC18A0"/>
    <w:rsid w:val="00BC1AD0"/>
    <w:rsid w:val="00BC4A8E"/>
    <w:rsid w:val="00BC5ECD"/>
    <w:rsid w:val="00BC69E9"/>
    <w:rsid w:val="00BD0598"/>
    <w:rsid w:val="00BD152C"/>
    <w:rsid w:val="00BD1F71"/>
    <w:rsid w:val="00BD221A"/>
    <w:rsid w:val="00BD3215"/>
    <w:rsid w:val="00BD6D0A"/>
    <w:rsid w:val="00BD6E10"/>
    <w:rsid w:val="00BD77C4"/>
    <w:rsid w:val="00BE15A7"/>
    <w:rsid w:val="00BE21A6"/>
    <w:rsid w:val="00BE3275"/>
    <w:rsid w:val="00BF0B90"/>
    <w:rsid w:val="00BF254E"/>
    <w:rsid w:val="00C008C7"/>
    <w:rsid w:val="00C0106B"/>
    <w:rsid w:val="00C01302"/>
    <w:rsid w:val="00C02D8D"/>
    <w:rsid w:val="00C04294"/>
    <w:rsid w:val="00C0516E"/>
    <w:rsid w:val="00C05FCE"/>
    <w:rsid w:val="00C07EA1"/>
    <w:rsid w:val="00C1116F"/>
    <w:rsid w:val="00C11FBA"/>
    <w:rsid w:val="00C12B62"/>
    <w:rsid w:val="00C13E35"/>
    <w:rsid w:val="00C15D0B"/>
    <w:rsid w:val="00C1731A"/>
    <w:rsid w:val="00C179D8"/>
    <w:rsid w:val="00C17EBE"/>
    <w:rsid w:val="00C203E7"/>
    <w:rsid w:val="00C205BD"/>
    <w:rsid w:val="00C2065C"/>
    <w:rsid w:val="00C20943"/>
    <w:rsid w:val="00C20F13"/>
    <w:rsid w:val="00C229FF"/>
    <w:rsid w:val="00C22D28"/>
    <w:rsid w:val="00C23B74"/>
    <w:rsid w:val="00C245F2"/>
    <w:rsid w:val="00C27DB8"/>
    <w:rsid w:val="00C35054"/>
    <w:rsid w:val="00C36F14"/>
    <w:rsid w:val="00C37488"/>
    <w:rsid w:val="00C41B96"/>
    <w:rsid w:val="00C435C9"/>
    <w:rsid w:val="00C444D7"/>
    <w:rsid w:val="00C44A60"/>
    <w:rsid w:val="00C542E0"/>
    <w:rsid w:val="00C55FCE"/>
    <w:rsid w:val="00C60FCA"/>
    <w:rsid w:val="00C61A69"/>
    <w:rsid w:val="00C61B6B"/>
    <w:rsid w:val="00C62330"/>
    <w:rsid w:val="00C63E01"/>
    <w:rsid w:val="00C64B0D"/>
    <w:rsid w:val="00C64E01"/>
    <w:rsid w:val="00C65872"/>
    <w:rsid w:val="00C65C29"/>
    <w:rsid w:val="00C6678F"/>
    <w:rsid w:val="00C701F8"/>
    <w:rsid w:val="00C7160D"/>
    <w:rsid w:val="00C739A9"/>
    <w:rsid w:val="00C75252"/>
    <w:rsid w:val="00C758C4"/>
    <w:rsid w:val="00C76885"/>
    <w:rsid w:val="00C76EF1"/>
    <w:rsid w:val="00C77BDD"/>
    <w:rsid w:val="00C819E7"/>
    <w:rsid w:val="00C90C39"/>
    <w:rsid w:val="00C91D20"/>
    <w:rsid w:val="00C92B00"/>
    <w:rsid w:val="00C92EA3"/>
    <w:rsid w:val="00C935B3"/>
    <w:rsid w:val="00C95AB4"/>
    <w:rsid w:val="00C9616B"/>
    <w:rsid w:val="00C96D3F"/>
    <w:rsid w:val="00C97740"/>
    <w:rsid w:val="00CA0AF3"/>
    <w:rsid w:val="00CA13F4"/>
    <w:rsid w:val="00CA172E"/>
    <w:rsid w:val="00CA27A4"/>
    <w:rsid w:val="00CA6C81"/>
    <w:rsid w:val="00CA797E"/>
    <w:rsid w:val="00CB24E5"/>
    <w:rsid w:val="00CB2699"/>
    <w:rsid w:val="00CB2CDD"/>
    <w:rsid w:val="00CB35E7"/>
    <w:rsid w:val="00CB3718"/>
    <w:rsid w:val="00CB4DD7"/>
    <w:rsid w:val="00CB5D47"/>
    <w:rsid w:val="00CC2529"/>
    <w:rsid w:val="00CC3261"/>
    <w:rsid w:val="00CC60A4"/>
    <w:rsid w:val="00CC6F32"/>
    <w:rsid w:val="00CC748D"/>
    <w:rsid w:val="00CD0155"/>
    <w:rsid w:val="00CD0472"/>
    <w:rsid w:val="00CD523D"/>
    <w:rsid w:val="00CD5AC1"/>
    <w:rsid w:val="00CD6244"/>
    <w:rsid w:val="00CE05DC"/>
    <w:rsid w:val="00CE0E16"/>
    <w:rsid w:val="00CE14FC"/>
    <w:rsid w:val="00CE17EA"/>
    <w:rsid w:val="00CE2B02"/>
    <w:rsid w:val="00CE3DDC"/>
    <w:rsid w:val="00CE43AF"/>
    <w:rsid w:val="00CE5553"/>
    <w:rsid w:val="00CE5DED"/>
    <w:rsid w:val="00CE6128"/>
    <w:rsid w:val="00CE6319"/>
    <w:rsid w:val="00CE6678"/>
    <w:rsid w:val="00CE7094"/>
    <w:rsid w:val="00CE71A3"/>
    <w:rsid w:val="00CE7A06"/>
    <w:rsid w:val="00CF00D1"/>
    <w:rsid w:val="00CF23B0"/>
    <w:rsid w:val="00CF43CE"/>
    <w:rsid w:val="00CF479D"/>
    <w:rsid w:val="00CF546F"/>
    <w:rsid w:val="00CF5C71"/>
    <w:rsid w:val="00CF6948"/>
    <w:rsid w:val="00CF7903"/>
    <w:rsid w:val="00D001C4"/>
    <w:rsid w:val="00D00CB9"/>
    <w:rsid w:val="00D01117"/>
    <w:rsid w:val="00D03FA9"/>
    <w:rsid w:val="00D04933"/>
    <w:rsid w:val="00D04C46"/>
    <w:rsid w:val="00D10569"/>
    <w:rsid w:val="00D10919"/>
    <w:rsid w:val="00D11F96"/>
    <w:rsid w:val="00D1278F"/>
    <w:rsid w:val="00D137D7"/>
    <w:rsid w:val="00D13CB7"/>
    <w:rsid w:val="00D13E2F"/>
    <w:rsid w:val="00D15A44"/>
    <w:rsid w:val="00D15DE1"/>
    <w:rsid w:val="00D166D8"/>
    <w:rsid w:val="00D16AB7"/>
    <w:rsid w:val="00D20451"/>
    <w:rsid w:val="00D2088A"/>
    <w:rsid w:val="00D214CE"/>
    <w:rsid w:val="00D21ABE"/>
    <w:rsid w:val="00D22392"/>
    <w:rsid w:val="00D235CD"/>
    <w:rsid w:val="00D25D5C"/>
    <w:rsid w:val="00D2769D"/>
    <w:rsid w:val="00D317A1"/>
    <w:rsid w:val="00D33387"/>
    <w:rsid w:val="00D34BD8"/>
    <w:rsid w:val="00D34CE4"/>
    <w:rsid w:val="00D35335"/>
    <w:rsid w:val="00D35DF3"/>
    <w:rsid w:val="00D3623C"/>
    <w:rsid w:val="00D36F4D"/>
    <w:rsid w:val="00D37F5F"/>
    <w:rsid w:val="00D40744"/>
    <w:rsid w:val="00D40E71"/>
    <w:rsid w:val="00D40F45"/>
    <w:rsid w:val="00D41508"/>
    <w:rsid w:val="00D41802"/>
    <w:rsid w:val="00D42FB5"/>
    <w:rsid w:val="00D441F4"/>
    <w:rsid w:val="00D44BDD"/>
    <w:rsid w:val="00D44E70"/>
    <w:rsid w:val="00D512D3"/>
    <w:rsid w:val="00D5176E"/>
    <w:rsid w:val="00D51C9C"/>
    <w:rsid w:val="00D55CC0"/>
    <w:rsid w:val="00D573CD"/>
    <w:rsid w:val="00D57971"/>
    <w:rsid w:val="00D60C47"/>
    <w:rsid w:val="00D61DD3"/>
    <w:rsid w:val="00D6433A"/>
    <w:rsid w:val="00D66DF3"/>
    <w:rsid w:val="00D67726"/>
    <w:rsid w:val="00D708AF"/>
    <w:rsid w:val="00D71B31"/>
    <w:rsid w:val="00D723FA"/>
    <w:rsid w:val="00D730A1"/>
    <w:rsid w:val="00D73711"/>
    <w:rsid w:val="00D74472"/>
    <w:rsid w:val="00D74D4F"/>
    <w:rsid w:val="00D754FB"/>
    <w:rsid w:val="00D758AD"/>
    <w:rsid w:val="00D7710D"/>
    <w:rsid w:val="00D774D1"/>
    <w:rsid w:val="00D8162A"/>
    <w:rsid w:val="00D81B7C"/>
    <w:rsid w:val="00D8415F"/>
    <w:rsid w:val="00D85DEA"/>
    <w:rsid w:val="00D86952"/>
    <w:rsid w:val="00D918EE"/>
    <w:rsid w:val="00D92099"/>
    <w:rsid w:val="00D9239F"/>
    <w:rsid w:val="00D927DD"/>
    <w:rsid w:val="00D9288D"/>
    <w:rsid w:val="00D93868"/>
    <w:rsid w:val="00D9621C"/>
    <w:rsid w:val="00DA1E74"/>
    <w:rsid w:val="00DA2F48"/>
    <w:rsid w:val="00DA4734"/>
    <w:rsid w:val="00DB0F37"/>
    <w:rsid w:val="00DB184B"/>
    <w:rsid w:val="00DB387F"/>
    <w:rsid w:val="00DB5F03"/>
    <w:rsid w:val="00DB6A61"/>
    <w:rsid w:val="00DB7A74"/>
    <w:rsid w:val="00DB7E79"/>
    <w:rsid w:val="00DC01CC"/>
    <w:rsid w:val="00DC0B8F"/>
    <w:rsid w:val="00DC0E11"/>
    <w:rsid w:val="00DC2AA8"/>
    <w:rsid w:val="00DC4570"/>
    <w:rsid w:val="00DC4BB7"/>
    <w:rsid w:val="00DC5910"/>
    <w:rsid w:val="00DC66A0"/>
    <w:rsid w:val="00DC6C5A"/>
    <w:rsid w:val="00DD04D1"/>
    <w:rsid w:val="00DD2C53"/>
    <w:rsid w:val="00DD3381"/>
    <w:rsid w:val="00DD54FB"/>
    <w:rsid w:val="00DD565A"/>
    <w:rsid w:val="00DD6F84"/>
    <w:rsid w:val="00DD7141"/>
    <w:rsid w:val="00DD7784"/>
    <w:rsid w:val="00DE2F3D"/>
    <w:rsid w:val="00DE3AC7"/>
    <w:rsid w:val="00DE5BDD"/>
    <w:rsid w:val="00DE5F8F"/>
    <w:rsid w:val="00DE6385"/>
    <w:rsid w:val="00DF3895"/>
    <w:rsid w:val="00DF3A2D"/>
    <w:rsid w:val="00DF5063"/>
    <w:rsid w:val="00DF7FD1"/>
    <w:rsid w:val="00E0048D"/>
    <w:rsid w:val="00E01092"/>
    <w:rsid w:val="00E0266A"/>
    <w:rsid w:val="00E028C8"/>
    <w:rsid w:val="00E067C1"/>
    <w:rsid w:val="00E11354"/>
    <w:rsid w:val="00E11888"/>
    <w:rsid w:val="00E12A49"/>
    <w:rsid w:val="00E1715E"/>
    <w:rsid w:val="00E21244"/>
    <w:rsid w:val="00E2320B"/>
    <w:rsid w:val="00E2452F"/>
    <w:rsid w:val="00E24FA5"/>
    <w:rsid w:val="00E267ED"/>
    <w:rsid w:val="00E27893"/>
    <w:rsid w:val="00E31330"/>
    <w:rsid w:val="00E33735"/>
    <w:rsid w:val="00E34080"/>
    <w:rsid w:val="00E36CA1"/>
    <w:rsid w:val="00E40FED"/>
    <w:rsid w:val="00E41308"/>
    <w:rsid w:val="00E41E70"/>
    <w:rsid w:val="00E43524"/>
    <w:rsid w:val="00E43E40"/>
    <w:rsid w:val="00E450B6"/>
    <w:rsid w:val="00E4661C"/>
    <w:rsid w:val="00E475EB"/>
    <w:rsid w:val="00E5051E"/>
    <w:rsid w:val="00E50932"/>
    <w:rsid w:val="00E530C6"/>
    <w:rsid w:val="00E53155"/>
    <w:rsid w:val="00E5383D"/>
    <w:rsid w:val="00E53E3D"/>
    <w:rsid w:val="00E5460A"/>
    <w:rsid w:val="00E54727"/>
    <w:rsid w:val="00E5670B"/>
    <w:rsid w:val="00E56D1F"/>
    <w:rsid w:val="00E57D76"/>
    <w:rsid w:val="00E63089"/>
    <w:rsid w:val="00E632B2"/>
    <w:rsid w:val="00E7007D"/>
    <w:rsid w:val="00E7100D"/>
    <w:rsid w:val="00E714A4"/>
    <w:rsid w:val="00E7573D"/>
    <w:rsid w:val="00E763C2"/>
    <w:rsid w:val="00E7751E"/>
    <w:rsid w:val="00E81C98"/>
    <w:rsid w:val="00E8208B"/>
    <w:rsid w:val="00E8248D"/>
    <w:rsid w:val="00E82C0E"/>
    <w:rsid w:val="00E8552D"/>
    <w:rsid w:val="00E85B4A"/>
    <w:rsid w:val="00E906D9"/>
    <w:rsid w:val="00E91781"/>
    <w:rsid w:val="00E9181E"/>
    <w:rsid w:val="00E9204B"/>
    <w:rsid w:val="00E92B2B"/>
    <w:rsid w:val="00E92F9D"/>
    <w:rsid w:val="00E94066"/>
    <w:rsid w:val="00E95E28"/>
    <w:rsid w:val="00E965A0"/>
    <w:rsid w:val="00EA00E6"/>
    <w:rsid w:val="00EA0915"/>
    <w:rsid w:val="00EA262A"/>
    <w:rsid w:val="00EA3A5D"/>
    <w:rsid w:val="00EA5E46"/>
    <w:rsid w:val="00EA6567"/>
    <w:rsid w:val="00EA6C1B"/>
    <w:rsid w:val="00EA6F3C"/>
    <w:rsid w:val="00EA756B"/>
    <w:rsid w:val="00EB4245"/>
    <w:rsid w:val="00EB59A8"/>
    <w:rsid w:val="00EB621A"/>
    <w:rsid w:val="00EB7DDE"/>
    <w:rsid w:val="00EC134B"/>
    <w:rsid w:val="00EC24BF"/>
    <w:rsid w:val="00EC50FA"/>
    <w:rsid w:val="00EC56C5"/>
    <w:rsid w:val="00ED08E9"/>
    <w:rsid w:val="00ED1D8A"/>
    <w:rsid w:val="00ED5294"/>
    <w:rsid w:val="00ED6CD1"/>
    <w:rsid w:val="00EE0113"/>
    <w:rsid w:val="00EE02DC"/>
    <w:rsid w:val="00EE06CF"/>
    <w:rsid w:val="00EE2798"/>
    <w:rsid w:val="00EE3257"/>
    <w:rsid w:val="00EE3D12"/>
    <w:rsid w:val="00EE41B7"/>
    <w:rsid w:val="00EE55E8"/>
    <w:rsid w:val="00EE5C6C"/>
    <w:rsid w:val="00EE63BA"/>
    <w:rsid w:val="00EE6C13"/>
    <w:rsid w:val="00EE70AD"/>
    <w:rsid w:val="00EE777F"/>
    <w:rsid w:val="00EE798A"/>
    <w:rsid w:val="00EF07B0"/>
    <w:rsid w:val="00EF18EC"/>
    <w:rsid w:val="00EF1D49"/>
    <w:rsid w:val="00EF4041"/>
    <w:rsid w:val="00EF47C1"/>
    <w:rsid w:val="00EF5E51"/>
    <w:rsid w:val="00EF6475"/>
    <w:rsid w:val="00EF7146"/>
    <w:rsid w:val="00F024A9"/>
    <w:rsid w:val="00F026F2"/>
    <w:rsid w:val="00F03B58"/>
    <w:rsid w:val="00F04FD4"/>
    <w:rsid w:val="00F05109"/>
    <w:rsid w:val="00F0584E"/>
    <w:rsid w:val="00F06C47"/>
    <w:rsid w:val="00F10AE2"/>
    <w:rsid w:val="00F10E91"/>
    <w:rsid w:val="00F1126C"/>
    <w:rsid w:val="00F11640"/>
    <w:rsid w:val="00F1182A"/>
    <w:rsid w:val="00F11F1E"/>
    <w:rsid w:val="00F11F60"/>
    <w:rsid w:val="00F12FE2"/>
    <w:rsid w:val="00F155C9"/>
    <w:rsid w:val="00F16795"/>
    <w:rsid w:val="00F17A95"/>
    <w:rsid w:val="00F20DA2"/>
    <w:rsid w:val="00F23574"/>
    <w:rsid w:val="00F24089"/>
    <w:rsid w:val="00F267CA"/>
    <w:rsid w:val="00F3031E"/>
    <w:rsid w:val="00F30523"/>
    <w:rsid w:val="00F30F15"/>
    <w:rsid w:val="00F31BF0"/>
    <w:rsid w:val="00F34188"/>
    <w:rsid w:val="00F35144"/>
    <w:rsid w:val="00F361F0"/>
    <w:rsid w:val="00F403DD"/>
    <w:rsid w:val="00F408CC"/>
    <w:rsid w:val="00F40E3D"/>
    <w:rsid w:val="00F4205C"/>
    <w:rsid w:val="00F4287B"/>
    <w:rsid w:val="00F42B9F"/>
    <w:rsid w:val="00F441DD"/>
    <w:rsid w:val="00F44AFE"/>
    <w:rsid w:val="00F4597D"/>
    <w:rsid w:val="00F4791E"/>
    <w:rsid w:val="00F50CBD"/>
    <w:rsid w:val="00F50FF2"/>
    <w:rsid w:val="00F515E3"/>
    <w:rsid w:val="00F51AA6"/>
    <w:rsid w:val="00F51CED"/>
    <w:rsid w:val="00F56780"/>
    <w:rsid w:val="00F617BE"/>
    <w:rsid w:val="00F624BE"/>
    <w:rsid w:val="00F632E9"/>
    <w:rsid w:val="00F63540"/>
    <w:rsid w:val="00F63F06"/>
    <w:rsid w:val="00F649C2"/>
    <w:rsid w:val="00F64D20"/>
    <w:rsid w:val="00F67CA6"/>
    <w:rsid w:val="00F71352"/>
    <w:rsid w:val="00F7202D"/>
    <w:rsid w:val="00F73497"/>
    <w:rsid w:val="00F743B5"/>
    <w:rsid w:val="00F74B9E"/>
    <w:rsid w:val="00F76717"/>
    <w:rsid w:val="00F8107F"/>
    <w:rsid w:val="00F81A37"/>
    <w:rsid w:val="00F81CD5"/>
    <w:rsid w:val="00F82733"/>
    <w:rsid w:val="00F829C9"/>
    <w:rsid w:val="00F83319"/>
    <w:rsid w:val="00F83A6C"/>
    <w:rsid w:val="00F844F6"/>
    <w:rsid w:val="00F84C97"/>
    <w:rsid w:val="00F85425"/>
    <w:rsid w:val="00F85454"/>
    <w:rsid w:val="00F854A2"/>
    <w:rsid w:val="00F85826"/>
    <w:rsid w:val="00F8599E"/>
    <w:rsid w:val="00F86012"/>
    <w:rsid w:val="00F86E63"/>
    <w:rsid w:val="00F90691"/>
    <w:rsid w:val="00F91B30"/>
    <w:rsid w:val="00F926D3"/>
    <w:rsid w:val="00F927C0"/>
    <w:rsid w:val="00F94007"/>
    <w:rsid w:val="00F95D5C"/>
    <w:rsid w:val="00F97203"/>
    <w:rsid w:val="00F9746A"/>
    <w:rsid w:val="00F97CEC"/>
    <w:rsid w:val="00FA0475"/>
    <w:rsid w:val="00FA05C6"/>
    <w:rsid w:val="00FA0CAE"/>
    <w:rsid w:val="00FA1B65"/>
    <w:rsid w:val="00FA225E"/>
    <w:rsid w:val="00FA2589"/>
    <w:rsid w:val="00FA320C"/>
    <w:rsid w:val="00FA3A91"/>
    <w:rsid w:val="00FA5701"/>
    <w:rsid w:val="00FA6533"/>
    <w:rsid w:val="00FB1040"/>
    <w:rsid w:val="00FB1220"/>
    <w:rsid w:val="00FB4F6E"/>
    <w:rsid w:val="00FB51D5"/>
    <w:rsid w:val="00FB532F"/>
    <w:rsid w:val="00FB5C9B"/>
    <w:rsid w:val="00FB5DCE"/>
    <w:rsid w:val="00FC1C89"/>
    <w:rsid w:val="00FC1F96"/>
    <w:rsid w:val="00FC24A4"/>
    <w:rsid w:val="00FC51D8"/>
    <w:rsid w:val="00FC550C"/>
    <w:rsid w:val="00FC59A0"/>
    <w:rsid w:val="00FC6B8A"/>
    <w:rsid w:val="00FC7993"/>
    <w:rsid w:val="00FD113C"/>
    <w:rsid w:val="00FD12FA"/>
    <w:rsid w:val="00FD15EF"/>
    <w:rsid w:val="00FD324B"/>
    <w:rsid w:val="00FD5B6B"/>
    <w:rsid w:val="00FD7C3B"/>
    <w:rsid w:val="00FE15C1"/>
    <w:rsid w:val="00FE1F62"/>
    <w:rsid w:val="00FE289D"/>
    <w:rsid w:val="00FE755F"/>
    <w:rsid w:val="00FE76F7"/>
    <w:rsid w:val="00FF16F2"/>
    <w:rsid w:val="00FF25E5"/>
    <w:rsid w:val="00FF2B71"/>
    <w:rsid w:val="00FF4378"/>
    <w:rsid w:val="00FF46EE"/>
    <w:rsid w:val="00FF4E72"/>
    <w:rsid w:val="00FF6406"/>
    <w:rsid w:val="00FF6A03"/>
    <w:rsid w:val="00FF7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DD907DB"/>
  <w15:docId w15:val="{F947B292-B198-46C7-B4AE-E54C51733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uiPriority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0">
    <w:name w:val="Normal"/>
    <w:qFormat/>
    <w:rsid w:val="00CB4DD7"/>
    <w:pPr>
      <w:jc w:val="both"/>
    </w:pPr>
    <w:rPr>
      <w:rFonts w:ascii="Verdana" w:hAnsi="Verdana"/>
      <w:szCs w:val="24"/>
    </w:rPr>
  </w:style>
  <w:style w:type="paragraph" w:styleId="1">
    <w:name w:val="heading 1"/>
    <w:basedOn w:val="a0"/>
    <w:next w:val="a0"/>
    <w:link w:val="12"/>
    <w:uiPriority w:val="1"/>
    <w:qFormat/>
    <w:rsid w:val="002B281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Заголовок основной"/>
    <w:basedOn w:val="a0"/>
    <w:next w:val="a0"/>
    <w:link w:val="20"/>
    <w:uiPriority w:val="1"/>
    <w:qFormat/>
    <w:rsid w:val="00A76532"/>
    <w:pPr>
      <w:keepNext/>
      <w:ind w:right="287"/>
      <w:jc w:val="center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0"/>
    <w:next w:val="a0"/>
    <w:link w:val="30"/>
    <w:qFormat/>
    <w:rsid w:val="002B281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semiHidden/>
    <w:unhideWhenUsed/>
    <w:qFormat/>
    <w:rsid w:val="005C460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0"/>
    <w:next w:val="a0"/>
    <w:qFormat/>
    <w:rsid w:val="0078121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uiPriority w:val="9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Заголовок основной Знак"/>
    <w:link w:val="2"/>
    <w:rsid w:val="00A76532"/>
    <w:rPr>
      <w:sz w:val="28"/>
      <w:szCs w:val="24"/>
    </w:rPr>
  </w:style>
  <w:style w:type="character" w:customStyle="1" w:styleId="30">
    <w:name w:val="Заголовок 3 Знак"/>
    <w:link w:val="3"/>
    <w:uiPriority w:val="9"/>
    <w:rsid w:val="002B2817"/>
    <w:rPr>
      <w:rFonts w:ascii="Cambria" w:eastAsia="Times New Roman" w:hAnsi="Cambria" w:cs="Times New Roman"/>
      <w:b/>
      <w:bCs/>
      <w:sz w:val="26"/>
      <w:szCs w:val="26"/>
    </w:rPr>
  </w:style>
  <w:style w:type="paragraph" w:styleId="a4">
    <w:name w:val="Body Text Indent"/>
    <w:basedOn w:val="a0"/>
    <w:rsid w:val="00016C7E"/>
    <w:pPr>
      <w:ind w:left="426"/>
    </w:pPr>
    <w:rPr>
      <w:rFonts w:ascii="Times New Roman" w:hAnsi="Times New Roman"/>
      <w:sz w:val="26"/>
      <w:szCs w:val="20"/>
    </w:rPr>
  </w:style>
  <w:style w:type="table" w:styleId="a5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left w:w="108" w:type="dxa"/>
        <w:right w:w="108" w:type="dxa"/>
      </w:tblCellMar>
    </w:tblPr>
  </w:style>
  <w:style w:type="paragraph" w:customStyle="1" w:styleId="Default">
    <w:name w:val="Default"/>
    <w:rsid w:val="006A16E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6">
    <w:name w:val="Title"/>
    <w:basedOn w:val="a0"/>
    <w:qFormat/>
    <w:rsid w:val="002B3691"/>
    <w:pPr>
      <w:spacing w:line="360" w:lineRule="auto"/>
      <w:ind w:firstLine="709"/>
      <w:jc w:val="center"/>
    </w:pPr>
    <w:rPr>
      <w:rFonts w:ascii="Times New Roman" w:hAnsi="Times New Roman"/>
      <w:sz w:val="26"/>
      <w:szCs w:val="20"/>
    </w:rPr>
  </w:style>
  <w:style w:type="paragraph" w:styleId="a7">
    <w:name w:val="Document Map"/>
    <w:basedOn w:val="a0"/>
    <w:semiHidden/>
    <w:rsid w:val="00712B16"/>
    <w:pPr>
      <w:shd w:val="clear" w:color="auto" w:fill="000080"/>
    </w:pPr>
    <w:rPr>
      <w:rFonts w:ascii="Tahoma" w:hAnsi="Tahoma" w:cs="Tahoma"/>
      <w:szCs w:val="20"/>
    </w:rPr>
  </w:style>
  <w:style w:type="paragraph" w:styleId="a8">
    <w:name w:val="No Spacing"/>
    <w:link w:val="a9"/>
    <w:uiPriority w:val="1"/>
    <w:qFormat/>
    <w:rsid w:val="005E20F8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rsid w:val="002B2817"/>
    <w:rPr>
      <w:rFonts w:ascii="Calibri" w:hAnsi="Calibri"/>
      <w:sz w:val="22"/>
      <w:szCs w:val="22"/>
      <w:lang w:val="ru-RU" w:eastAsia="ru-RU" w:bidi="ar-SA"/>
    </w:rPr>
  </w:style>
  <w:style w:type="paragraph" w:customStyle="1" w:styleId="a">
    <w:name w:val="Обычный а)"/>
    <w:basedOn w:val="a0"/>
    <w:next w:val="a0"/>
    <w:autoRedefine/>
    <w:rsid w:val="005E20F8"/>
    <w:pPr>
      <w:numPr>
        <w:ilvl w:val="1"/>
        <w:numId w:val="1"/>
      </w:numPr>
      <w:spacing w:before="80"/>
      <w:jc w:val="left"/>
    </w:pPr>
    <w:rPr>
      <w:rFonts w:ascii="Times New Roman" w:hAnsi="Times New Roman"/>
      <w:sz w:val="24"/>
      <w:lang w:eastAsia="en-US"/>
    </w:rPr>
  </w:style>
  <w:style w:type="paragraph" w:styleId="aa">
    <w:name w:val="Normal (Web)"/>
    <w:basedOn w:val="a0"/>
    <w:uiPriority w:val="99"/>
    <w:rsid w:val="00CF00D1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1"/>
    <w:rsid w:val="00CF00D1"/>
  </w:style>
  <w:style w:type="paragraph" w:styleId="ab">
    <w:name w:val="footer"/>
    <w:basedOn w:val="a0"/>
    <w:link w:val="ac"/>
    <w:uiPriority w:val="99"/>
    <w:rsid w:val="006B105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2B2817"/>
    <w:rPr>
      <w:rFonts w:ascii="Verdana" w:hAnsi="Verdana"/>
      <w:szCs w:val="24"/>
    </w:rPr>
  </w:style>
  <w:style w:type="character" w:styleId="ad">
    <w:name w:val="page number"/>
    <w:basedOn w:val="a1"/>
    <w:rsid w:val="006B1050"/>
  </w:style>
  <w:style w:type="character" w:customStyle="1" w:styleId="grame">
    <w:name w:val="grame"/>
    <w:basedOn w:val="a1"/>
    <w:rsid w:val="00434702"/>
  </w:style>
  <w:style w:type="character" w:customStyle="1" w:styleId="spelle">
    <w:name w:val="spelle"/>
    <w:basedOn w:val="a1"/>
    <w:rsid w:val="00434702"/>
  </w:style>
  <w:style w:type="paragraph" w:styleId="ae">
    <w:name w:val="List Paragraph"/>
    <w:aliases w:val="Введение,ПАРАГРАФ,Абзац списка11"/>
    <w:basedOn w:val="a0"/>
    <w:link w:val="11"/>
    <w:uiPriority w:val="99"/>
    <w:qFormat/>
    <w:rsid w:val="002B2817"/>
    <w:pPr>
      <w:spacing w:after="200" w:line="276" w:lineRule="auto"/>
      <w:ind w:left="720"/>
      <w:contextualSpacing/>
      <w:jc w:val="left"/>
    </w:pPr>
    <w:rPr>
      <w:rFonts w:ascii="Times New Roman" w:hAnsi="Times New Roman"/>
      <w:sz w:val="24"/>
      <w:szCs w:val="22"/>
    </w:rPr>
  </w:style>
  <w:style w:type="paragraph" w:styleId="af">
    <w:name w:val="header"/>
    <w:basedOn w:val="a0"/>
    <w:link w:val="af0"/>
    <w:uiPriority w:val="99"/>
    <w:unhideWhenUsed/>
    <w:rsid w:val="002B2817"/>
    <w:pPr>
      <w:tabs>
        <w:tab w:val="center" w:pos="4677"/>
        <w:tab w:val="right" w:pos="9355"/>
      </w:tabs>
      <w:jc w:val="left"/>
    </w:pPr>
    <w:rPr>
      <w:rFonts w:ascii="Times New Roman" w:hAnsi="Times New Roman"/>
      <w:sz w:val="24"/>
      <w:szCs w:val="22"/>
    </w:rPr>
  </w:style>
  <w:style w:type="character" w:customStyle="1" w:styleId="af0">
    <w:name w:val="Верхний колонтитул Знак"/>
    <w:link w:val="af"/>
    <w:uiPriority w:val="99"/>
    <w:rsid w:val="002B2817"/>
    <w:rPr>
      <w:sz w:val="24"/>
      <w:szCs w:val="22"/>
    </w:rPr>
  </w:style>
  <w:style w:type="paragraph" w:styleId="af1">
    <w:name w:val="TOC Heading"/>
    <w:basedOn w:val="1"/>
    <w:next w:val="a0"/>
    <w:uiPriority w:val="39"/>
    <w:qFormat/>
    <w:rsid w:val="002B2817"/>
    <w:pPr>
      <w:keepLines/>
      <w:spacing w:before="480" w:after="0" w:line="276" w:lineRule="auto"/>
      <w:jc w:val="center"/>
      <w:outlineLvl w:val="9"/>
    </w:pPr>
    <w:rPr>
      <w:rFonts w:ascii="Times New Roman" w:hAnsi="Times New Roman"/>
      <w:color w:val="365F91"/>
      <w:kern w:val="0"/>
      <w:sz w:val="28"/>
      <w:szCs w:val="28"/>
    </w:rPr>
  </w:style>
  <w:style w:type="paragraph" w:styleId="13">
    <w:name w:val="toc 1"/>
    <w:basedOn w:val="a0"/>
    <w:next w:val="a0"/>
    <w:autoRedefine/>
    <w:uiPriority w:val="39"/>
    <w:unhideWhenUsed/>
    <w:rsid w:val="00F82733"/>
    <w:pPr>
      <w:tabs>
        <w:tab w:val="right" w:leader="dot" w:pos="9923"/>
      </w:tabs>
      <w:spacing w:after="100" w:line="276" w:lineRule="auto"/>
      <w:jc w:val="left"/>
    </w:pPr>
    <w:rPr>
      <w:rFonts w:ascii="Times New Roman" w:hAnsi="Times New Roman"/>
      <w:sz w:val="24"/>
      <w:szCs w:val="22"/>
    </w:rPr>
  </w:style>
  <w:style w:type="character" w:styleId="af2">
    <w:name w:val="Hyperlink"/>
    <w:uiPriority w:val="99"/>
    <w:unhideWhenUsed/>
    <w:rsid w:val="002B2817"/>
    <w:rPr>
      <w:color w:val="0000FF"/>
      <w:u w:val="single"/>
    </w:rPr>
  </w:style>
  <w:style w:type="paragraph" w:styleId="af3">
    <w:name w:val="Balloon Text"/>
    <w:basedOn w:val="a0"/>
    <w:link w:val="af4"/>
    <w:uiPriority w:val="99"/>
    <w:unhideWhenUsed/>
    <w:rsid w:val="002B2817"/>
    <w:pPr>
      <w:jc w:val="left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rsid w:val="002B2817"/>
    <w:rPr>
      <w:rFonts w:ascii="Tahoma" w:hAnsi="Tahoma" w:cs="Tahoma"/>
      <w:sz w:val="16"/>
      <w:szCs w:val="16"/>
    </w:rPr>
  </w:style>
  <w:style w:type="paragraph" w:styleId="21">
    <w:name w:val="toc 2"/>
    <w:basedOn w:val="a0"/>
    <w:next w:val="a0"/>
    <w:autoRedefine/>
    <w:uiPriority w:val="39"/>
    <w:unhideWhenUsed/>
    <w:rsid w:val="000D02A7"/>
    <w:pPr>
      <w:tabs>
        <w:tab w:val="right" w:leader="dot" w:pos="9923"/>
        <w:tab w:val="left" w:pos="10065"/>
      </w:tabs>
      <w:spacing w:after="100" w:line="276" w:lineRule="auto"/>
      <w:ind w:left="220"/>
      <w:jc w:val="left"/>
    </w:pPr>
    <w:rPr>
      <w:rFonts w:ascii="Times New Roman" w:hAnsi="Times New Roman"/>
      <w:sz w:val="24"/>
      <w:szCs w:val="22"/>
    </w:rPr>
  </w:style>
  <w:style w:type="paragraph" w:styleId="31">
    <w:name w:val="toc 3"/>
    <w:basedOn w:val="a0"/>
    <w:next w:val="a0"/>
    <w:autoRedefine/>
    <w:uiPriority w:val="39"/>
    <w:unhideWhenUsed/>
    <w:rsid w:val="008F6D69"/>
    <w:pPr>
      <w:tabs>
        <w:tab w:val="right" w:leader="dot" w:pos="9923"/>
      </w:tabs>
      <w:spacing w:after="100" w:line="276" w:lineRule="auto"/>
      <w:ind w:left="440"/>
      <w:jc w:val="left"/>
    </w:pPr>
    <w:rPr>
      <w:rFonts w:ascii="Times New Roman" w:hAnsi="Times New Roman"/>
      <w:sz w:val="24"/>
      <w:szCs w:val="22"/>
    </w:rPr>
  </w:style>
  <w:style w:type="character" w:styleId="af5">
    <w:name w:val="FollowedHyperlink"/>
    <w:uiPriority w:val="99"/>
    <w:unhideWhenUsed/>
    <w:rsid w:val="002B2817"/>
    <w:rPr>
      <w:color w:val="800080"/>
      <w:u w:val="single"/>
    </w:rPr>
  </w:style>
  <w:style w:type="paragraph" w:customStyle="1" w:styleId="xl65">
    <w:name w:val="xl6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6">
    <w:name w:val="xl6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7">
    <w:name w:val="xl6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8">
    <w:name w:val="xl6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69">
    <w:name w:val="xl6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0">
    <w:name w:val="xl7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1">
    <w:name w:val="xl7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2">
    <w:name w:val="xl7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3">
    <w:name w:val="xl7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4">
    <w:name w:val="xl7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75">
    <w:name w:val="xl7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6">
    <w:name w:val="xl7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7">
    <w:name w:val="xl7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78">
    <w:name w:val="xl7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xl79">
    <w:name w:val="xl7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0">
    <w:name w:val="xl8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1">
    <w:name w:val="xl8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2">
    <w:name w:val="xl8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24"/>
    </w:rPr>
  </w:style>
  <w:style w:type="paragraph" w:customStyle="1" w:styleId="xl83">
    <w:name w:val="xl8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sz w:val="24"/>
    </w:rPr>
  </w:style>
  <w:style w:type="paragraph" w:customStyle="1" w:styleId="xl84">
    <w:name w:val="xl8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FF0000"/>
      <w:sz w:val="24"/>
    </w:rPr>
  </w:style>
  <w:style w:type="paragraph" w:customStyle="1" w:styleId="xl85">
    <w:name w:val="xl8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6">
    <w:name w:val="xl8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color w:val="FF0000"/>
      <w:sz w:val="24"/>
    </w:rPr>
  </w:style>
  <w:style w:type="paragraph" w:customStyle="1" w:styleId="xl87">
    <w:name w:val="xl8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8">
    <w:name w:val="xl8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89">
    <w:name w:val="xl8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0">
    <w:name w:val="xl9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1">
    <w:name w:val="xl9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sz w:val="24"/>
    </w:rPr>
  </w:style>
  <w:style w:type="paragraph" w:customStyle="1" w:styleId="xl92">
    <w:name w:val="xl9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3">
    <w:name w:val="xl9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4">
    <w:name w:val="xl9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5">
    <w:name w:val="xl95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96">
    <w:name w:val="xl9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7">
    <w:name w:val="xl9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98">
    <w:name w:val="xl9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9">
    <w:name w:val="xl99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0">
    <w:name w:val="xl10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1">
    <w:name w:val="xl10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102">
    <w:name w:val="xl102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3">
    <w:name w:val="xl103"/>
    <w:basedOn w:val="a0"/>
    <w:rsid w:val="002B28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4">
    <w:name w:val="xl104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5">
    <w:name w:val="xl105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6">
    <w:name w:val="xl106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7">
    <w:name w:val="xl107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8">
    <w:name w:val="xl10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09">
    <w:name w:val="xl109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10">
    <w:name w:val="xl110"/>
    <w:basedOn w:val="a0"/>
    <w:rsid w:val="002B281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1">
    <w:name w:val="xl111"/>
    <w:basedOn w:val="a0"/>
    <w:rsid w:val="002B281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2">
    <w:name w:val="xl112"/>
    <w:basedOn w:val="a0"/>
    <w:rsid w:val="002B281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3">
    <w:name w:val="xl113"/>
    <w:basedOn w:val="a0"/>
    <w:rsid w:val="002B28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4">
    <w:name w:val="xl114"/>
    <w:basedOn w:val="a0"/>
    <w:rsid w:val="002B281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5">
    <w:name w:val="xl115"/>
    <w:basedOn w:val="a0"/>
    <w:rsid w:val="002B28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4">
    <w:name w:val="Знак1 Знак Знак Знак"/>
    <w:basedOn w:val="a0"/>
    <w:rsid w:val="002B2817"/>
    <w:pPr>
      <w:spacing w:after="60"/>
      <w:ind w:firstLine="709"/>
    </w:pPr>
    <w:rPr>
      <w:rFonts w:ascii="Arial" w:hAnsi="Arial" w:cs="Arial"/>
      <w:bCs/>
      <w:sz w:val="24"/>
    </w:rPr>
  </w:style>
  <w:style w:type="paragraph" w:customStyle="1" w:styleId="ConsPlusNormal">
    <w:name w:val="ConsPlusNormal"/>
    <w:rsid w:val="002B2817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customStyle="1" w:styleId="210">
    <w:name w:val="Основной текст с отступом 21"/>
    <w:basedOn w:val="a0"/>
    <w:rsid w:val="002B2817"/>
    <w:pPr>
      <w:overflowPunct w:val="0"/>
      <w:autoSpaceDE w:val="0"/>
      <w:autoSpaceDN w:val="0"/>
      <w:adjustRightInd w:val="0"/>
      <w:spacing w:after="120" w:line="480" w:lineRule="auto"/>
      <w:ind w:left="283"/>
      <w:jc w:val="left"/>
      <w:textAlignment w:val="baseline"/>
    </w:pPr>
    <w:rPr>
      <w:rFonts w:ascii="Times New Roman" w:hAnsi="Times New Roman"/>
      <w:szCs w:val="20"/>
    </w:rPr>
  </w:style>
  <w:style w:type="paragraph" w:customStyle="1" w:styleId="15">
    <w:name w:val="Без интервала1"/>
    <w:rsid w:val="00C2065C"/>
    <w:pPr>
      <w:jc w:val="both"/>
    </w:pPr>
    <w:rPr>
      <w:sz w:val="24"/>
      <w:szCs w:val="22"/>
      <w:lang w:eastAsia="en-US"/>
    </w:rPr>
  </w:style>
  <w:style w:type="paragraph" w:customStyle="1" w:styleId="e">
    <w:name w:val="Основной тeкст"/>
    <w:link w:val="e0"/>
    <w:rsid w:val="00355DCF"/>
    <w:pPr>
      <w:keepLines/>
      <w:spacing w:before="120" w:line="360" w:lineRule="auto"/>
      <w:ind w:firstLine="709"/>
    </w:pPr>
    <w:rPr>
      <w:rFonts w:eastAsia="Calibri"/>
      <w:sz w:val="24"/>
      <w:szCs w:val="24"/>
    </w:rPr>
  </w:style>
  <w:style w:type="character" w:customStyle="1" w:styleId="e0">
    <w:name w:val="Основной тeкст Знак"/>
    <w:link w:val="e"/>
    <w:locked/>
    <w:rsid w:val="00355DCF"/>
    <w:rPr>
      <w:rFonts w:eastAsia="Calibri"/>
      <w:sz w:val="24"/>
      <w:szCs w:val="24"/>
    </w:rPr>
  </w:style>
  <w:style w:type="character" w:customStyle="1" w:styleId="FooterChar">
    <w:name w:val="Footer Char"/>
    <w:locked/>
    <w:rsid w:val="00C819E7"/>
    <w:rPr>
      <w:rFonts w:ascii="Times New Roman" w:hAnsi="Times New Roman" w:cs="Times New Roman"/>
    </w:rPr>
  </w:style>
  <w:style w:type="paragraph" w:customStyle="1" w:styleId="af6">
    <w:name w:val="Подписи"/>
    <w:next w:val="e"/>
    <w:rsid w:val="00C819E7"/>
    <w:pPr>
      <w:tabs>
        <w:tab w:val="left" w:pos="6660"/>
        <w:tab w:val="right" w:pos="9356"/>
      </w:tabs>
      <w:spacing w:before="360"/>
      <w:ind w:left="709" w:right="4598"/>
      <w:jc w:val="both"/>
    </w:pPr>
    <w:rPr>
      <w:rFonts w:eastAsia="Calibri"/>
      <w:sz w:val="24"/>
      <w:szCs w:val="24"/>
    </w:rPr>
  </w:style>
  <w:style w:type="paragraph" w:customStyle="1" w:styleId="Style76">
    <w:name w:val="Style76"/>
    <w:basedOn w:val="a0"/>
    <w:rsid w:val="001A08BD"/>
    <w:pPr>
      <w:widowControl w:val="0"/>
      <w:autoSpaceDE w:val="0"/>
      <w:autoSpaceDN w:val="0"/>
      <w:adjustRightInd w:val="0"/>
      <w:spacing w:line="485" w:lineRule="exact"/>
      <w:ind w:firstLine="576"/>
    </w:pPr>
    <w:rPr>
      <w:rFonts w:ascii="Segoe UI" w:hAnsi="Segoe UI"/>
      <w:sz w:val="24"/>
    </w:rPr>
  </w:style>
  <w:style w:type="character" w:customStyle="1" w:styleId="FontStyle224">
    <w:name w:val="Font Style224"/>
    <w:rsid w:val="001A08BD"/>
    <w:rPr>
      <w:rFonts w:ascii="Times New Roman" w:hAnsi="Times New Roman" w:cs="Times New Roman"/>
      <w:sz w:val="26"/>
      <w:szCs w:val="26"/>
    </w:rPr>
  </w:style>
  <w:style w:type="paragraph" w:customStyle="1" w:styleId="af7">
    <w:name w:val="Знак"/>
    <w:basedOn w:val="a0"/>
    <w:rsid w:val="00A14F6C"/>
    <w:pPr>
      <w:jc w:val="left"/>
    </w:pPr>
    <w:rPr>
      <w:rFonts w:cs="Verdana"/>
      <w:szCs w:val="20"/>
      <w:lang w:val="en-US" w:eastAsia="en-US"/>
    </w:rPr>
  </w:style>
  <w:style w:type="paragraph" w:customStyle="1" w:styleId="Style4">
    <w:name w:val="Style4"/>
    <w:basedOn w:val="a0"/>
    <w:rsid w:val="00641DF4"/>
    <w:pPr>
      <w:widowControl w:val="0"/>
      <w:autoSpaceDE w:val="0"/>
      <w:autoSpaceDN w:val="0"/>
      <w:adjustRightInd w:val="0"/>
      <w:spacing w:line="325" w:lineRule="exact"/>
      <w:ind w:firstLine="989"/>
    </w:pPr>
    <w:rPr>
      <w:rFonts w:ascii="Times New Roman" w:hAnsi="Times New Roman"/>
      <w:sz w:val="24"/>
    </w:rPr>
  </w:style>
  <w:style w:type="character" w:customStyle="1" w:styleId="FontStyle12">
    <w:name w:val="Font Style12"/>
    <w:rsid w:val="00641DF4"/>
    <w:rPr>
      <w:rFonts w:ascii="Times New Roman" w:hAnsi="Times New Roman" w:cs="Times New Roman"/>
      <w:sz w:val="26"/>
      <w:szCs w:val="26"/>
    </w:rPr>
  </w:style>
  <w:style w:type="character" w:customStyle="1" w:styleId="FontStyle13">
    <w:name w:val="Font Style13"/>
    <w:rsid w:val="00641DF4"/>
    <w:rPr>
      <w:rFonts w:ascii="Times New Roman" w:hAnsi="Times New Roman" w:cs="Times New Roman"/>
      <w:i/>
      <w:iCs/>
      <w:sz w:val="22"/>
      <w:szCs w:val="22"/>
    </w:rPr>
  </w:style>
  <w:style w:type="paragraph" w:customStyle="1" w:styleId="Style1">
    <w:name w:val="Style1"/>
    <w:basedOn w:val="a0"/>
    <w:rsid w:val="00194349"/>
    <w:pPr>
      <w:widowControl w:val="0"/>
      <w:autoSpaceDE w:val="0"/>
      <w:autoSpaceDN w:val="0"/>
      <w:adjustRightInd w:val="0"/>
      <w:spacing w:line="438" w:lineRule="exact"/>
      <w:ind w:firstLine="924"/>
    </w:pPr>
    <w:rPr>
      <w:rFonts w:ascii="Arial" w:hAnsi="Arial"/>
      <w:sz w:val="24"/>
    </w:rPr>
  </w:style>
  <w:style w:type="paragraph" w:customStyle="1" w:styleId="Style2">
    <w:name w:val="Style2"/>
    <w:basedOn w:val="a0"/>
    <w:rsid w:val="00194349"/>
    <w:pPr>
      <w:widowControl w:val="0"/>
      <w:autoSpaceDE w:val="0"/>
      <w:autoSpaceDN w:val="0"/>
      <w:adjustRightInd w:val="0"/>
      <w:spacing w:line="312" w:lineRule="exact"/>
      <w:ind w:hanging="942"/>
      <w:jc w:val="left"/>
    </w:pPr>
    <w:rPr>
      <w:rFonts w:ascii="Arial" w:hAnsi="Arial"/>
      <w:sz w:val="24"/>
    </w:rPr>
  </w:style>
  <w:style w:type="paragraph" w:customStyle="1" w:styleId="Style3">
    <w:name w:val="Style3"/>
    <w:basedOn w:val="a0"/>
    <w:rsid w:val="00D86952"/>
    <w:pPr>
      <w:widowControl w:val="0"/>
      <w:autoSpaceDE w:val="0"/>
      <w:autoSpaceDN w:val="0"/>
      <w:adjustRightInd w:val="0"/>
      <w:spacing w:line="276" w:lineRule="exact"/>
      <w:ind w:hanging="1051"/>
    </w:pPr>
    <w:rPr>
      <w:rFonts w:ascii="Times New Roman" w:hAnsi="Times New Roman"/>
      <w:sz w:val="24"/>
    </w:rPr>
  </w:style>
  <w:style w:type="paragraph" w:customStyle="1" w:styleId="Style6">
    <w:name w:val="Style6"/>
    <w:basedOn w:val="a0"/>
    <w:rsid w:val="00D86952"/>
    <w:pPr>
      <w:widowControl w:val="0"/>
      <w:autoSpaceDE w:val="0"/>
      <w:autoSpaceDN w:val="0"/>
      <w:adjustRightInd w:val="0"/>
      <w:spacing w:line="826" w:lineRule="exact"/>
    </w:pPr>
    <w:rPr>
      <w:rFonts w:ascii="Times New Roman" w:hAnsi="Times New Roman"/>
      <w:sz w:val="24"/>
    </w:rPr>
  </w:style>
  <w:style w:type="character" w:customStyle="1" w:styleId="FontStyle11">
    <w:name w:val="Font Style11"/>
    <w:rsid w:val="00D86952"/>
    <w:rPr>
      <w:rFonts w:ascii="Times New Roman" w:hAnsi="Times New Roman" w:cs="Times New Roman"/>
      <w:sz w:val="24"/>
      <w:szCs w:val="24"/>
    </w:rPr>
  </w:style>
  <w:style w:type="paragraph" w:styleId="af8">
    <w:name w:val="Body Text"/>
    <w:aliases w:val="bt,Основной текст Знак,Òàáë òåêñò"/>
    <w:basedOn w:val="a0"/>
    <w:link w:val="22"/>
    <w:rsid w:val="006A56C8"/>
    <w:pPr>
      <w:spacing w:after="120"/>
      <w:jc w:val="left"/>
    </w:pPr>
    <w:rPr>
      <w:rFonts w:ascii="Times New Roman" w:hAnsi="Times New Roman"/>
      <w:sz w:val="24"/>
    </w:rPr>
  </w:style>
  <w:style w:type="paragraph" w:customStyle="1" w:styleId="16">
    <w:name w:val="основной 1"/>
    <w:basedOn w:val="a4"/>
    <w:qFormat/>
    <w:rsid w:val="006A56C8"/>
    <w:pPr>
      <w:spacing w:after="120"/>
      <w:ind w:left="0" w:firstLine="720"/>
    </w:pPr>
    <w:rPr>
      <w:sz w:val="28"/>
      <w:szCs w:val="24"/>
    </w:rPr>
  </w:style>
  <w:style w:type="paragraph" w:customStyle="1" w:styleId="17">
    <w:name w:val="заголовок 1"/>
    <w:basedOn w:val="a0"/>
    <w:next w:val="a0"/>
    <w:rsid w:val="00802EFE"/>
    <w:pPr>
      <w:keepNext/>
      <w:jc w:val="center"/>
      <w:outlineLvl w:val="0"/>
    </w:pPr>
    <w:rPr>
      <w:rFonts w:ascii="Peterburg" w:hAnsi="Peterburg"/>
      <w:sz w:val="28"/>
      <w:szCs w:val="20"/>
    </w:rPr>
  </w:style>
  <w:style w:type="paragraph" w:customStyle="1" w:styleId="3TimesNewRoman140">
    <w:name w:val="Стиль Заголовок 3 + Times New Roman 14 пт По центру Перед:  0 пт..."/>
    <w:basedOn w:val="3"/>
    <w:rsid w:val="009148F3"/>
    <w:pPr>
      <w:spacing w:before="0" w:after="0" w:line="36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3TimesNewRoman141">
    <w:name w:val="Стиль Заголовок 3 + Times New Roman 14 пт По центру Междустр.инт..."/>
    <w:basedOn w:val="3"/>
    <w:rsid w:val="0066047B"/>
    <w:pPr>
      <w:spacing w:before="120" w:after="0" w:line="36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FontStyle158">
    <w:name w:val="Font Style158"/>
    <w:rsid w:val="004C4938"/>
    <w:rPr>
      <w:rFonts w:eastAsia="Times New Roman"/>
      <w:color w:val="auto"/>
      <w:sz w:val="26"/>
      <w:lang w:val="ru-RU"/>
    </w:rPr>
  </w:style>
  <w:style w:type="paragraph" w:customStyle="1" w:styleId="Style81">
    <w:name w:val="Style81"/>
    <w:basedOn w:val="a0"/>
    <w:rsid w:val="00CC748D"/>
    <w:pPr>
      <w:widowControl w:val="0"/>
      <w:suppressAutoHyphens/>
      <w:autoSpaceDE w:val="0"/>
      <w:jc w:val="left"/>
      <w:textAlignment w:val="baseline"/>
    </w:pPr>
    <w:rPr>
      <w:rFonts w:ascii="Times New Roman" w:eastAsia="Arial Unicode MS" w:hAnsi="Times New Roman"/>
      <w:kern w:val="1"/>
      <w:sz w:val="24"/>
      <w:lang w:eastAsia="hi-IN" w:bidi="hi-IN"/>
    </w:rPr>
  </w:style>
  <w:style w:type="character" w:customStyle="1" w:styleId="af9">
    <w:name w:val="Основной текст_"/>
    <w:basedOn w:val="a1"/>
    <w:link w:val="18"/>
    <w:rsid w:val="006F5E4A"/>
    <w:rPr>
      <w:sz w:val="26"/>
      <w:szCs w:val="26"/>
    </w:rPr>
  </w:style>
  <w:style w:type="paragraph" w:customStyle="1" w:styleId="18">
    <w:name w:val="Основной текст1"/>
    <w:basedOn w:val="a0"/>
    <w:link w:val="af9"/>
    <w:rsid w:val="006F5E4A"/>
    <w:pPr>
      <w:widowControl w:val="0"/>
      <w:spacing w:line="367" w:lineRule="exact"/>
      <w:jc w:val="left"/>
    </w:pPr>
    <w:rPr>
      <w:rFonts w:ascii="Times New Roman" w:hAnsi="Times New Roman"/>
      <w:sz w:val="26"/>
      <w:szCs w:val="26"/>
    </w:rPr>
  </w:style>
  <w:style w:type="paragraph" w:styleId="32">
    <w:name w:val="Body Text 3"/>
    <w:basedOn w:val="a0"/>
    <w:link w:val="33"/>
    <w:rsid w:val="008B369B"/>
    <w:pPr>
      <w:spacing w:after="120"/>
      <w:jc w:val="left"/>
    </w:pPr>
    <w:rPr>
      <w:rFonts w:ascii="Times New Roman" w:hAnsi="Times New Roman"/>
      <w:sz w:val="16"/>
      <w:szCs w:val="16"/>
    </w:rPr>
  </w:style>
  <w:style w:type="character" w:customStyle="1" w:styleId="33">
    <w:name w:val="Основной текст 3 Знак"/>
    <w:basedOn w:val="a1"/>
    <w:link w:val="32"/>
    <w:rsid w:val="008B369B"/>
    <w:rPr>
      <w:sz w:val="16"/>
      <w:szCs w:val="16"/>
    </w:rPr>
  </w:style>
  <w:style w:type="character" w:customStyle="1" w:styleId="34">
    <w:name w:val="Основной текст (3)_"/>
    <w:basedOn w:val="a1"/>
    <w:link w:val="35"/>
    <w:rsid w:val="00355DCF"/>
    <w:rPr>
      <w:rFonts w:ascii="Garamond" w:eastAsia="Garamond" w:hAnsi="Garamond" w:cs="Garamond"/>
      <w:sz w:val="10"/>
      <w:szCs w:val="10"/>
    </w:rPr>
  </w:style>
  <w:style w:type="paragraph" w:customStyle="1" w:styleId="35">
    <w:name w:val="Основной текст (3)"/>
    <w:basedOn w:val="a0"/>
    <w:link w:val="34"/>
    <w:rsid w:val="00355DCF"/>
    <w:pPr>
      <w:widowControl w:val="0"/>
      <w:spacing w:line="0" w:lineRule="atLeast"/>
      <w:jc w:val="left"/>
    </w:pPr>
    <w:rPr>
      <w:rFonts w:ascii="Garamond" w:eastAsia="Garamond" w:hAnsi="Garamond" w:cs="Garamond"/>
      <w:sz w:val="10"/>
      <w:szCs w:val="10"/>
    </w:rPr>
  </w:style>
  <w:style w:type="character" w:customStyle="1" w:styleId="41">
    <w:name w:val="Основной текст (4)_"/>
    <w:basedOn w:val="a1"/>
    <w:link w:val="42"/>
    <w:rsid w:val="00355DCF"/>
    <w:rPr>
      <w:rFonts w:ascii="Garamond" w:eastAsia="Garamond" w:hAnsi="Garamond" w:cs="Garamond"/>
      <w:sz w:val="12"/>
      <w:szCs w:val="12"/>
    </w:rPr>
  </w:style>
  <w:style w:type="paragraph" w:customStyle="1" w:styleId="42">
    <w:name w:val="Основной текст (4)"/>
    <w:basedOn w:val="a0"/>
    <w:link w:val="41"/>
    <w:rsid w:val="00355DCF"/>
    <w:pPr>
      <w:widowControl w:val="0"/>
      <w:spacing w:before="60" w:line="0" w:lineRule="atLeast"/>
      <w:jc w:val="left"/>
    </w:pPr>
    <w:rPr>
      <w:rFonts w:ascii="Garamond" w:eastAsia="Garamond" w:hAnsi="Garamond" w:cs="Garamond"/>
      <w:sz w:val="12"/>
      <w:szCs w:val="12"/>
    </w:rPr>
  </w:style>
  <w:style w:type="character" w:customStyle="1" w:styleId="js-extracted-address">
    <w:name w:val="js-extracted-address"/>
    <w:basedOn w:val="a1"/>
    <w:rsid w:val="009A573F"/>
  </w:style>
  <w:style w:type="character" w:customStyle="1" w:styleId="wmi-callto">
    <w:name w:val="wmi-callto"/>
    <w:basedOn w:val="a1"/>
    <w:rsid w:val="009A573F"/>
  </w:style>
  <w:style w:type="paragraph" w:styleId="afa">
    <w:name w:val="caption"/>
    <w:basedOn w:val="a0"/>
    <w:next w:val="a0"/>
    <w:unhideWhenUsed/>
    <w:qFormat/>
    <w:rsid w:val="00F35144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Standard">
    <w:name w:val="Standard"/>
    <w:rsid w:val="0033364C"/>
    <w:pPr>
      <w:widowControl w:val="0"/>
      <w:suppressAutoHyphens/>
      <w:autoSpaceDN w:val="0"/>
    </w:pPr>
    <w:rPr>
      <w:rFonts w:ascii="Thorndale AMT" w:eastAsia="Albany AMT" w:hAnsi="Thorndale AMT" w:cs="Lucidasans"/>
      <w:kern w:val="3"/>
      <w:sz w:val="24"/>
      <w:szCs w:val="24"/>
      <w:lang w:val="cs-CZ"/>
    </w:rPr>
  </w:style>
  <w:style w:type="paragraph" w:customStyle="1" w:styleId="pboth">
    <w:name w:val="pboth"/>
    <w:basedOn w:val="a0"/>
    <w:rsid w:val="00EF1D49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styleId="43">
    <w:name w:val="toc 4"/>
    <w:basedOn w:val="a0"/>
    <w:next w:val="a0"/>
    <w:autoRedefine/>
    <w:uiPriority w:val="39"/>
    <w:unhideWhenUsed/>
    <w:rsid w:val="00346145"/>
    <w:pPr>
      <w:spacing w:after="100" w:line="259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50">
    <w:name w:val="toc 5"/>
    <w:basedOn w:val="a0"/>
    <w:next w:val="a0"/>
    <w:autoRedefine/>
    <w:uiPriority w:val="39"/>
    <w:unhideWhenUsed/>
    <w:rsid w:val="00346145"/>
    <w:pPr>
      <w:spacing w:after="100" w:line="259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6">
    <w:name w:val="toc 6"/>
    <w:basedOn w:val="a0"/>
    <w:next w:val="a0"/>
    <w:autoRedefine/>
    <w:uiPriority w:val="39"/>
    <w:unhideWhenUsed/>
    <w:rsid w:val="00346145"/>
    <w:pPr>
      <w:spacing w:after="100" w:line="259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7">
    <w:name w:val="toc 7"/>
    <w:basedOn w:val="a0"/>
    <w:next w:val="a0"/>
    <w:autoRedefine/>
    <w:uiPriority w:val="39"/>
    <w:unhideWhenUsed/>
    <w:rsid w:val="00346145"/>
    <w:pPr>
      <w:spacing w:after="100" w:line="259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8">
    <w:name w:val="toc 8"/>
    <w:basedOn w:val="a0"/>
    <w:next w:val="a0"/>
    <w:autoRedefine/>
    <w:uiPriority w:val="39"/>
    <w:unhideWhenUsed/>
    <w:rsid w:val="00346145"/>
    <w:pPr>
      <w:spacing w:after="100" w:line="259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9">
    <w:name w:val="toc 9"/>
    <w:basedOn w:val="a0"/>
    <w:next w:val="a0"/>
    <w:autoRedefine/>
    <w:uiPriority w:val="39"/>
    <w:unhideWhenUsed/>
    <w:rsid w:val="00346145"/>
    <w:pPr>
      <w:spacing w:after="100" w:line="259" w:lineRule="auto"/>
      <w:ind w:left="17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1TimesNewRoman12">
    <w:name w:val="Стиль Заголовок 1 + Times New Roman 12 пт По центру Первая строк..."/>
    <w:basedOn w:val="1"/>
    <w:autoRedefine/>
    <w:rsid w:val="00346145"/>
    <w:pPr>
      <w:spacing w:after="240" w:line="276" w:lineRule="auto"/>
      <w:ind w:firstLine="709"/>
      <w:jc w:val="center"/>
    </w:pPr>
    <w:rPr>
      <w:rFonts w:ascii="Times New Roman" w:hAnsi="Times New Roman"/>
      <w:sz w:val="24"/>
      <w:szCs w:val="20"/>
    </w:rPr>
  </w:style>
  <w:style w:type="paragraph" w:customStyle="1" w:styleId="3TimesNewRoman14">
    <w:name w:val="Стиль Стиль Заголовок 3 + Times New Roman 14 пт По центру Междустр...."/>
    <w:basedOn w:val="3TimesNewRoman141"/>
    <w:autoRedefine/>
    <w:rsid w:val="00714242"/>
    <w:pPr>
      <w:numPr>
        <w:ilvl w:val="2"/>
        <w:numId w:val="2"/>
      </w:numPr>
      <w:suppressAutoHyphens/>
      <w:spacing w:after="120" w:line="276" w:lineRule="auto"/>
      <w:jc w:val="left"/>
      <w:outlineLvl w:val="1"/>
    </w:pPr>
    <w:rPr>
      <w:sz w:val="24"/>
    </w:rPr>
  </w:style>
  <w:style w:type="paragraph" w:customStyle="1" w:styleId="23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paragraph" w:customStyle="1" w:styleId="1206">
    <w:name w:val="1206"/>
    <w:basedOn w:val="a0"/>
    <w:rsid w:val="003E41A4"/>
    <w:pPr>
      <w:autoSpaceDE w:val="0"/>
      <w:autoSpaceDN w:val="0"/>
      <w:spacing w:after="120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260">
    <w:name w:val="1260"/>
    <w:basedOn w:val="a0"/>
    <w:rsid w:val="003E41A4"/>
    <w:pPr>
      <w:autoSpaceDE w:val="0"/>
      <w:autoSpaceDN w:val="0"/>
      <w:spacing w:before="120"/>
      <w:jc w:val="center"/>
    </w:pPr>
    <w:rPr>
      <w:rFonts w:ascii="Times New Roman" w:hAnsi="Times New Roman"/>
      <w:b/>
      <w:bCs/>
      <w:color w:val="000000"/>
      <w:sz w:val="24"/>
    </w:rPr>
  </w:style>
  <w:style w:type="character" w:customStyle="1" w:styleId="8pt">
    <w:name w:val="Основной текст + 8 pt"/>
    <w:basedOn w:val="af9"/>
    <w:rsid w:val="00F9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paragraph" w:customStyle="1" w:styleId="afb">
    <w:name w:val="Название таблицы"/>
    <w:rsid w:val="00075E35"/>
    <w:pPr>
      <w:keepNext/>
      <w:spacing w:after="120"/>
      <w:ind w:left="284" w:right="284"/>
      <w:jc w:val="center"/>
    </w:pPr>
    <w:rPr>
      <w:b/>
      <w:i/>
      <w:iCs/>
      <w:snapToGrid w:val="0"/>
      <w:sz w:val="24"/>
      <w:szCs w:val="24"/>
      <w:lang w:eastAsia="en-US"/>
    </w:rPr>
  </w:style>
  <w:style w:type="character" w:customStyle="1" w:styleId="Bodytext2">
    <w:name w:val="Body text (2)_"/>
    <w:basedOn w:val="a1"/>
    <w:link w:val="Bodytext20"/>
    <w:rsid w:val="00766361"/>
    <w:rPr>
      <w:sz w:val="26"/>
      <w:szCs w:val="26"/>
      <w:shd w:val="clear" w:color="auto" w:fill="FFFFFF"/>
    </w:rPr>
  </w:style>
  <w:style w:type="paragraph" w:customStyle="1" w:styleId="Bodytext20">
    <w:name w:val="Body text (2)"/>
    <w:basedOn w:val="a0"/>
    <w:link w:val="Bodytext2"/>
    <w:rsid w:val="00766361"/>
    <w:pPr>
      <w:widowControl w:val="0"/>
      <w:shd w:val="clear" w:color="auto" w:fill="FFFFFF"/>
      <w:spacing w:line="278" w:lineRule="exact"/>
    </w:pPr>
    <w:rPr>
      <w:rFonts w:ascii="Times New Roman" w:hAnsi="Times New Roman"/>
      <w:sz w:val="26"/>
      <w:szCs w:val="26"/>
    </w:rPr>
  </w:style>
  <w:style w:type="character" w:customStyle="1" w:styleId="Bodytext212pt">
    <w:name w:val="Body text (2) + 12 pt"/>
    <w:basedOn w:val="Bodytext2"/>
    <w:rsid w:val="00766361"/>
    <w:rPr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Bodytext211ptBold">
    <w:name w:val="Body text (2) + 11 pt;Bold"/>
    <w:basedOn w:val="Bodytext2"/>
    <w:rsid w:val="00766361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Bodytext245pt">
    <w:name w:val="Body text (2) + 4.5 pt"/>
    <w:basedOn w:val="Bodytext2"/>
    <w:rsid w:val="00766361"/>
    <w:rPr>
      <w:b/>
      <w:bCs/>
      <w:color w:val="000000"/>
      <w:spacing w:val="0"/>
      <w:w w:val="100"/>
      <w:position w:val="0"/>
      <w:sz w:val="9"/>
      <w:szCs w:val="9"/>
      <w:shd w:val="clear" w:color="auto" w:fill="FFFFFF"/>
      <w:lang w:val="ru-RU" w:eastAsia="ru-RU" w:bidi="ru-RU"/>
    </w:rPr>
  </w:style>
  <w:style w:type="character" w:customStyle="1" w:styleId="Bodytext2LucidaSansUnicode10ptItalic">
    <w:name w:val="Body text (2) + Lucida Sans Unicode;10 pt;Italic"/>
    <w:basedOn w:val="Bodytext2"/>
    <w:rsid w:val="00766361"/>
    <w:rPr>
      <w:rFonts w:ascii="Lucida Sans Unicode" w:eastAsia="Lucida Sans Unicode" w:hAnsi="Lucida Sans Unicode" w:cs="Lucida Sans Unicode"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c">
    <w:name w:val="Другое_"/>
    <w:basedOn w:val="a1"/>
    <w:link w:val="afd"/>
    <w:rsid w:val="002B1EBC"/>
    <w:rPr>
      <w:shd w:val="clear" w:color="auto" w:fill="FFFFFF"/>
    </w:rPr>
  </w:style>
  <w:style w:type="paragraph" w:customStyle="1" w:styleId="afd">
    <w:name w:val="Другое"/>
    <w:basedOn w:val="a0"/>
    <w:link w:val="afc"/>
    <w:rsid w:val="002B1EBC"/>
    <w:pPr>
      <w:widowControl w:val="0"/>
      <w:shd w:val="clear" w:color="auto" w:fill="FFFFFF"/>
      <w:jc w:val="left"/>
    </w:pPr>
    <w:rPr>
      <w:rFonts w:ascii="Times New Roman" w:hAnsi="Times New Roman"/>
      <w:szCs w:val="20"/>
    </w:rPr>
  </w:style>
  <w:style w:type="paragraph" w:customStyle="1" w:styleId="123">
    <w:name w:val="Список нумерованный 1. 2. 3."/>
    <w:basedOn w:val="e"/>
    <w:rsid w:val="000A1EA5"/>
    <w:pPr>
      <w:keepLines w:val="0"/>
      <w:numPr>
        <w:ilvl w:val="1"/>
        <w:numId w:val="3"/>
      </w:numPr>
      <w:spacing w:line="240" w:lineRule="auto"/>
      <w:jc w:val="both"/>
    </w:pPr>
    <w:rPr>
      <w:rFonts w:eastAsia="Times New Roman"/>
    </w:rPr>
  </w:style>
  <w:style w:type="character" w:customStyle="1" w:styleId="blk">
    <w:name w:val="blk"/>
    <w:basedOn w:val="a1"/>
    <w:rsid w:val="00195227"/>
  </w:style>
  <w:style w:type="table" w:customStyle="1" w:styleId="TableNormal">
    <w:name w:val="Table Normal"/>
    <w:uiPriority w:val="2"/>
    <w:semiHidden/>
    <w:unhideWhenUsed/>
    <w:qFormat/>
    <w:rsid w:val="00D35335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D35335"/>
    <w:pPr>
      <w:widowControl w:val="0"/>
      <w:jc w:val="left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table" w:customStyle="1" w:styleId="TableNormal1">
    <w:name w:val="Table Normal1"/>
    <w:uiPriority w:val="2"/>
    <w:semiHidden/>
    <w:unhideWhenUsed/>
    <w:qFormat/>
    <w:rsid w:val="00464549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e">
    <w:name w:val="Placeholder Text"/>
    <w:basedOn w:val="a1"/>
    <w:uiPriority w:val="99"/>
    <w:semiHidden/>
    <w:rsid w:val="00C935B3"/>
    <w:rPr>
      <w:color w:val="808080"/>
    </w:rPr>
  </w:style>
  <w:style w:type="character" w:customStyle="1" w:styleId="110">
    <w:name w:val="Заголовок 1 Знак1"/>
    <w:basedOn w:val="a1"/>
    <w:uiPriority w:val="1"/>
    <w:rsid w:val="000712A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5">
    <w:name w:val="Заголовок 2 Знак5"/>
    <w:basedOn w:val="a1"/>
    <w:uiPriority w:val="1"/>
    <w:rsid w:val="000712A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">
    <w:name w:val="annotation reference"/>
    <w:basedOn w:val="a1"/>
    <w:uiPriority w:val="99"/>
    <w:semiHidden/>
    <w:unhideWhenUsed/>
    <w:rsid w:val="00A22D44"/>
    <w:rPr>
      <w:sz w:val="16"/>
      <w:szCs w:val="16"/>
    </w:rPr>
  </w:style>
  <w:style w:type="paragraph" w:styleId="aff0">
    <w:name w:val="annotation text"/>
    <w:basedOn w:val="a0"/>
    <w:link w:val="60"/>
    <w:uiPriority w:val="99"/>
    <w:unhideWhenUsed/>
    <w:rsid w:val="00A22D44"/>
    <w:rPr>
      <w:szCs w:val="20"/>
    </w:rPr>
  </w:style>
  <w:style w:type="character" w:customStyle="1" w:styleId="aff1">
    <w:name w:val="Текст примечания Знак"/>
    <w:basedOn w:val="a1"/>
    <w:semiHidden/>
    <w:rsid w:val="00A22D44"/>
    <w:rPr>
      <w:rFonts w:ascii="Verdana" w:hAnsi="Verdana"/>
    </w:rPr>
  </w:style>
  <w:style w:type="paragraph" w:styleId="aff2">
    <w:name w:val="annotation subject"/>
    <w:basedOn w:val="aff0"/>
    <w:next w:val="aff0"/>
    <w:link w:val="aff3"/>
    <w:semiHidden/>
    <w:unhideWhenUsed/>
    <w:rsid w:val="00A22D44"/>
    <w:rPr>
      <w:b/>
      <w:bCs/>
    </w:rPr>
  </w:style>
  <w:style w:type="character" w:customStyle="1" w:styleId="aff3">
    <w:name w:val="Тема примечания Знак"/>
    <w:basedOn w:val="aff1"/>
    <w:link w:val="aff2"/>
    <w:semiHidden/>
    <w:rsid w:val="00A22D44"/>
    <w:rPr>
      <w:rFonts w:ascii="Verdana" w:hAnsi="Verdana"/>
      <w:b/>
      <w:bCs/>
    </w:rPr>
  </w:style>
  <w:style w:type="paragraph" w:customStyle="1" w:styleId="70">
    <w:name w:val="7 МГП Таблица Нумерация"/>
    <w:basedOn w:val="a0"/>
    <w:link w:val="71"/>
    <w:qFormat/>
    <w:rsid w:val="008D400F"/>
    <w:pPr>
      <w:jc w:val="left"/>
    </w:pPr>
    <w:rPr>
      <w:rFonts w:ascii="Times New Roman" w:hAnsi="Times New Roman"/>
      <w:color w:val="000000"/>
      <w:sz w:val="28"/>
      <w:szCs w:val="28"/>
    </w:rPr>
  </w:style>
  <w:style w:type="character" w:customStyle="1" w:styleId="71">
    <w:name w:val="7 МГП Таблица Нумерация Знак"/>
    <w:link w:val="70"/>
    <w:rsid w:val="008D400F"/>
    <w:rPr>
      <w:color w:val="000000"/>
      <w:sz w:val="28"/>
      <w:szCs w:val="28"/>
    </w:rPr>
  </w:style>
  <w:style w:type="paragraph" w:styleId="24">
    <w:name w:val="Body Text Indent 2"/>
    <w:basedOn w:val="a0"/>
    <w:link w:val="211"/>
    <w:unhideWhenUsed/>
    <w:rsid w:val="00601B89"/>
    <w:pPr>
      <w:spacing w:after="120" w:line="480" w:lineRule="auto"/>
      <w:ind w:left="283"/>
    </w:pPr>
  </w:style>
  <w:style w:type="character" w:customStyle="1" w:styleId="211">
    <w:name w:val="Основной текст с отступом 2 Знак1"/>
    <w:basedOn w:val="a1"/>
    <w:link w:val="24"/>
    <w:rsid w:val="00601B89"/>
    <w:rPr>
      <w:rFonts w:ascii="Verdana" w:hAnsi="Verdana"/>
      <w:szCs w:val="24"/>
    </w:rPr>
  </w:style>
  <w:style w:type="character" w:customStyle="1" w:styleId="aff4">
    <w:name w:val="Абзац списка Знак"/>
    <w:aliases w:val="Введение Знак,ПАРАГРАФ Знак,Абзац списка11 Знак"/>
    <w:uiPriority w:val="34"/>
    <w:rsid w:val="00EB7DDE"/>
    <w:rPr>
      <w:sz w:val="24"/>
      <w:szCs w:val="22"/>
    </w:rPr>
  </w:style>
  <w:style w:type="character" w:customStyle="1" w:styleId="19">
    <w:name w:val="Основной текст Знак1"/>
    <w:basedOn w:val="a1"/>
    <w:uiPriority w:val="99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paragraph" w:customStyle="1" w:styleId="aff5">
    <w:name w:val="МГП Обычный"/>
    <w:basedOn w:val="a0"/>
    <w:link w:val="aff6"/>
    <w:qFormat/>
    <w:rsid w:val="00CA27A4"/>
    <w:pPr>
      <w:spacing w:line="360" w:lineRule="auto"/>
      <w:ind w:firstLine="567"/>
    </w:pPr>
    <w:rPr>
      <w:rFonts w:ascii="Times New Roman" w:hAnsi="Times New Roman"/>
      <w:color w:val="000000"/>
      <w:sz w:val="28"/>
      <w:szCs w:val="28"/>
    </w:rPr>
  </w:style>
  <w:style w:type="character" w:customStyle="1" w:styleId="aff6">
    <w:name w:val="МГП Обычный Знак"/>
    <w:basedOn w:val="a1"/>
    <w:link w:val="aff5"/>
    <w:rsid w:val="00CA27A4"/>
    <w:rPr>
      <w:color w:val="000000"/>
      <w:sz w:val="28"/>
      <w:szCs w:val="28"/>
    </w:rPr>
  </w:style>
  <w:style w:type="character" w:customStyle="1" w:styleId="WW-Absatz-Standardschriftart111111111111">
    <w:name w:val="WW-Absatz-Standardschriftart111111111111"/>
    <w:rsid w:val="00CC2529"/>
  </w:style>
  <w:style w:type="character" w:customStyle="1" w:styleId="1a">
    <w:name w:val="Основной шрифт абзаца1"/>
    <w:rsid w:val="00CC2529"/>
  </w:style>
  <w:style w:type="character" w:customStyle="1" w:styleId="RTFNum79">
    <w:name w:val="RTF_Num 7 9"/>
    <w:rsid w:val="00CC2529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u w:val="none"/>
    </w:rPr>
  </w:style>
  <w:style w:type="paragraph" w:customStyle="1" w:styleId="formattext">
    <w:name w:val="formattext"/>
    <w:basedOn w:val="a0"/>
    <w:rsid w:val="003A14F8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36">
    <w:name w:val="Основной текст3"/>
    <w:basedOn w:val="a0"/>
    <w:rsid w:val="00E7100D"/>
    <w:pPr>
      <w:shd w:val="clear" w:color="auto" w:fill="FFFFFF"/>
      <w:spacing w:line="0" w:lineRule="atLeast"/>
      <w:ind w:hanging="1540"/>
      <w:jc w:val="left"/>
    </w:pPr>
    <w:rPr>
      <w:rFonts w:ascii="Times New Roman" w:hAnsi="Times New Roman"/>
      <w:sz w:val="26"/>
      <w:szCs w:val="26"/>
    </w:rPr>
  </w:style>
  <w:style w:type="character" w:customStyle="1" w:styleId="fontstyle01">
    <w:name w:val="fontstyle01"/>
    <w:basedOn w:val="a1"/>
    <w:rsid w:val="00665414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1b">
    <w:name w:val="Текст примечания Знак1"/>
    <w:basedOn w:val="a1"/>
    <w:uiPriority w:val="99"/>
    <w:semiHidden/>
    <w:locked/>
    <w:rsid w:val="00D32293"/>
    <w:rPr>
      <w:rFonts w:ascii="Verdana" w:hAnsi="Verdana"/>
    </w:rPr>
  </w:style>
  <w:style w:type="character" w:customStyle="1" w:styleId="1c">
    <w:name w:val="Текст примечания Знак1"/>
    <w:basedOn w:val="a1"/>
    <w:semiHidden/>
    <w:locked/>
    <w:rsid w:val="004D6DA1"/>
    <w:rPr>
      <w:rFonts w:ascii="Verdana" w:hAnsi="Verdana"/>
    </w:rPr>
  </w:style>
  <w:style w:type="character" w:customStyle="1" w:styleId="1d">
    <w:name w:val="Текст примечания Знак1"/>
    <w:basedOn w:val="a1"/>
    <w:uiPriority w:val="99"/>
    <w:semiHidden/>
    <w:locked/>
    <w:rsid w:val="00733A4D"/>
    <w:rPr>
      <w:rFonts w:ascii="Verdana" w:hAnsi="Verdana"/>
    </w:rPr>
  </w:style>
  <w:style w:type="character" w:customStyle="1" w:styleId="1e">
    <w:name w:val="Текст примечания Знак1"/>
    <w:basedOn w:val="a1"/>
    <w:uiPriority w:val="99"/>
    <w:semiHidden/>
    <w:locked/>
    <w:rsid w:val="000A6E5E"/>
    <w:rPr>
      <w:rFonts w:ascii="Verdana" w:hAnsi="Verdana"/>
    </w:rPr>
  </w:style>
  <w:style w:type="character" w:customStyle="1" w:styleId="1f">
    <w:name w:val="Текст примечания Знак1"/>
    <w:basedOn w:val="a1"/>
    <w:uiPriority w:val="99"/>
    <w:semiHidden/>
    <w:locked/>
    <w:rsid w:val="00D5124C"/>
    <w:rPr>
      <w:rFonts w:ascii="Verdana" w:hAnsi="Verdana"/>
    </w:rPr>
  </w:style>
  <w:style w:type="character" w:customStyle="1" w:styleId="1f0">
    <w:name w:val="Текст примечания Знак1"/>
    <w:basedOn w:val="a1"/>
    <w:semiHidden/>
    <w:locked/>
    <w:rsid w:val="0018687E"/>
    <w:rPr>
      <w:rFonts w:ascii="Verdana" w:hAnsi="Verdana"/>
    </w:rPr>
  </w:style>
  <w:style w:type="character" w:customStyle="1" w:styleId="26">
    <w:name w:val="Текст примечания Знак2"/>
    <w:basedOn w:val="a1"/>
    <w:rsid w:val="00EE7A78"/>
    <w:rPr>
      <w:rFonts w:ascii="Verdana" w:hAnsi="Verdana"/>
    </w:rPr>
  </w:style>
  <w:style w:type="character" w:customStyle="1" w:styleId="1f1">
    <w:name w:val="Текст примечания Знак1"/>
    <w:basedOn w:val="a1"/>
    <w:semiHidden/>
    <w:locked/>
    <w:rsid w:val="0018687E"/>
    <w:rPr>
      <w:rFonts w:ascii="Verdana" w:hAnsi="Verdana"/>
    </w:rPr>
  </w:style>
  <w:style w:type="character" w:customStyle="1" w:styleId="27">
    <w:name w:val="Текст примечания Знак2"/>
    <w:basedOn w:val="a1"/>
    <w:rsid w:val="00EE7A78"/>
    <w:rPr>
      <w:rFonts w:ascii="Verdana" w:hAnsi="Verdana"/>
    </w:rPr>
  </w:style>
  <w:style w:type="character" w:customStyle="1" w:styleId="aff7">
    <w:name w:val="Абзац списка Знак"/>
    <w:aliases w:val="Введение Знак,ПАРАГРАФ Знак,Абзац списка11 Знак"/>
    <w:uiPriority w:val="1"/>
    <w:rsid w:val="00EB7DDE"/>
    <w:rPr>
      <w:sz w:val="24"/>
      <w:szCs w:val="22"/>
    </w:rPr>
  </w:style>
  <w:style w:type="character" w:customStyle="1" w:styleId="37">
    <w:name w:val="Текст примечания Знак3"/>
    <w:basedOn w:val="a1"/>
    <w:rsid w:val="00D46F4A"/>
    <w:rPr>
      <w:rFonts w:ascii="Verdana" w:hAnsi="Verdana"/>
    </w:rPr>
  </w:style>
  <w:style w:type="character" w:customStyle="1" w:styleId="1f2">
    <w:name w:val="Текст примечания Знак1"/>
    <w:basedOn w:val="a1"/>
    <w:uiPriority w:val="99"/>
    <w:semiHidden/>
    <w:locked/>
    <w:rsid w:val="00781319"/>
    <w:rPr>
      <w:rFonts w:ascii="Verdana" w:hAnsi="Verdana"/>
    </w:rPr>
  </w:style>
  <w:style w:type="character" w:customStyle="1" w:styleId="1f3">
    <w:name w:val="Текст примечания Знак1"/>
    <w:basedOn w:val="a1"/>
    <w:semiHidden/>
    <w:locked/>
    <w:rsid w:val="00AE1D8C"/>
    <w:rPr>
      <w:rFonts w:ascii="Verdana" w:hAnsi="Verdana"/>
    </w:rPr>
  </w:style>
  <w:style w:type="character" w:customStyle="1" w:styleId="1f4">
    <w:name w:val="Текст примечания Знак1"/>
    <w:basedOn w:val="a1"/>
    <w:uiPriority w:val="99"/>
    <w:semiHidden/>
    <w:locked/>
    <w:rsid w:val="00C47DDD"/>
    <w:rPr>
      <w:rFonts w:ascii="Verdana" w:hAnsi="Verdana"/>
    </w:rPr>
  </w:style>
  <w:style w:type="paragraph" w:customStyle="1" w:styleId="28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character" w:customStyle="1" w:styleId="29">
    <w:name w:val="Основной текст с отступом 2 Знак"/>
    <w:basedOn w:val="a1"/>
    <w:rsid w:val="00601B89"/>
    <w:rPr>
      <w:rFonts w:ascii="Verdana" w:hAnsi="Verdana"/>
      <w:szCs w:val="24"/>
    </w:rPr>
  </w:style>
  <w:style w:type="character" w:customStyle="1" w:styleId="22">
    <w:name w:val="Основной текст Знак2"/>
    <w:aliases w:val="bt Знак2,Основной текст Знак Знак,Òàáë òåêñò Знак2"/>
    <w:basedOn w:val="a1"/>
    <w:link w:val="af8"/>
    <w:locked/>
    <w:rsid w:val="00E33CF9"/>
    <w:rPr>
      <w:sz w:val="24"/>
      <w:szCs w:val="24"/>
    </w:rPr>
  </w:style>
  <w:style w:type="character" w:customStyle="1" w:styleId="2a">
    <w:name w:val="Текст примечания Знак2"/>
    <w:basedOn w:val="a1"/>
    <w:rsid w:val="0077597C"/>
    <w:rPr>
      <w:rFonts w:ascii="Verdana" w:hAnsi="Verdana"/>
    </w:rPr>
  </w:style>
  <w:style w:type="character" w:customStyle="1" w:styleId="38">
    <w:name w:val="Текст примечания Знак3"/>
    <w:basedOn w:val="a1"/>
    <w:rsid w:val="00DC4BD7"/>
    <w:rPr>
      <w:rFonts w:ascii="Verdana" w:hAnsi="Verdana"/>
    </w:rPr>
  </w:style>
  <w:style w:type="paragraph" w:customStyle="1" w:styleId="ConsPlusNonformat">
    <w:name w:val="ConsPlusNonformat"/>
    <w:uiPriority w:val="99"/>
    <w:rsid w:val="00DC4BD7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1f5">
    <w:name w:val="Текст примечания Знак1"/>
    <w:basedOn w:val="a1"/>
    <w:uiPriority w:val="99"/>
    <w:semiHidden/>
    <w:locked/>
    <w:rsid w:val="00516949"/>
    <w:rPr>
      <w:rFonts w:ascii="Verdana" w:hAnsi="Verdana"/>
    </w:rPr>
  </w:style>
  <w:style w:type="character" w:customStyle="1" w:styleId="51">
    <w:name w:val="Текст примечания Знак5"/>
    <w:basedOn w:val="a1"/>
    <w:rsid w:val="007477D5"/>
    <w:rPr>
      <w:rFonts w:ascii="Verdana" w:hAnsi="Verdana"/>
    </w:rPr>
  </w:style>
  <w:style w:type="character" w:customStyle="1" w:styleId="2b">
    <w:name w:val="Текст примечания Знак2"/>
    <w:basedOn w:val="a1"/>
    <w:rsid w:val="000151FC"/>
    <w:rPr>
      <w:rFonts w:ascii="Verdana" w:hAnsi="Verdana"/>
    </w:rPr>
  </w:style>
  <w:style w:type="character" w:customStyle="1" w:styleId="44">
    <w:name w:val="Текст примечания Знак4"/>
    <w:basedOn w:val="a1"/>
    <w:rsid w:val="00F83D21"/>
    <w:rPr>
      <w:rFonts w:ascii="Verdana" w:hAnsi="Verdana"/>
    </w:rPr>
  </w:style>
  <w:style w:type="character" w:customStyle="1" w:styleId="39">
    <w:name w:val="Текст примечания Знак3"/>
    <w:basedOn w:val="a1"/>
    <w:rsid w:val="0001617E"/>
    <w:rPr>
      <w:rFonts w:ascii="Verdana" w:hAnsi="Verdana"/>
    </w:rPr>
  </w:style>
  <w:style w:type="character" w:customStyle="1" w:styleId="2c">
    <w:name w:val="Текст примечания Знак2"/>
    <w:basedOn w:val="a1"/>
    <w:rsid w:val="006064DB"/>
    <w:rPr>
      <w:rFonts w:ascii="Verdana" w:hAnsi="Verdana"/>
    </w:rPr>
  </w:style>
  <w:style w:type="character" w:customStyle="1" w:styleId="1f6">
    <w:name w:val="Текст примечания Знак1"/>
    <w:basedOn w:val="a1"/>
    <w:semiHidden/>
    <w:locked/>
    <w:rsid w:val="002275EE"/>
    <w:rPr>
      <w:rFonts w:ascii="Verdana" w:hAnsi="Verdana"/>
    </w:rPr>
  </w:style>
  <w:style w:type="character" w:customStyle="1" w:styleId="1f7">
    <w:name w:val="Текст примечания Знак1"/>
    <w:basedOn w:val="a1"/>
    <w:uiPriority w:val="99"/>
    <w:semiHidden/>
    <w:locked/>
    <w:rsid w:val="008844EC"/>
    <w:rPr>
      <w:rFonts w:ascii="Verdana" w:hAnsi="Verdana"/>
    </w:rPr>
  </w:style>
  <w:style w:type="character" w:customStyle="1" w:styleId="1f8">
    <w:name w:val="Заголовок 1 Знак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f8">
    <w:name w:val="Текст примечания Знак"/>
    <w:basedOn w:val="a1"/>
    <w:rsid w:val="00A22D44"/>
    <w:rPr>
      <w:rFonts w:ascii="Verdana" w:hAnsi="Verdana"/>
    </w:rPr>
  </w:style>
  <w:style w:type="character" w:customStyle="1" w:styleId="1f9">
    <w:name w:val="Основной текст Знак1"/>
    <w:aliases w:val="bt Знак,Òàáë òåêñò Знак"/>
    <w:basedOn w:val="a1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character" w:customStyle="1" w:styleId="1fa">
    <w:name w:val="Текст примечания Знак1"/>
    <w:basedOn w:val="a1"/>
    <w:semiHidden/>
    <w:locked/>
    <w:rsid w:val="007B3FF2"/>
    <w:rPr>
      <w:rFonts w:ascii="Verdana" w:hAnsi="Verdana"/>
    </w:rPr>
  </w:style>
  <w:style w:type="character" w:customStyle="1" w:styleId="12">
    <w:name w:val="Заголовок 1 Знак2"/>
    <w:link w:val="1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60">
    <w:name w:val="Текст примечания Знак6"/>
    <w:basedOn w:val="a1"/>
    <w:link w:val="aff0"/>
    <w:rsid w:val="00A22D44"/>
    <w:rPr>
      <w:rFonts w:ascii="Verdana" w:hAnsi="Verdana"/>
    </w:rPr>
  </w:style>
  <w:style w:type="character" w:customStyle="1" w:styleId="1fb">
    <w:name w:val="Основной текст Знак1"/>
    <w:aliases w:val="bt Знак1,Òàáë òåêñò Знак1"/>
    <w:basedOn w:val="a1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character" w:customStyle="1" w:styleId="2d">
    <w:name w:val="Текст примечания Знак2"/>
    <w:basedOn w:val="a1"/>
    <w:rsid w:val="006E0094"/>
    <w:rPr>
      <w:rFonts w:ascii="Verdana" w:hAnsi="Verdana"/>
    </w:rPr>
  </w:style>
  <w:style w:type="character" w:customStyle="1" w:styleId="1fc">
    <w:name w:val="Текст примечания Знак1"/>
    <w:basedOn w:val="a1"/>
    <w:semiHidden/>
    <w:locked/>
    <w:rsid w:val="003F1232"/>
    <w:rPr>
      <w:rFonts w:ascii="Verdana" w:hAnsi="Verdana"/>
    </w:rPr>
  </w:style>
  <w:style w:type="character" w:customStyle="1" w:styleId="1fd">
    <w:name w:val="Текст примечания Знак1"/>
    <w:basedOn w:val="a1"/>
    <w:semiHidden/>
    <w:locked/>
    <w:rsid w:val="00B9109F"/>
    <w:rPr>
      <w:rFonts w:ascii="Verdana" w:hAnsi="Verdana"/>
    </w:rPr>
  </w:style>
  <w:style w:type="character" w:customStyle="1" w:styleId="2e">
    <w:name w:val="Текст примечания Знак2"/>
    <w:basedOn w:val="a1"/>
    <w:rsid w:val="000B5267"/>
    <w:rPr>
      <w:rFonts w:ascii="Verdana" w:hAnsi="Verdana"/>
    </w:rPr>
  </w:style>
  <w:style w:type="character" w:customStyle="1" w:styleId="3a">
    <w:name w:val="Текст примечания Знак3"/>
    <w:basedOn w:val="a1"/>
    <w:rsid w:val="000650FF"/>
    <w:rPr>
      <w:rFonts w:ascii="Verdana" w:hAnsi="Verdana"/>
    </w:rPr>
  </w:style>
  <w:style w:type="character" w:customStyle="1" w:styleId="2f">
    <w:name w:val="Текст примечания Знак2"/>
    <w:basedOn w:val="a1"/>
    <w:rsid w:val="00E707F6"/>
    <w:rPr>
      <w:rFonts w:ascii="Verdana" w:hAnsi="Verdana"/>
    </w:rPr>
  </w:style>
  <w:style w:type="character" w:customStyle="1" w:styleId="2f0">
    <w:name w:val="Текст примечания Знак2"/>
    <w:basedOn w:val="a1"/>
    <w:rsid w:val="00F93722"/>
    <w:rPr>
      <w:rFonts w:ascii="Verdana" w:hAnsi="Verdana"/>
    </w:rPr>
  </w:style>
  <w:style w:type="character" w:customStyle="1" w:styleId="3b">
    <w:name w:val="Текст примечания Знак3"/>
    <w:basedOn w:val="a1"/>
    <w:rsid w:val="00F5386E"/>
    <w:rPr>
      <w:rFonts w:ascii="Verdana" w:hAnsi="Verdana"/>
    </w:rPr>
  </w:style>
  <w:style w:type="character" w:customStyle="1" w:styleId="2f1">
    <w:name w:val="Текст примечания Знак2"/>
    <w:basedOn w:val="a1"/>
    <w:rsid w:val="00230199"/>
    <w:rPr>
      <w:rFonts w:ascii="Verdana" w:hAnsi="Verdana"/>
    </w:rPr>
  </w:style>
  <w:style w:type="character" w:customStyle="1" w:styleId="1fe">
    <w:name w:val="Текст примечания Знак1"/>
    <w:basedOn w:val="a1"/>
    <w:uiPriority w:val="99"/>
    <w:semiHidden/>
    <w:locked/>
    <w:rsid w:val="00E3764E"/>
    <w:rPr>
      <w:rFonts w:ascii="Verdana" w:hAnsi="Verdana"/>
    </w:rPr>
  </w:style>
  <w:style w:type="character" w:customStyle="1" w:styleId="11">
    <w:name w:val="Абзац списка Знак1"/>
    <w:aliases w:val="Введение Знак1,ПАРАГРАФ Знак1,Абзац списка11 Знак1"/>
    <w:link w:val="ae"/>
    <w:uiPriority w:val="34"/>
    <w:rsid w:val="00EB7DDE"/>
    <w:rPr>
      <w:sz w:val="24"/>
      <w:szCs w:val="22"/>
    </w:rPr>
  </w:style>
  <w:style w:type="character" w:customStyle="1" w:styleId="1ff">
    <w:name w:val="Текст примечания Знак1"/>
    <w:basedOn w:val="a1"/>
    <w:semiHidden/>
    <w:locked/>
    <w:rsid w:val="00466C6E"/>
    <w:rPr>
      <w:rFonts w:ascii="Verdana" w:hAnsi="Verdana"/>
    </w:rPr>
  </w:style>
  <w:style w:type="character" w:customStyle="1" w:styleId="40">
    <w:name w:val="Заголовок 4 Знак"/>
    <w:basedOn w:val="a1"/>
    <w:link w:val="4"/>
    <w:semiHidden/>
    <w:rsid w:val="005C460E"/>
    <w:rPr>
      <w:rFonts w:asciiTheme="majorHAnsi" w:eastAsiaTheme="majorEastAsia" w:hAnsiTheme="majorHAnsi" w:cstheme="majorBidi"/>
      <w:i/>
      <w:iCs/>
      <w:color w:val="365F91" w:themeColor="accent1" w:themeShade="BF"/>
      <w:szCs w:val="24"/>
    </w:rPr>
  </w:style>
  <w:style w:type="character" w:styleId="aff9">
    <w:name w:val="Unresolved Mention"/>
    <w:basedOn w:val="a1"/>
    <w:uiPriority w:val="99"/>
    <w:semiHidden/>
    <w:unhideWhenUsed/>
    <w:rsid w:val="00816C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8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9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5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23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88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5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8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0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6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498847">
          <w:marLeft w:val="0"/>
          <w:marRight w:val="336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061014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7143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2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7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0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1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9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120285">
          <w:marLeft w:val="336"/>
          <w:marRight w:val="0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992249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104898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7729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01502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83560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53866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04123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51496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70047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733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3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61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8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1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3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5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9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2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4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6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5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0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7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9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4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36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03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4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7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5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5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9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2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1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5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8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93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16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1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14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6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76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9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3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1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5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9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2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9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43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46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6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96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9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7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5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2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3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6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9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8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44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8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4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0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6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5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8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0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3.png"/><Relationship Id="rId18" Type="http://schemas.openxmlformats.org/officeDocument/2006/relationships/hyperlink" Target="https://yandex.ru/maps/?um=constructor%3A3fcdee67f12480c97b1e184de117aa63bbf7e3a7bf05a894915b441d04be6e51&amp;source=constructorLink" TargetMode="External"/><Relationship Id="rId3" Type="http://schemas.openxmlformats.org/officeDocument/2006/relationships/styles" Target="styles.xml"/><Relationship Id="rId21" Type="http://schemas.openxmlformats.org/officeDocument/2006/relationships/hyperlink" Target="https://yandex.ru/maps/?um=constructor%3Af73ce66ddfa9c526f441687a05d2ee340adf305218d975485714e5c58bebd8cb&amp;source=constructorLink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hyperlink" Target="https://yandex.ru/maps/?um=constructor%3A46244c06a8fccf35cf589777541210662a30e1c3ad5b6f219d08190cd9cd1f51&amp;source=constructorLink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hyperlink" Target="https://yandex.ru/maps/?um=constructor%3A745d8e7ed7952a9cd1d2a0ebb97b352216b7d73ce2548c1898623e9a86e21563&amp;source=constructorLin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fontTable" Target="fontTable.xml"/><Relationship Id="rId10" Type="http://schemas.openxmlformats.org/officeDocument/2006/relationships/footer" Target="footer3.xml"/><Relationship Id="rId19" Type="http://schemas.openxmlformats.org/officeDocument/2006/relationships/hyperlink" Target="https://yandex.ru/maps/?um=constructor%3A81eb0c8c848408a0493fd55c73c774e09b1073ea27e9b168d43bac71474772ed&amp;source=constructorLink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image" Target="media/image4.png"/><Relationship Id="rId22" Type="http://schemas.openxmlformats.org/officeDocument/2006/relationships/hyperlink" Target="https://yandex.ru/maps/?um=constructor%3A3d0c99fe48479ea836d8f53084f17e78d8343258769742c193aa9a233ab85e15&amp;source=constructorLi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E2C634-E3C3-4E64-9B87-6FEA06262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1198</TotalTime>
  <Pages>80</Pages>
  <Words>20604</Words>
  <Characters>117443</Characters>
  <Application>Microsoft Office Word</Application>
  <DocSecurity>0</DocSecurity>
  <Lines>978</Lines>
  <Paragraphs>275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СХЕМА</vt:lpstr>
    </vt:vector>
  </TitlesOfParts>
  <Company>Reanimator Extreme Edition</Company>
  <LinksUpToDate>false</LinksUpToDate>
  <CharactersWithSpaces>137772</CharactersWithSpaces>
  <SharedDoc>false</SharedDoc>
  <HLinks>
    <vt:vector size="276" baseType="variant">
      <vt:variant>
        <vt:i4>2490416</vt:i4>
      </vt:variant>
      <vt:variant>
        <vt:i4>273</vt:i4>
      </vt:variant>
      <vt:variant>
        <vt:i4>0</vt:i4>
      </vt:variant>
      <vt:variant>
        <vt:i4>5</vt:i4>
      </vt:variant>
      <vt:variant>
        <vt:lpwstr>consultantplus://offline/ref=3E8CF4B1EA7638FBB6C3E0FF23B8634152561D59DC6A753121716A57D5DF19DD1E7D2D972ED62938f3d1C</vt:lpwstr>
      </vt:variant>
      <vt:variant>
        <vt:lpwstr/>
      </vt:variant>
      <vt:variant>
        <vt:i4>1638448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_Toc407128175</vt:lpwstr>
      </vt:variant>
      <vt:variant>
        <vt:i4>1638448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_Toc407128174</vt:lpwstr>
      </vt:variant>
      <vt:variant>
        <vt:i4>1638448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_Toc407128173</vt:lpwstr>
      </vt:variant>
      <vt:variant>
        <vt:i4>1638448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_Toc407128172</vt:lpwstr>
      </vt:variant>
      <vt:variant>
        <vt:i4>1638448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_Toc407128171</vt:lpwstr>
      </vt:variant>
      <vt:variant>
        <vt:i4>1638448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_Toc407128170</vt:lpwstr>
      </vt:variant>
      <vt:variant>
        <vt:i4>1572912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_Toc407128169</vt:lpwstr>
      </vt:variant>
      <vt:variant>
        <vt:i4>1572912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_Toc407128168</vt:lpwstr>
      </vt:variant>
      <vt:variant>
        <vt:i4>1572912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_Toc407128167</vt:lpwstr>
      </vt:variant>
      <vt:variant>
        <vt:i4>1572912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_Toc407128166</vt:lpwstr>
      </vt:variant>
      <vt:variant>
        <vt:i4>1572912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_Toc407128165</vt:lpwstr>
      </vt:variant>
      <vt:variant>
        <vt:i4>1572912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_Toc407128164</vt:lpwstr>
      </vt:variant>
      <vt:variant>
        <vt:i4>1572912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_Toc407128163</vt:lpwstr>
      </vt:variant>
      <vt:variant>
        <vt:i4>1572912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_Toc407128162</vt:lpwstr>
      </vt:variant>
      <vt:variant>
        <vt:i4>1572912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_Toc407128161</vt:lpwstr>
      </vt:variant>
      <vt:variant>
        <vt:i4>1572912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_Toc407128160</vt:lpwstr>
      </vt:variant>
      <vt:variant>
        <vt:i4>1769520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_Toc407128159</vt:lpwstr>
      </vt:variant>
      <vt:variant>
        <vt:i4>1769520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_Toc407128158</vt:lpwstr>
      </vt:variant>
      <vt:variant>
        <vt:i4>1769520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_Toc407128157</vt:lpwstr>
      </vt:variant>
      <vt:variant>
        <vt:i4>1769520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_Toc407128156</vt:lpwstr>
      </vt:variant>
      <vt:variant>
        <vt:i4>1769520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_Toc407128155</vt:lpwstr>
      </vt:variant>
      <vt:variant>
        <vt:i4>1769520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_Toc407128154</vt:lpwstr>
      </vt:variant>
      <vt:variant>
        <vt:i4>1769520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_Toc407128153</vt:lpwstr>
      </vt:variant>
      <vt:variant>
        <vt:i4>1769520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_Toc407128152</vt:lpwstr>
      </vt:variant>
      <vt:variant>
        <vt:i4>1769520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_Toc407128151</vt:lpwstr>
      </vt:variant>
      <vt:variant>
        <vt:i4>1769520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_Toc407128150</vt:lpwstr>
      </vt:variant>
      <vt:variant>
        <vt:i4>1703984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_Toc407128149</vt:lpwstr>
      </vt:variant>
      <vt:variant>
        <vt:i4>1703984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_Toc407128148</vt:lpwstr>
      </vt:variant>
      <vt:variant>
        <vt:i4>1703984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_Toc407128147</vt:lpwstr>
      </vt:variant>
      <vt:variant>
        <vt:i4>1703984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_Toc407128146</vt:lpwstr>
      </vt:variant>
      <vt:variant>
        <vt:i4>1703984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_Toc407128145</vt:lpwstr>
      </vt:variant>
      <vt:variant>
        <vt:i4>1703984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_Toc407128144</vt:lpwstr>
      </vt:variant>
      <vt:variant>
        <vt:i4>1703984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_Toc407128143</vt:lpwstr>
      </vt:variant>
      <vt:variant>
        <vt:i4>1703984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_Toc407128142</vt:lpwstr>
      </vt:variant>
      <vt:variant>
        <vt:i4>1703984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_Toc407128141</vt:lpwstr>
      </vt:variant>
      <vt:variant>
        <vt:i4>1703984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_Toc407128140</vt:lpwstr>
      </vt:variant>
      <vt:variant>
        <vt:i4>1900592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_Toc407128139</vt:lpwstr>
      </vt:variant>
      <vt:variant>
        <vt:i4>1900592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_Toc407128138</vt:lpwstr>
      </vt:variant>
      <vt:variant>
        <vt:i4>1900592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_Toc407128137</vt:lpwstr>
      </vt:variant>
      <vt:variant>
        <vt:i4>1900592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_Toc407128136</vt:lpwstr>
      </vt:variant>
      <vt:variant>
        <vt:i4>1900592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_Toc407128135</vt:lpwstr>
      </vt:variant>
      <vt:variant>
        <vt:i4>1900592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_Toc407128134</vt:lpwstr>
      </vt:variant>
      <vt:variant>
        <vt:i4>1900592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_Toc407128133</vt:lpwstr>
      </vt:variant>
      <vt:variant>
        <vt:i4>1900592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_Toc407128132</vt:lpwstr>
      </vt:variant>
      <vt:variant>
        <vt:i4>1900592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_Toc407128131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109</cp:revision>
  <cp:lastPrinted>2024-07-19T12:54:00Z</cp:lastPrinted>
  <dcterms:created xsi:type="dcterms:W3CDTF">2021-10-12T02:40:00Z</dcterms:created>
  <dcterms:modified xsi:type="dcterms:W3CDTF">2024-07-19T12:55:00Z</dcterms:modified>
</cp:coreProperties>
</file>