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2BC90" w14:textId="77777777" w:rsidR="00EF1D49" w:rsidRPr="006A1348" w:rsidRDefault="00EF1D49" w:rsidP="00DC6C5A">
      <w:pPr>
        <w:pStyle w:val="15"/>
        <w:spacing w:line="276" w:lineRule="auto"/>
        <w:jc w:val="center"/>
        <w:rPr>
          <w:szCs w:val="24"/>
        </w:rPr>
      </w:pPr>
    </w:p>
    <w:p w14:paraId="6488BAF9" w14:textId="77777777" w:rsidR="002403BB" w:rsidRPr="006A1348" w:rsidRDefault="002403BB" w:rsidP="00DC6C5A">
      <w:pPr>
        <w:pStyle w:val="15"/>
        <w:spacing w:line="276" w:lineRule="auto"/>
        <w:jc w:val="center"/>
        <w:rPr>
          <w:szCs w:val="24"/>
        </w:rPr>
      </w:pPr>
    </w:p>
    <w:p w14:paraId="6C79DA6A" w14:textId="77777777" w:rsidR="002403BB" w:rsidRPr="006A1348" w:rsidRDefault="002403BB" w:rsidP="00DC6C5A">
      <w:pPr>
        <w:pStyle w:val="15"/>
        <w:spacing w:line="276" w:lineRule="auto"/>
        <w:jc w:val="center"/>
        <w:rPr>
          <w:szCs w:val="24"/>
        </w:rPr>
      </w:pPr>
    </w:p>
    <w:p w14:paraId="19BD0D4B" w14:textId="77777777" w:rsidR="00C819E7" w:rsidRPr="006A1348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4B3C899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0233A9A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28BCF14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89427C2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6C5F825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3CD85E7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E9695F4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203A3D4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0B0F554" w14:textId="77777777" w:rsidR="000712AB" w:rsidRPr="006A1348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FC04DFC" w14:textId="77777777" w:rsidR="008B5848" w:rsidRPr="006A1348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6A1348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3F7CBEC6" w14:textId="77777777" w:rsidR="008B5848" w:rsidRPr="006A1348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6A1348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64988644" w14:textId="77777777" w:rsidR="00F41982" w:rsidRPr="006A1348" w:rsidRDefault="00F41982" w:rsidP="00F41982">
      <w:pPr>
        <w:pStyle w:val="70"/>
        <w:jc w:val="center"/>
        <w:rPr>
          <w:b/>
          <w:color w:val="auto"/>
          <w:sz w:val="40"/>
          <w:szCs w:val="40"/>
        </w:rPr>
      </w:pPr>
      <w:proofErr w:type="spellStart"/>
      <w:r w:rsidRPr="006A1348">
        <w:rPr>
          <w:b/>
          <w:color w:val="auto"/>
          <w:sz w:val="40"/>
          <w:szCs w:val="40"/>
        </w:rPr>
        <w:t>Савкинского</w:t>
      </w:r>
      <w:proofErr w:type="spellEnd"/>
      <w:r w:rsidRPr="006A1348">
        <w:rPr>
          <w:b/>
          <w:color w:val="auto"/>
          <w:sz w:val="40"/>
          <w:szCs w:val="40"/>
        </w:rPr>
        <w:t xml:space="preserve"> сельсовета Баганского района Новосибирской области</w:t>
      </w:r>
    </w:p>
    <w:p w14:paraId="4A63C01C" w14:textId="2F806DE7" w:rsidR="00F41982" w:rsidRPr="006A1348" w:rsidRDefault="00F41982" w:rsidP="00F41982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6A1348">
        <w:rPr>
          <w:rFonts w:ascii="Times New Roman" w:hAnsi="Times New Roman"/>
          <w:b/>
          <w:sz w:val="40"/>
          <w:szCs w:val="40"/>
        </w:rPr>
        <w:t xml:space="preserve">на перспективу до 2040 года </w:t>
      </w:r>
    </w:p>
    <w:p w14:paraId="4EEC349B" w14:textId="7383B520" w:rsidR="008B5848" w:rsidRPr="006A1348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6A1348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</w:t>
      </w:r>
      <w:r w:rsidR="00F41982" w:rsidRPr="006A1348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6A1348">
        <w:rPr>
          <w:rFonts w:ascii="Times New Roman" w:eastAsiaTheme="minorHAnsi" w:hAnsi="Times New Roman"/>
          <w:sz w:val="28"/>
          <w:szCs w:val="28"/>
          <w:lang w:eastAsia="en-US"/>
        </w:rPr>
        <w:t xml:space="preserve"> год)</w:t>
      </w:r>
    </w:p>
    <w:p w14:paraId="56AAFEE4" w14:textId="77777777" w:rsidR="008D400F" w:rsidRPr="006A1348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79014FD6" w14:textId="77777777" w:rsidR="008D400F" w:rsidRPr="006A1348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4260AADF" w14:textId="77777777" w:rsidR="00C819E7" w:rsidRPr="006A1348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1187F6AB" w14:textId="77777777" w:rsidR="008F6D69" w:rsidRPr="006A134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80EC6CE" w14:textId="77777777" w:rsidR="008F6D69" w:rsidRPr="006A134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9ED87A7" w14:textId="77777777" w:rsidR="008F6D69" w:rsidRPr="006A134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87A0210" w14:textId="77777777" w:rsidR="008F6D69" w:rsidRPr="006A134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BADE4F9" w14:textId="77777777" w:rsidR="00CA13F4" w:rsidRPr="006A1348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935F108" w14:textId="77777777" w:rsidR="000A1084" w:rsidRPr="006A1348" w:rsidRDefault="000A1084" w:rsidP="000A1084">
      <w:pPr>
        <w:rPr>
          <w:rFonts w:ascii="Times New Roman" w:hAnsi="Times New Roman"/>
          <w:sz w:val="28"/>
          <w:szCs w:val="28"/>
        </w:rPr>
      </w:pPr>
    </w:p>
    <w:p w14:paraId="556CB22C" w14:textId="77777777" w:rsidR="000A1084" w:rsidRPr="006A1348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6A1348">
        <w:rPr>
          <w:rFonts w:ascii="Times New Roman" w:hAnsi="Times New Roman"/>
          <w:sz w:val="28"/>
          <w:szCs w:val="28"/>
        </w:rPr>
        <w:t>Исполнитель:</w:t>
      </w:r>
    </w:p>
    <w:p w14:paraId="45FC1BE6" w14:textId="77777777" w:rsidR="000A1084" w:rsidRPr="006A1348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6A1348">
        <w:rPr>
          <w:rFonts w:ascii="Times New Roman" w:hAnsi="Times New Roman"/>
          <w:sz w:val="28"/>
          <w:szCs w:val="28"/>
        </w:rPr>
        <w:t>ООО «</w:t>
      </w:r>
      <w:proofErr w:type="spellStart"/>
      <w:r w:rsidRPr="006A1348">
        <w:rPr>
          <w:rFonts w:ascii="Times New Roman" w:hAnsi="Times New Roman"/>
          <w:sz w:val="28"/>
          <w:szCs w:val="28"/>
        </w:rPr>
        <w:t>СибЭнергоСбережение</w:t>
      </w:r>
      <w:proofErr w:type="spellEnd"/>
      <w:r w:rsidRPr="006A1348">
        <w:rPr>
          <w:rFonts w:ascii="Times New Roman" w:hAnsi="Times New Roman"/>
          <w:sz w:val="28"/>
          <w:szCs w:val="28"/>
        </w:rPr>
        <w:t xml:space="preserve"> 2030»</w:t>
      </w:r>
    </w:p>
    <w:p w14:paraId="73C71F31" w14:textId="77777777" w:rsidR="000A1084" w:rsidRPr="006A1348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6A1348">
        <w:rPr>
          <w:rFonts w:ascii="Times New Roman" w:hAnsi="Times New Roman"/>
          <w:sz w:val="28"/>
          <w:szCs w:val="28"/>
        </w:rPr>
        <w:t>Директор______________/А.А. Веретенников/</w:t>
      </w:r>
    </w:p>
    <w:p w14:paraId="3904966F" w14:textId="59507A8D" w:rsidR="008C426D" w:rsidRPr="006A1348" w:rsidRDefault="008C426D" w:rsidP="000A1084">
      <w:pPr>
        <w:widowControl w:val="0"/>
        <w:rPr>
          <w:rFonts w:ascii="Times New Roman" w:hAnsi="Times New Roman"/>
          <w:noProof/>
        </w:rPr>
      </w:pPr>
    </w:p>
    <w:p w14:paraId="7F7A53A7" w14:textId="46368E7F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3605852A" w14:textId="0CD26CBC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7FA21EEB" w14:textId="0989072C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68E4E8BE" w14:textId="30C19EFC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0EFCFAD9" w14:textId="1A300D62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407E2512" w14:textId="4260ED6B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1B80FF76" w14:textId="3ED50053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0C7A3B4F" w14:textId="4842004B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271218BC" w14:textId="7C4BB5D1" w:rsidR="006C2EB6" w:rsidRPr="006A1348" w:rsidRDefault="006C2EB6" w:rsidP="000A1084">
      <w:pPr>
        <w:widowControl w:val="0"/>
        <w:rPr>
          <w:rFonts w:ascii="Times New Roman" w:hAnsi="Times New Roman"/>
          <w:noProof/>
        </w:rPr>
      </w:pPr>
    </w:p>
    <w:p w14:paraId="000BEF14" w14:textId="77777777" w:rsidR="000A1084" w:rsidRPr="006A1348" w:rsidRDefault="000A1084" w:rsidP="000A1084">
      <w:pPr>
        <w:rPr>
          <w:rFonts w:ascii="Times New Roman" w:hAnsi="Times New Roman"/>
        </w:rPr>
      </w:pPr>
    </w:p>
    <w:p w14:paraId="64DF8211" w14:textId="77777777" w:rsidR="000A1084" w:rsidRPr="006A1348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Красноярск, 2024</w:t>
      </w:r>
    </w:p>
    <w:p w14:paraId="6D8DC208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sdt>
      <w:sdtPr>
        <w:rPr>
          <w:b w:val="0"/>
          <w:bCs w:val="0"/>
          <w:color w:val="auto"/>
          <w:sz w:val="20"/>
          <w:szCs w:val="24"/>
        </w:rPr>
        <w:id w:val="433872581"/>
        <w:docPartObj>
          <w:docPartGallery w:val="Table of Contents"/>
          <w:docPartUnique/>
        </w:docPartObj>
      </w:sdtPr>
      <w:sdtEndPr/>
      <w:sdtContent>
        <w:p w14:paraId="47968791" w14:textId="77777777" w:rsidR="00F41982" w:rsidRPr="006A1348" w:rsidRDefault="00F41982" w:rsidP="00F41982">
          <w:pPr>
            <w:pStyle w:val="af1"/>
          </w:pPr>
          <w:r w:rsidRPr="006A1348">
            <w:t>Оглавление</w:t>
          </w:r>
        </w:p>
        <w:p w14:paraId="56D1E5AB" w14:textId="07C68BF0" w:rsidR="00003D7E" w:rsidRPr="006A1348" w:rsidRDefault="00F41982">
          <w:pPr>
            <w:pStyle w:val="13"/>
            <w:rPr>
              <w:rFonts w:eastAsiaTheme="minorEastAsia"/>
              <w:noProof/>
              <w:sz w:val="22"/>
            </w:rPr>
          </w:pPr>
          <w:r w:rsidRPr="006A1348">
            <w:rPr>
              <w:b/>
              <w:bCs/>
            </w:rPr>
            <w:fldChar w:fldCharType="begin"/>
          </w:r>
          <w:r w:rsidRPr="006A1348">
            <w:rPr>
              <w:b/>
              <w:bCs/>
            </w:rPr>
            <w:instrText xml:space="preserve"> TOC \o "1-3" \h \z \u </w:instrText>
          </w:r>
          <w:r w:rsidRPr="006A1348">
            <w:rPr>
              <w:b/>
              <w:bCs/>
            </w:rPr>
            <w:fldChar w:fldCharType="separate"/>
          </w:r>
          <w:hyperlink w:anchor="_Toc170372685" w:history="1">
            <w:r w:rsidR="00003D7E" w:rsidRPr="006A1348">
              <w:rPr>
                <w:rStyle w:val="af2"/>
                <w:noProof/>
              </w:rPr>
              <w:t>ОБЩИЕ ПОЛОЖЕНИЯ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_Toc170372685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D64C6AF" w14:textId="4DCAEAE5" w:rsidR="00003D7E" w:rsidRPr="006A1348" w:rsidRDefault="00973EF6">
          <w:pPr>
            <w:pStyle w:val="13"/>
            <w:rPr>
              <w:rFonts w:eastAsiaTheme="minorEastAsia"/>
              <w:noProof/>
              <w:sz w:val="22"/>
            </w:rPr>
          </w:pPr>
          <w:hyperlink w:anchor="_Toc170372686" w:history="1">
            <w:r w:rsidR="00003D7E" w:rsidRPr="006A1348">
              <w:rPr>
                <w:rStyle w:val="af2"/>
                <w:noProof/>
              </w:rPr>
              <w:t xml:space="preserve">ГЛАВА </w:t>
            </w:r>
            <w:r w:rsidR="00003D7E" w:rsidRPr="006A1348">
              <w:rPr>
                <w:rStyle w:val="af2"/>
                <w:noProof/>
                <w:lang w:val="en-US"/>
              </w:rPr>
              <w:t>1</w:t>
            </w:r>
            <w:r w:rsidR="00003D7E" w:rsidRPr="006A1348">
              <w:rPr>
                <w:rStyle w:val="af2"/>
                <w:noProof/>
              </w:rPr>
              <w:t>. СХЕМА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_Toc170372686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E270131" w14:textId="77AE7AA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87" w:history="1">
            <w:r w:rsidR="00003D7E" w:rsidRPr="006A1348">
              <w:rPr>
                <w:rStyle w:val="af2"/>
                <w:noProof/>
              </w:rPr>
              <w:t>1.1. ТЕХНИКО-ЭКОНОМИЧЕСКОЕ СОСТОЯНИЕ ЦЕНТРАЛИЗОВАННЫХ СИСТЕМ ВОДОСНАБЖЕНИЯ ПОСЕЛЕНИЯ, МУНИЦИПАЛЬНОГО ОКРУГА, ГОРОДСКОГО ОКРУГА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_Toc170372687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9657192" w14:textId="709AF393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88" w:history="1">
            <w:r w:rsidR="00003D7E" w:rsidRPr="006A1348">
              <w:rPr>
                <w:rStyle w:val="af2"/>
                <w:noProof/>
              </w:rPr>
              <w:t>1.1.1. Описание системы и структуры водоснабжения поселения, муниципального округа, городского округа и деление территории поселения, муниципального округа, городского округа на эксплуатационные зоны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_Toc170372688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3C2AD6E" w14:textId="46255FFC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89" w:history="1">
            <w:r w:rsidR="00003D7E" w:rsidRPr="006A1348">
              <w:rPr>
                <w:rStyle w:val="af2"/>
                <w:noProof/>
              </w:rPr>
              <w:t>1.1.2. Описание территорий поселения, муниципального округа, городского округа, не охваченных централизованными системами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_Toc170372689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E842210" w14:textId="0DDF49C4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0" w:history="1">
            <w:r w:rsidR="00003D7E" w:rsidRPr="006A1348">
              <w:rPr>
                <w:rStyle w:val="af2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12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E1B9621" w14:textId="6D50945F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1" w:history="1">
            <w:r w:rsidR="00003D7E" w:rsidRPr="006A1348">
              <w:rPr>
                <w:rStyle w:val="af2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12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35B536B" w14:textId="39330432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2" w:history="1">
            <w:r w:rsidR="00003D7E" w:rsidRPr="006A1348">
              <w:rPr>
                <w:rStyle w:val="af2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19C0B23" w14:textId="04833F8D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3" w:history="1">
            <w:r w:rsidR="00003D7E" w:rsidRPr="006A1348">
              <w:rPr>
                <w:rStyle w:val="af2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7A63FA54" w14:textId="6AE3FD71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4" w:history="1">
            <w:r w:rsidR="00003D7E" w:rsidRPr="006A1348">
              <w:rPr>
                <w:rStyle w:val="af2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18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688766B1" w14:textId="667A9B8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5" w:history="1">
            <w:r w:rsidR="00003D7E" w:rsidRPr="006A1348">
              <w:rPr>
                <w:rStyle w:val="af2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18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D7B9002" w14:textId="09F2C722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6" w:history="1">
            <w:r w:rsidR="00003D7E" w:rsidRPr="006A1348">
              <w:rPr>
                <w:rStyle w:val="af2"/>
                <w:noProof/>
              </w:rPr>
              <w:t>1.1.4.5. Описание существующих технических и технологических проблем, возникающих при водоснабжении поселений, муниципальных округов,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7850724B" w14:textId="1A17F726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7" w:history="1">
            <w:r w:rsidR="00003D7E" w:rsidRPr="006A1348">
              <w:rPr>
                <w:rStyle w:val="af2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13D91B8" w14:textId="231B59E4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8" w:history="1">
            <w:r w:rsidR="00003D7E" w:rsidRPr="006A1348">
              <w:rPr>
                <w:rStyle w:val="af2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720C1E07" w14:textId="1A6BD00D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699" w:history="1">
            <w:r w:rsidR="00003D7E" w:rsidRPr="006A1348">
              <w:rPr>
                <w:rStyle w:val="af2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_Toc170372699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5E8D8BF" w14:textId="24BC8321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0" w:history="1">
            <w:r w:rsidR="00003D7E" w:rsidRPr="006A1348">
              <w:rPr>
                <w:rStyle w:val="af2"/>
                <w:noProof/>
              </w:rPr>
              <w:t>1.2. НАПРАВЛЕНИЯ РАЗВИТИЯ ЦЕНТРАЛИЗОВАННЫХ СИСТЕМ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60CFE7EF" w14:textId="55657D5C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1" w:history="1">
            <w:r w:rsidR="00003D7E" w:rsidRPr="006A1348">
              <w:rPr>
                <w:rStyle w:val="af2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3019FC8" w14:textId="27E515DF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2" w:history="1">
            <w:r w:rsidR="00003D7E" w:rsidRPr="006A1348">
              <w:rPr>
                <w:rStyle w:val="af2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муниципальных округов, городских округов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05B7AF9" w14:textId="75508670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3" w:history="1">
            <w:r w:rsidR="00003D7E" w:rsidRPr="006A1348">
              <w:rPr>
                <w:rStyle w:val="af2"/>
                <w:noProof/>
              </w:rPr>
              <w:t>1.3. БАЛАНС ВОДОСНАБЖЕНИЯ И ПОТРЕБЛЕНИЯ ГОРЯЧЕЙ, ПИТЬЕВОЙ И ТЕХНИЧЕСКОЙ ВОДЫ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0896898" w14:textId="6662826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4" w:history="1">
            <w:r w:rsidR="00003D7E" w:rsidRPr="006A1348">
              <w:rPr>
                <w:rStyle w:val="af2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27E434B" w14:textId="49BD997E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5" w:history="1">
            <w:r w:rsidR="00003D7E" w:rsidRPr="006A1348">
              <w:rPr>
                <w:rStyle w:val="af2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0E8774D" w14:textId="31C6AE24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6" w:history="1">
            <w:r w:rsidR="00003D7E" w:rsidRPr="006A1348">
              <w:rPr>
                <w:rStyle w:val="af2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поселений, муниципальных округов и городских округов (пожаротушение, полив и др.)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28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135A3C3" w14:textId="38994E27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7" w:history="1">
            <w:r w:rsidR="00003D7E" w:rsidRPr="006A1348">
              <w:rPr>
                <w:rStyle w:val="af2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31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1D81AB4" w14:textId="0546E849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8" w:history="1">
            <w:r w:rsidR="00003D7E" w:rsidRPr="006A1348">
              <w:rPr>
                <w:rStyle w:val="af2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33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A851AF8" w14:textId="0BB2DE85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09" w:history="1">
            <w:r w:rsidR="00003D7E" w:rsidRPr="006A1348">
              <w:rPr>
                <w:rStyle w:val="af2"/>
                <w:noProof/>
              </w:rPr>
              <w:t>1.3.6. Анализ резервов и дефицитов производственных мощностей системы водоснабжения поселения, муниципального округа, городского округа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_Toc170372709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35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F688E8B" w14:textId="2B705D5F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0" w:history="1">
            <w:r w:rsidR="00003D7E" w:rsidRPr="006A1348">
              <w:rPr>
                <w:rStyle w:val="af2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36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931520C" w14:textId="689679B7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1" w:history="1">
            <w:r w:rsidR="00003D7E" w:rsidRPr="006A1348">
              <w:rPr>
                <w:rStyle w:val="af2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40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6425713F" w14:textId="727E291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2" w:history="1">
            <w:r w:rsidR="00003D7E" w:rsidRPr="006A1348">
              <w:rPr>
                <w:rStyle w:val="af2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40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B766464" w14:textId="02ED489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3" w:history="1">
            <w:r w:rsidR="00003D7E" w:rsidRPr="006A1348">
              <w:rPr>
                <w:rStyle w:val="af2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41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7F61663" w14:textId="6E5FCF8B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4" w:history="1">
            <w:r w:rsidR="00003D7E" w:rsidRPr="006A1348">
              <w:rPr>
                <w:rStyle w:val="af2"/>
                <w:noProof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горячей, питьевой и технической воды абонентами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42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6C5A770" w14:textId="4DD73F29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5" w:history="1">
            <w:r w:rsidR="00003D7E" w:rsidRPr="006A1348">
              <w:rPr>
                <w:rStyle w:val="af2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42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7B53480" w14:textId="4DA81F8D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6" w:history="1">
            <w:r w:rsidR="00003D7E" w:rsidRPr="006A1348">
              <w:rPr>
                <w:rStyle w:val="af2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42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DABF0E9" w14:textId="3BC8EF42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7" w:history="1">
            <w:r w:rsidR="00003D7E" w:rsidRPr="006A1348">
              <w:rPr>
                <w:rStyle w:val="af2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43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845EF64" w14:textId="6DB06837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8" w:history="1">
            <w:r w:rsidR="00003D7E" w:rsidRPr="006A1348">
              <w:rPr>
                <w:rStyle w:val="af2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49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7DFD9382" w14:textId="0A9CE99B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19" w:history="1">
            <w:r w:rsidR="00003D7E" w:rsidRPr="006A1348">
              <w:rPr>
                <w:rStyle w:val="af2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_Toc170372719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410EDAC" w14:textId="4F19EC26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0" w:history="1">
            <w:r w:rsidR="00003D7E" w:rsidRPr="006A1348">
              <w:rPr>
                <w:rStyle w:val="af2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87A9450" w14:textId="06EBD62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1" w:history="1">
            <w:r w:rsidR="00003D7E" w:rsidRPr="006A1348">
              <w:rPr>
                <w:rStyle w:val="af2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19876B6" w14:textId="6D922CB7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2" w:history="1">
            <w:r w:rsidR="00003D7E" w:rsidRPr="006A1348">
              <w:rPr>
                <w:rStyle w:val="af2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52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10F000E" w14:textId="3CC60E6D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3" w:history="1">
            <w:r w:rsidR="00003D7E" w:rsidRPr="006A1348">
              <w:rPr>
                <w:rStyle w:val="af2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7781EE0D" w14:textId="2A66586C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4" w:history="1">
            <w:r w:rsidR="00003D7E" w:rsidRPr="006A1348">
              <w:rPr>
                <w:rStyle w:val="af2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E96682D" w14:textId="4456724F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5" w:history="1">
            <w:r w:rsidR="00003D7E" w:rsidRPr="006A1348">
              <w:rPr>
                <w:rStyle w:val="af2"/>
                <w:noProof/>
              </w:rPr>
              <w:t>1.4.6. Описание вариантов маршрутов прохождения трубопроводов (трасс) по территории поселения, муниципального округа, городского округа и их обоснование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7B275F22" w14:textId="24B61825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6" w:history="1">
            <w:r w:rsidR="00003D7E" w:rsidRPr="006A1348">
              <w:rPr>
                <w:rStyle w:val="af2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079A4EC" w14:textId="5228365C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7" w:history="1">
            <w:r w:rsidR="00003D7E" w:rsidRPr="006A1348">
              <w:rPr>
                <w:rStyle w:val="af2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5B8B818" w14:textId="6429F037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8" w:history="1">
            <w:r w:rsidR="00003D7E" w:rsidRPr="006A1348">
              <w:rPr>
                <w:rStyle w:val="af2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A7B39B3" w14:textId="4250E770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29" w:history="1">
            <w:r w:rsidR="00003D7E" w:rsidRPr="006A1348">
              <w:rPr>
                <w:rStyle w:val="af2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_Toc170372729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4615EB8" w14:textId="0103FA14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0" w:history="1">
            <w:r w:rsidR="00003D7E" w:rsidRPr="006A1348">
              <w:rPr>
                <w:rStyle w:val="af2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667B98C0" w14:textId="07D1A97E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1" w:history="1">
            <w:r w:rsidR="00003D7E" w:rsidRPr="006A1348">
              <w:rPr>
                <w:rStyle w:val="af2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59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E9FEAC6" w14:textId="282BE0B7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2" w:history="1">
            <w:r w:rsidR="00003D7E" w:rsidRPr="006A1348">
              <w:rPr>
                <w:rStyle w:val="af2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60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7FE6C6B" w14:textId="7F9454AE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3" w:history="1">
            <w:r w:rsidR="00003D7E" w:rsidRPr="006A1348">
              <w:rPr>
                <w:rStyle w:val="af2"/>
                <w:noProof/>
              </w:rPr>
              <w:t>1.6.1. Оценка стоимости основных мероприятий по реализации схем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60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6923172" w14:textId="1F2D28BC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4" w:history="1">
            <w:r w:rsidR="00003D7E" w:rsidRPr="006A1348">
              <w:rPr>
                <w:rStyle w:val="af2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61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17F9D75" w14:textId="3821AEAA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5" w:history="1">
            <w:r w:rsidR="00003D7E" w:rsidRPr="006A1348">
              <w:rPr>
                <w:rStyle w:val="af2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66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7C87071" w14:textId="69804D4E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6" w:history="1">
            <w:r w:rsidR="00003D7E" w:rsidRPr="006A1348">
              <w:rPr>
                <w:rStyle w:val="af2"/>
                <w:noProof/>
              </w:rPr>
              <w:t>1.7.1. Показатели качества воды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69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F8E57D9" w14:textId="1BFA8566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7" w:history="1">
            <w:r w:rsidR="00003D7E" w:rsidRPr="006A1348">
              <w:rPr>
                <w:rStyle w:val="af2"/>
                <w:noProof/>
              </w:rPr>
              <w:t>1.7.2. Показатели надежности и бесперебойности водоснабжения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2CCED89" w14:textId="42F327F1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8" w:history="1">
            <w:r w:rsidR="00003D7E" w:rsidRPr="006A1348">
              <w:rPr>
                <w:rStyle w:val="af2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AC1621C" w14:textId="6BB4C57C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39" w:history="1">
            <w:r w:rsidR="00003D7E" w:rsidRPr="006A1348">
              <w:rPr>
                <w:rStyle w:val="af2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_Toc170372739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7DD8EA3" w14:textId="24109966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0" w:history="1">
            <w:r w:rsidR="00003D7E" w:rsidRPr="006A1348">
              <w:rPr>
                <w:rStyle w:val="af2"/>
                <w:noProof/>
              </w:rPr>
              <w:t>1.8.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72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49B5D21B" w14:textId="58F80ECE" w:rsidR="00003D7E" w:rsidRPr="006A1348" w:rsidRDefault="00973EF6">
          <w:pPr>
            <w:pStyle w:val="13"/>
            <w:rPr>
              <w:rFonts w:eastAsiaTheme="minorEastAsia"/>
              <w:noProof/>
              <w:sz w:val="22"/>
            </w:rPr>
          </w:pPr>
          <w:hyperlink w:anchor="_Toc170372741" w:history="1">
            <w:r w:rsidR="00003D7E" w:rsidRPr="006A1348">
              <w:rPr>
                <w:rStyle w:val="af2"/>
                <w:noProof/>
              </w:rPr>
              <w:t xml:space="preserve">ГЛАВА </w:t>
            </w:r>
            <w:r w:rsidR="00003D7E" w:rsidRPr="006A1348">
              <w:rPr>
                <w:rStyle w:val="af2"/>
                <w:noProof/>
                <w:lang w:val="en-US"/>
              </w:rPr>
              <w:t>2</w:t>
            </w:r>
            <w:r w:rsidR="00003D7E" w:rsidRPr="006A1348">
              <w:rPr>
                <w:rStyle w:val="af2"/>
                <w:noProof/>
              </w:rPr>
              <w:t xml:space="preserve">. </w:t>
            </w:r>
            <w:r w:rsidR="00003D7E" w:rsidRPr="006A1348">
              <w:rPr>
                <w:rStyle w:val="af2"/>
                <w:noProof/>
                <w:lang w:val="en-US"/>
              </w:rPr>
              <w:t>СХЕМА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F4A2AA0" w14:textId="66CAB082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2" w:history="1">
            <w:r w:rsidR="00003D7E" w:rsidRPr="006A1348">
              <w:rPr>
                <w:rStyle w:val="af2"/>
                <w:noProof/>
              </w:rPr>
              <w:t>2.1. СУЩЕСТВУЮЩЕЕ ПОЛОЖЕНИЕ В СФЕРЕ ВОДООТВЕДЕНИЯ ПОСЕЛЕНИЯ, МУНИЦИПАЛЬНОГО ОКРУГА, ГОРОДСКОГО ОКРУГА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B522DA4" w14:textId="6F492343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3" w:history="1">
            <w:r w:rsidR="00003D7E" w:rsidRPr="006A1348">
              <w:rPr>
                <w:rStyle w:val="af2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муниципального округа, городского округа на эксплуатационные зоны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AADCD89" w14:textId="5906716A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4" w:history="1">
            <w:r w:rsidR="00003D7E" w:rsidRPr="006A1348">
              <w:rPr>
                <w:rStyle w:val="af2"/>
                <w:noProof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8B2DC41" w14:textId="2F4748FF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5" w:history="1">
            <w:r w:rsidR="00003D7E" w:rsidRPr="006A1348">
              <w:rPr>
                <w:rStyle w:val="af2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60B8A17F" w14:textId="063468A1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6" w:history="1">
            <w:r w:rsidR="00003D7E" w:rsidRPr="006A1348">
              <w:rPr>
                <w:rStyle w:val="af2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61876F4" w14:textId="1598D280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7" w:history="1">
            <w:r w:rsidR="00003D7E" w:rsidRPr="006A1348">
              <w:rPr>
                <w:rStyle w:val="af2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73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398451C" w14:textId="2B361953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8" w:history="1">
            <w:r w:rsidR="00003D7E" w:rsidRPr="006A1348">
              <w:rPr>
                <w:rStyle w:val="af2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3A00E2D" w14:textId="37133FDF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49" w:history="1">
            <w:r w:rsidR="00003D7E" w:rsidRPr="006A1348">
              <w:rPr>
                <w:rStyle w:val="af2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_Toc170372749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E4CA75E" w14:textId="4CE7910D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0" w:history="1">
            <w:r w:rsidR="00003D7E" w:rsidRPr="006A1348">
              <w:rPr>
                <w:rStyle w:val="af2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DBDA4E1" w14:textId="2674F456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1" w:history="1">
            <w:r w:rsidR="00003D7E" w:rsidRPr="006A1348">
              <w:rPr>
                <w:rStyle w:val="af2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F6B1C84" w14:textId="55EEB3AB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2" w:history="1">
            <w:r w:rsidR="00003D7E" w:rsidRPr="006A1348">
              <w:rPr>
                <w:rStyle w:val="af2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74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B31A017" w14:textId="714B05A7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3" w:history="1">
            <w:r w:rsidR="00003D7E" w:rsidRPr="006A1348">
              <w:rPr>
                <w:rStyle w:val="af2"/>
                <w:noProof/>
              </w:rPr>
              <w:t>2.2. БАЛАНСЫ СТОЧНЫХ ВОД В СИСТЕМЕ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9D7454E" w14:textId="2C41315E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4" w:history="1">
            <w:r w:rsidR="00003D7E" w:rsidRPr="006A1348">
              <w:rPr>
                <w:rStyle w:val="af2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28AAEF5" w14:textId="5F990CB2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5" w:history="1">
            <w:r w:rsidR="00003D7E" w:rsidRPr="006A1348">
              <w:rPr>
                <w:rStyle w:val="af2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D66BCE2" w14:textId="5C1AAA59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6" w:history="1">
            <w:r w:rsidR="00003D7E" w:rsidRPr="006A1348">
              <w:rPr>
                <w:rStyle w:val="af2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968CF57" w14:textId="2D08B515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7" w:history="1">
            <w:r w:rsidR="00003D7E" w:rsidRPr="006A1348">
              <w:rPr>
                <w:rStyle w:val="af2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4E72103" w14:textId="1F79E43B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8" w:history="1">
            <w:r w:rsidR="00003D7E" w:rsidRPr="006A1348">
              <w:rPr>
                <w:rStyle w:val="af2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75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1EA32DA" w14:textId="783897C4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59" w:history="1">
            <w:r w:rsidR="00003D7E" w:rsidRPr="006A1348">
              <w:rPr>
                <w:rStyle w:val="af2"/>
                <w:noProof/>
              </w:rPr>
              <w:t>2.3. ПРОГНОЗ ОБЪЕМА СТОЧНЫХ ВОД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_Toc170372759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0ADA8F8" w14:textId="167C3104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0" w:history="1">
            <w:r w:rsidR="00003D7E" w:rsidRPr="006A1348">
              <w:rPr>
                <w:rStyle w:val="af2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137E86B" w14:textId="4DCEBEB6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1" w:history="1">
            <w:r w:rsidR="00003D7E" w:rsidRPr="006A1348">
              <w:rPr>
                <w:rStyle w:val="af2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78DC1ECB" w14:textId="6A81C7F5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2" w:history="1">
            <w:r w:rsidR="00003D7E" w:rsidRPr="006A1348">
              <w:rPr>
                <w:rStyle w:val="af2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F9659DB" w14:textId="41EE4D2A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3" w:history="1">
            <w:r w:rsidR="00003D7E" w:rsidRPr="006A1348">
              <w:rPr>
                <w:rStyle w:val="af2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601EB6B" w14:textId="6EC9D300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4" w:history="1">
            <w:r w:rsidR="00003D7E" w:rsidRPr="006A1348">
              <w:rPr>
                <w:rStyle w:val="af2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76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2B13EF1" w14:textId="46534FEA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5" w:history="1">
            <w:r w:rsidR="00003D7E" w:rsidRPr="006A1348">
              <w:rPr>
                <w:rStyle w:val="af2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77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64C85992" w14:textId="424F7C8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6" w:history="1">
            <w:r w:rsidR="00003D7E" w:rsidRPr="006A1348">
              <w:rPr>
                <w:rStyle w:val="af2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77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752134D1" w14:textId="25190D81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7" w:history="1">
            <w:r w:rsidR="00003D7E" w:rsidRPr="006A1348">
              <w:rPr>
                <w:rStyle w:val="af2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77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5F433A9" w14:textId="0C33559F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8" w:history="1">
            <w:r w:rsidR="00003D7E" w:rsidRPr="006A1348">
              <w:rPr>
                <w:rStyle w:val="af2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77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46E8614" w14:textId="4998F0A4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69" w:history="1">
            <w:r w:rsidR="00003D7E" w:rsidRPr="006A1348">
              <w:rPr>
                <w:rStyle w:val="af2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_Toc170372769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77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F1A8323" w14:textId="4855E179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0" w:history="1">
            <w:r w:rsidR="00003D7E" w:rsidRPr="006A1348">
              <w:rPr>
                <w:rStyle w:val="af2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77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7258F56" w14:textId="21C5E9F0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1" w:history="1">
            <w:r w:rsidR="00003D7E" w:rsidRPr="006A1348">
              <w:rPr>
                <w:rStyle w:val="af2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77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66F8A3DE" w14:textId="2E6A7391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2" w:history="1">
            <w:r w:rsidR="00003D7E" w:rsidRPr="006A1348">
              <w:rPr>
                <w:rStyle w:val="af2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78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6BB35C61" w14:textId="6DEFEAF3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3" w:history="1">
            <w:r w:rsidR="00003D7E" w:rsidRPr="006A1348">
              <w:rPr>
                <w:rStyle w:val="af2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78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AEBE22F" w14:textId="587C819A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4" w:history="1">
            <w:r w:rsidR="00003D7E" w:rsidRPr="006A1348">
              <w:rPr>
                <w:rStyle w:val="af2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651031C" w14:textId="731353C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5" w:history="1">
            <w:r w:rsidR="00003D7E" w:rsidRPr="006A1348">
              <w:rPr>
                <w:rStyle w:val="af2"/>
                <w:noProof/>
              </w:rPr>
              <w:t>2.5.1.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_Toc170372775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CF12171" w14:textId="621C19FC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6" w:history="1">
            <w:r w:rsidR="00003D7E" w:rsidRPr="006A1348">
              <w:rPr>
                <w:rStyle w:val="af2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_Toc170372776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79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99C9E7B" w14:textId="714DC3B9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7" w:history="1">
            <w:r w:rsidR="00003D7E" w:rsidRPr="006A1348">
              <w:rPr>
                <w:rStyle w:val="af2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_Toc170372777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80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8789187" w14:textId="5F8E2776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8" w:history="1">
            <w:r w:rsidR="00003D7E" w:rsidRPr="006A1348">
              <w:rPr>
                <w:rStyle w:val="af2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_Toc170372778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80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3473AE67" w14:textId="1086508A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79" w:history="1">
            <w:r w:rsidR="00003D7E" w:rsidRPr="006A1348">
              <w:rPr>
                <w:rStyle w:val="af2"/>
                <w:noProof/>
              </w:rPr>
              <w:t>2.7.1. Показатели надежности и бесперебойности водоотведения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_Toc170372779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80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4F66E66" w14:textId="3FB32260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80" w:history="1">
            <w:r w:rsidR="00003D7E" w:rsidRPr="006A1348">
              <w:rPr>
                <w:rStyle w:val="af2"/>
                <w:noProof/>
              </w:rPr>
              <w:t>2.7.2. Показатели очистки сточных вод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_Toc170372780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80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0CF615C0" w14:textId="20478112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81" w:history="1">
            <w:r w:rsidR="00003D7E" w:rsidRPr="006A1348">
              <w:rPr>
                <w:rStyle w:val="af2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_Toc170372781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80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57AD204B" w14:textId="1A923D79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82" w:history="1">
            <w:r w:rsidR="00003D7E" w:rsidRPr="006A1348">
              <w:rPr>
                <w:rStyle w:val="af2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_Toc170372782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80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27BCCA45" w14:textId="6081B1B8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83" w:history="1">
            <w:r w:rsidR="00003D7E" w:rsidRPr="006A1348">
              <w:rPr>
                <w:rStyle w:val="af2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_Toc170372783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81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0A8778F" w14:textId="0E0BB87D" w:rsidR="00003D7E" w:rsidRPr="006A1348" w:rsidRDefault="00973EF6">
          <w:pPr>
            <w:pStyle w:val="21"/>
            <w:rPr>
              <w:rFonts w:eastAsiaTheme="minorEastAsia"/>
              <w:noProof/>
              <w:sz w:val="22"/>
            </w:rPr>
          </w:pPr>
          <w:hyperlink w:anchor="_Toc170372784" w:history="1">
            <w:r w:rsidR="00003D7E" w:rsidRPr="006A1348">
              <w:rPr>
                <w:rStyle w:val="af2"/>
                <w:noProof/>
              </w:rPr>
              <w:t>НОРМАТИВНО-ТЕХНИЧЕСКАЯ (ССЫЛОЧНАЯ) ЛИТЕРАТУРА</w:t>
            </w:r>
            <w:r w:rsidR="00003D7E" w:rsidRPr="006A1348">
              <w:rPr>
                <w:noProof/>
                <w:webHidden/>
              </w:rPr>
              <w:tab/>
            </w:r>
            <w:r w:rsidR="00003D7E" w:rsidRPr="006A1348">
              <w:rPr>
                <w:noProof/>
                <w:webHidden/>
              </w:rPr>
              <w:fldChar w:fldCharType="begin"/>
            </w:r>
            <w:r w:rsidR="00003D7E" w:rsidRPr="006A1348">
              <w:rPr>
                <w:noProof/>
                <w:webHidden/>
              </w:rPr>
              <w:instrText xml:space="preserve"> PAGEREF _Toc170372784 \h </w:instrText>
            </w:r>
            <w:r w:rsidR="00003D7E" w:rsidRPr="006A1348">
              <w:rPr>
                <w:noProof/>
                <w:webHidden/>
              </w:rPr>
            </w:r>
            <w:r w:rsidR="00003D7E" w:rsidRPr="006A1348">
              <w:rPr>
                <w:noProof/>
                <w:webHidden/>
              </w:rPr>
              <w:fldChar w:fldCharType="separate"/>
            </w:r>
            <w:r w:rsidR="003619FA" w:rsidRPr="006A1348">
              <w:rPr>
                <w:noProof/>
                <w:webHidden/>
              </w:rPr>
              <w:t>82</w:t>
            </w:r>
            <w:r w:rsidR="00003D7E" w:rsidRPr="006A1348">
              <w:rPr>
                <w:noProof/>
                <w:webHidden/>
              </w:rPr>
              <w:fldChar w:fldCharType="end"/>
            </w:r>
          </w:hyperlink>
        </w:p>
        <w:p w14:paraId="1C1C6BB8" w14:textId="29FF6F29" w:rsidR="00F41982" w:rsidRPr="006A1348" w:rsidRDefault="00F41982" w:rsidP="00F41982">
          <w:pPr>
            <w:rPr>
              <w:rFonts w:ascii="Times New Roman" w:hAnsi="Times New Roman"/>
            </w:rPr>
          </w:pPr>
          <w:r w:rsidRPr="006A1348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72599E0C" w14:textId="55F91639" w:rsidR="00F41982" w:rsidRPr="006A1348" w:rsidRDefault="00F41982" w:rsidP="002425BC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br w:type="page"/>
      </w:r>
    </w:p>
    <w:p w14:paraId="731116FC" w14:textId="77777777" w:rsidR="005A3C63" w:rsidRPr="006A1348" w:rsidRDefault="00EF1D49" w:rsidP="0075062C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8831149"/>
      <w:bookmarkStart w:id="1" w:name="_Toc170372685"/>
      <w:r w:rsidRPr="006A1348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  <w:bookmarkEnd w:id="1"/>
    </w:p>
    <w:p w14:paraId="71ABBFA6" w14:textId="77777777" w:rsidR="00EF1D49" w:rsidRPr="006A1348" w:rsidRDefault="00EF1D49" w:rsidP="0075062C">
      <w:pPr>
        <w:pStyle w:val="e"/>
        <w:spacing w:line="276" w:lineRule="auto"/>
        <w:jc w:val="both"/>
      </w:pPr>
    </w:p>
    <w:p w14:paraId="64E4381E" w14:textId="77777777" w:rsidR="008E6F41" w:rsidRPr="006A1348" w:rsidRDefault="008E6F41" w:rsidP="0075062C">
      <w:pPr>
        <w:pStyle w:val="e"/>
        <w:spacing w:before="0" w:line="276" w:lineRule="auto"/>
        <w:jc w:val="both"/>
      </w:pPr>
      <w:r w:rsidRPr="006A1348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2249B7A2" w14:textId="77777777" w:rsidR="008E6F41" w:rsidRPr="006A1348" w:rsidRDefault="008E6F41" w:rsidP="0075062C">
      <w:pPr>
        <w:pStyle w:val="e"/>
        <w:spacing w:before="0" w:line="276" w:lineRule="auto"/>
        <w:jc w:val="both"/>
      </w:pPr>
      <w:r w:rsidRPr="006A1348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2E2643" w:rsidRPr="006A1348">
        <w:t xml:space="preserve">муниципального образования </w:t>
      </w:r>
      <w:r w:rsidRPr="006A1348">
        <w:t>принята практика составления перспективных схем водоснабжения и водоотведения.</w:t>
      </w:r>
    </w:p>
    <w:p w14:paraId="01168870" w14:textId="77777777" w:rsidR="008E6F41" w:rsidRPr="006A1348" w:rsidRDefault="008E6F41" w:rsidP="0075062C">
      <w:pPr>
        <w:pStyle w:val="e"/>
        <w:spacing w:before="0" w:line="276" w:lineRule="auto"/>
        <w:jc w:val="both"/>
      </w:pPr>
      <w:r w:rsidRPr="006A1348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587CE835" w14:textId="77777777" w:rsidR="008E6F41" w:rsidRPr="006A1348" w:rsidRDefault="008E6F41" w:rsidP="0075062C">
      <w:pPr>
        <w:pStyle w:val="e"/>
        <w:spacing w:before="0" w:line="276" w:lineRule="auto"/>
        <w:jc w:val="both"/>
      </w:pPr>
      <w:r w:rsidRPr="006A1348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</w:t>
      </w:r>
      <w:r w:rsidRPr="006A1348">
        <w:rPr>
          <w:color w:val="33339A"/>
        </w:rPr>
        <w:t>.</w:t>
      </w:r>
    </w:p>
    <w:p w14:paraId="4AE529F2" w14:textId="77777777" w:rsidR="00D3000B" w:rsidRPr="006A1348" w:rsidRDefault="008E6F41" w:rsidP="0075062C">
      <w:pPr>
        <w:pStyle w:val="e"/>
        <w:spacing w:before="0" w:line="276" w:lineRule="auto"/>
        <w:jc w:val="both"/>
      </w:pPr>
      <w:r w:rsidRPr="006A1348">
        <w:t>Основой для разработки и реализации схемы водоснабжения и водоотведения до</w:t>
      </w:r>
      <w:r w:rsidR="002E2643" w:rsidRPr="006A1348">
        <w:t xml:space="preserve"> </w:t>
      </w:r>
      <w:r w:rsidRPr="006A1348">
        <w:t>2040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54871569" w14:textId="77777777" w:rsidR="005C6A42" w:rsidRPr="006A1348" w:rsidRDefault="008E6F41" w:rsidP="005C6A42">
      <w:pPr>
        <w:pStyle w:val="e"/>
        <w:spacing w:before="0" w:line="276" w:lineRule="auto"/>
        <w:jc w:val="both"/>
      </w:pPr>
      <w:r w:rsidRPr="006A1348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5D4D3795" w14:textId="77777777" w:rsidR="005C6A42" w:rsidRPr="006A1348" w:rsidRDefault="002E2643" w:rsidP="005C6A42">
      <w:pPr>
        <w:pStyle w:val="e"/>
        <w:spacing w:before="0" w:line="276" w:lineRule="auto"/>
        <w:jc w:val="both"/>
      </w:pPr>
      <w:r w:rsidRPr="006A1348">
        <w:t>Схема водоснабжения и водоотведения разработана на основании:</w:t>
      </w:r>
    </w:p>
    <w:p w14:paraId="765A322E" w14:textId="77777777" w:rsidR="005C6A42" w:rsidRPr="006A1348" w:rsidRDefault="002E2643" w:rsidP="005C6A42">
      <w:pPr>
        <w:pStyle w:val="e"/>
        <w:spacing w:before="0" w:line="276" w:lineRule="auto"/>
        <w:jc w:val="both"/>
      </w:pPr>
      <w:r w:rsidRPr="006A1348">
        <w:rPr>
          <w:bCs/>
        </w:rPr>
        <w:t>- приказа Министерства регионального развития Российской Федерации от 06.05.2011 № 204</w:t>
      </w:r>
      <w:r w:rsidRPr="006A1348"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 w:rsidRPr="006A1348">
        <w:t xml:space="preserve"> </w:t>
      </w:r>
    </w:p>
    <w:p w14:paraId="7D4413DB" w14:textId="77777777" w:rsidR="005C6A42" w:rsidRPr="006A1348" w:rsidRDefault="002E2643" w:rsidP="005C6A42">
      <w:pPr>
        <w:pStyle w:val="e"/>
        <w:spacing w:before="0" w:line="276" w:lineRule="auto"/>
        <w:jc w:val="both"/>
      </w:pPr>
      <w:bookmarkStart w:id="2" w:name="_Hlk116293017"/>
      <w:r w:rsidRPr="006A1348">
        <w:t>- свода правил Министерства строительства и жилищно-коммунального хозяйства Российской Федерации СП 31.13330.2021 «Водоснабжение. Наружные сети и сооружения СНиП 2.04.02-84*»;</w:t>
      </w:r>
    </w:p>
    <w:bookmarkEnd w:id="2"/>
    <w:p w14:paraId="37BAB038" w14:textId="77777777" w:rsidR="005C6A42" w:rsidRPr="006A1348" w:rsidRDefault="002E2643" w:rsidP="005C6A42">
      <w:pPr>
        <w:pStyle w:val="e"/>
        <w:spacing w:before="0" w:line="276" w:lineRule="auto"/>
        <w:jc w:val="both"/>
      </w:pPr>
      <w:r w:rsidRPr="006A1348">
        <w:lastRenderedPageBreak/>
        <w:t xml:space="preserve">- свода правил Министерства строительства и жилищно-коммунального хозяйства Российской Федерации СП 32.13330.2018 «Канализация. Наружные сети и сооружения. СНиП 2.04.03-85» (с Изменением №1, №2); </w:t>
      </w:r>
    </w:p>
    <w:p w14:paraId="10073155" w14:textId="77777777" w:rsidR="005C6A42" w:rsidRPr="006A1348" w:rsidRDefault="002E2643" w:rsidP="005C6A42">
      <w:pPr>
        <w:pStyle w:val="e"/>
        <w:spacing w:before="0" w:line="276" w:lineRule="auto"/>
        <w:jc w:val="both"/>
      </w:pPr>
      <w:r w:rsidRPr="006A1348">
        <w:t>- свода правил Министерства строительства и жилищно-коммунального хозяйства Российской Федерации СП 30.13330.2020 "Внутренний водопровод и канализация зданий СНИП 2.04.01-85*" (с Изменением №1, №2);</w:t>
      </w:r>
    </w:p>
    <w:p w14:paraId="7EFC4D50" w14:textId="77777777" w:rsidR="008E6F41" w:rsidRPr="006A1348" w:rsidRDefault="002E2643" w:rsidP="005C6A42">
      <w:pPr>
        <w:pStyle w:val="e"/>
        <w:spacing w:before="0" w:line="276" w:lineRule="auto"/>
        <w:jc w:val="both"/>
      </w:pPr>
      <w:r w:rsidRPr="006A1348">
        <w:t>- технического задания на разработку схемы водоснабжения и водоотведения муниципального образования.</w:t>
      </w:r>
    </w:p>
    <w:p w14:paraId="302EE22F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2425BC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1A8031D" w14:textId="77777777" w:rsidR="003E6F74" w:rsidRPr="006A1348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3" w:name="_Toc88831150"/>
      <w:bookmarkStart w:id="4" w:name="_Toc170372686"/>
      <w:r w:rsidRPr="006A1348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3"/>
      <w:bookmarkEnd w:id="4"/>
    </w:p>
    <w:p w14:paraId="758C216F" w14:textId="77777777" w:rsidR="000712AB" w:rsidRPr="006A1348" w:rsidRDefault="000712AB" w:rsidP="000712AB">
      <w:pPr>
        <w:rPr>
          <w:rFonts w:ascii="Times New Roman" w:hAnsi="Times New Roman"/>
        </w:rPr>
      </w:pPr>
    </w:p>
    <w:p w14:paraId="1BEB9E7B" w14:textId="77777777" w:rsidR="007C0BA2" w:rsidRPr="006A1348" w:rsidRDefault="002E2643" w:rsidP="00487B94">
      <w:pPr>
        <w:pStyle w:val="3TimesNewRoman14"/>
        <w:numPr>
          <w:ilvl w:val="0"/>
          <w:numId w:val="0"/>
        </w:numPr>
        <w:ind w:left="1224" w:hanging="504"/>
      </w:pPr>
      <w:bookmarkStart w:id="5" w:name="_Toc88831151"/>
      <w:bookmarkStart w:id="6" w:name="_Toc170372687"/>
      <w:r w:rsidRPr="006A1348">
        <w:t>1.1</w:t>
      </w:r>
      <w:r w:rsidR="00487B94" w:rsidRPr="006A1348">
        <w:t xml:space="preserve">. </w:t>
      </w:r>
      <w:bookmarkStart w:id="7" w:name="OLE_LINK44"/>
      <w:bookmarkStart w:id="8" w:name="OLE_LINK45"/>
      <w:bookmarkStart w:id="9" w:name="OLE_LINK46"/>
      <w:r w:rsidR="008F6D69" w:rsidRPr="006A1348">
        <w:t xml:space="preserve">ТЕХНИКО-ЭКОНОМИЧЕСКОЕ СОСТОЯНИЕ ЦЕНТРАЛИЗОВАННЫХ СИСТЕМ ВОДОСНАБЖЕНИЯ </w:t>
      </w:r>
      <w:r w:rsidR="00286887" w:rsidRPr="006A1348">
        <w:t>ПОСЕЛЕНИЯ</w:t>
      </w:r>
      <w:r w:rsidRPr="006A1348">
        <w:t>, МУНИЦИПАЛЬНОГО ОКРУГА</w:t>
      </w:r>
      <w:r w:rsidR="00286887" w:rsidRPr="006A1348">
        <w:t>, ГОРОДСКОГО ОКРУГА</w:t>
      </w:r>
      <w:bookmarkEnd w:id="5"/>
      <w:bookmarkEnd w:id="6"/>
      <w:bookmarkEnd w:id="7"/>
      <w:bookmarkEnd w:id="8"/>
      <w:bookmarkEnd w:id="9"/>
    </w:p>
    <w:p w14:paraId="392B919A" w14:textId="77777777" w:rsidR="000712AB" w:rsidRPr="006A1348" w:rsidRDefault="000712AB" w:rsidP="00487B94">
      <w:pPr>
        <w:pStyle w:val="70"/>
      </w:pPr>
    </w:p>
    <w:p w14:paraId="577D8E45" w14:textId="77777777" w:rsidR="007C0BA2" w:rsidRPr="006A1348" w:rsidRDefault="002E2643" w:rsidP="00487B94">
      <w:pPr>
        <w:pStyle w:val="3TimesNewRoman14"/>
        <w:numPr>
          <w:ilvl w:val="0"/>
          <w:numId w:val="0"/>
        </w:numPr>
        <w:ind w:left="1224" w:hanging="504"/>
      </w:pPr>
      <w:bookmarkStart w:id="10" w:name="_Toc88831152"/>
      <w:bookmarkStart w:id="11" w:name="_Toc170372688"/>
      <w:r w:rsidRPr="006A1348">
        <w:t>1.1</w:t>
      </w:r>
      <w:r w:rsidR="00487B94" w:rsidRPr="006A1348">
        <w:t xml:space="preserve">.1. </w:t>
      </w:r>
      <w:r w:rsidR="007C0BA2" w:rsidRPr="006A1348">
        <w:t>Описание си</w:t>
      </w:r>
      <w:r w:rsidR="00EA5E46" w:rsidRPr="006A1348">
        <w:t>стемы и структуры водоснабжения</w:t>
      </w:r>
      <w:r w:rsidR="008039D8" w:rsidRPr="006A1348">
        <w:t xml:space="preserve"> поселения</w:t>
      </w:r>
      <w:r w:rsidRPr="006A1348">
        <w:t>, муниципального округа</w:t>
      </w:r>
      <w:r w:rsidR="008039D8" w:rsidRPr="006A1348">
        <w:t>, городского округа и</w:t>
      </w:r>
      <w:r w:rsidR="00FE76F7" w:rsidRPr="006A1348">
        <w:t xml:space="preserve"> деление территории </w:t>
      </w:r>
      <w:r w:rsidR="008039D8" w:rsidRPr="006A1348">
        <w:t>поселения</w:t>
      </w:r>
      <w:r w:rsidRPr="006A1348">
        <w:t>, муниципального округа</w:t>
      </w:r>
      <w:r w:rsidR="008039D8" w:rsidRPr="006A1348">
        <w:t xml:space="preserve">, городского округа </w:t>
      </w:r>
      <w:r w:rsidR="00FE76F7" w:rsidRPr="006A1348">
        <w:t>на эксплуатационные зоны</w:t>
      </w:r>
      <w:bookmarkEnd w:id="10"/>
      <w:bookmarkEnd w:id="11"/>
    </w:p>
    <w:p w14:paraId="06C7D84B" w14:textId="77777777" w:rsidR="0051623A" w:rsidRPr="006A1348" w:rsidRDefault="0051623A" w:rsidP="0051623A">
      <w:pPr>
        <w:pStyle w:val="e"/>
        <w:spacing w:line="276" w:lineRule="auto"/>
        <w:jc w:val="both"/>
      </w:pPr>
      <w:r w:rsidRPr="006A1348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3BC165F3" w14:textId="77777777" w:rsidR="00346145" w:rsidRPr="006A1348" w:rsidRDefault="00346145" w:rsidP="00D35335">
      <w:pPr>
        <w:pStyle w:val="e"/>
        <w:spacing w:line="276" w:lineRule="auto"/>
        <w:jc w:val="both"/>
      </w:pPr>
      <w:r w:rsidRPr="006A1348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0570F7AB" w14:textId="77777777" w:rsidR="009422D1" w:rsidRPr="006A1348" w:rsidRDefault="009422D1" w:rsidP="009422D1">
      <w:pPr>
        <w:pStyle w:val="e"/>
        <w:spacing w:line="276" w:lineRule="auto"/>
        <w:jc w:val="both"/>
      </w:pPr>
      <w:r w:rsidRPr="006A1348">
        <w:t>Таким образом, территорию</w:t>
      </w:r>
      <w:r w:rsidR="002E2643" w:rsidRPr="006A1348">
        <w:t xml:space="preserve"> МО </w:t>
      </w:r>
      <w:proofErr w:type="spellStart"/>
      <w:r w:rsidRPr="006A1348">
        <w:t>Савкинский</w:t>
      </w:r>
      <w:proofErr w:type="spellEnd"/>
      <w:r w:rsidRPr="006A1348">
        <w:t xml:space="preserve"> сельсовет можно условно разделить на</w:t>
      </w:r>
      <w:r w:rsidR="002E2643" w:rsidRPr="006A1348">
        <w:t xml:space="preserve"> </w:t>
      </w:r>
      <w:r w:rsidRPr="006A1348">
        <w:t>1</w:t>
      </w:r>
      <w:r w:rsidR="002739FC" w:rsidRPr="006A1348">
        <w:t xml:space="preserve"> </w:t>
      </w:r>
      <w:r w:rsidRPr="006A1348">
        <w:t>эксплуатационную зону:</w:t>
      </w:r>
    </w:p>
    <w:p w14:paraId="1D3837B7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6"/>
        <w:gridCol w:w="3221"/>
        <w:gridCol w:w="3393"/>
        <w:gridCol w:w="2599"/>
      </w:tblGrid>
      <w:tr w:rsidR="000D7AAB" w:rsidRPr="006A1348" w14:paraId="7CED8240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0BE1C1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4818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E9CC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Вид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деятельности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5ADD6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</w:tr>
      <w:tr w:rsidR="000D7AAB" w:rsidRPr="006A1348" w14:paraId="456741A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AAC16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AFC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8003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D515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 Савкино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п. Бронзовка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п. Зелёный Луг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с. Кавказское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с. Троицкое</w:t>
            </w:r>
          </w:p>
        </w:tc>
      </w:tr>
    </w:tbl>
    <w:p w14:paraId="254E0240" w14:textId="77777777" w:rsidR="004F533A" w:rsidRPr="006A1348" w:rsidRDefault="00973EF6" w:rsidP="004F533A">
      <w:pPr>
        <w:pStyle w:val="e"/>
        <w:spacing w:line="276" w:lineRule="auto"/>
        <w:jc w:val="center"/>
      </w:pPr>
    </w:p>
    <w:p w14:paraId="3CB92AA4" w14:textId="77777777" w:rsidR="00BA091E" w:rsidRPr="006A1348" w:rsidRDefault="002E2643" w:rsidP="00487B94">
      <w:pPr>
        <w:pStyle w:val="3TimesNewRoman14"/>
        <w:numPr>
          <w:ilvl w:val="0"/>
          <w:numId w:val="0"/>
        </w:numPr>
        <w:ind w:left="1224" w:hanging="504"/>
      </w:pPr>
      <w:bookmarkStart w:id="12" w:name="_Toc88831153"/>
      <w:bookmarkStart w:id="13" w:name="_Toc170372689"/>
      <w:r w:rsidRPr="006A1348">
        <w:t>1.1</w:t>
      </w:r>
      <w:r w:rsidR="00487B94" w:rsidRPr="006A1348">
        <w:t xml:space="preserve">.2. </w:t>
      </w:r>
      <w:r w:rsidR="00BA091E" w:rsidRPr="006A1348">
        <w:t>Описание территорий</w:t>
      </w:r>
      <w:r w:rsidR="008039D8" w:rsidRPr="006A1348">
        <w:t xml:space="preserve"> поселения</w:t>
      </w:r>
      <w:r w:rsidRPr="006A1348">
        <w:t>, муниципального округа</w:t>
      </w:r>
      <w:r w:rsidR="008039D8" w:rsidRPr="006A1348">
        <w:t xml:space="preserve">, </w:t>
      </w:r>
      <w:r w:rsidR="00EC134B" w:rsidRPr="006A1348">
        <w:t>городского округа</w:t>
      </w:r>
      <w:r w:rsidR="008039D8" w:rsidRPr="006A1348">
        <w:t>,</w:t>
      </w:r>
      <w:r w:rsidR="00BA091E" w:rsidRPr="006A1348">
        <w:t xml:space="preserve"> не охваченных централизованными системами водоснабжения</w:t>
      </w:r>
      <w:bookmarkEnd w:id="12"/>
      <w:bookmarkEnd w:id="13"/>
    </w:p>
    <w:p w14:paraId="26A5A3CE" w14:textId="77777777" w:rsidR="001F3437" w:rsidRPr="006A1348" w:rsidRDefault="002E2643" w:rsidP="001F3437">
      <w:pPr>
        <w:pStyle w:val="e"/>
        <w:spacing w:line="276" w:lineRule="auto"/>
        <w:jc w:val="both"/>
      </w:pPr>
      <w:r w:rsidRPr="006A1348">
        <w:t xml:space="preserve">В муниципальном образовании </w:t>
      </w:r>
      <w:proofErr w:type="spellStart"/>
      <w:r w:rsidRPr="006A1348">
        <w:rPr>
          <w:color w:val="000000"/>
        </w:rPr>
        <w:t>Савкинский</w:t>
      </w:r>
      <w:proofErr w:type="spellEnd"/>
      <w:r w:rsidRPr="006A1348">
        <w:rPr>
          <w:color w:val="000000"/>
        </w:rPr>
        <w:t xml:space="preserve"> сельсовет </w:t>
      </w:r>
      <w:r w:rsidRPr="006A1348">
        <w:t xml:space="preserve">населенные пункты, не охваченные централизованным водоснабжением, представлены в таблице ниже. </w:t>
      </w:r>
    </w:p>
    <w:p w14:paraId="33A029D5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19"/>
        <w:gridCol w:w="1839"/>
        <w:gridCol w:w="1892"/>
        <w:gridCol w:w="1327"/>
        <w:gridCol w:w="1276"/>
        <w:gridCol w:w="1313"/>
        <w:gridCol w:w="1263"/>
      </w:tblGrid>
      <w:tr w:rsidR="000D7AAB" w:rsidRPr="006A1348" w14:paraId="0CAEC2FA" w14:textId="77777777" w:rsidTr="00845608">
        <w:trPr>
          <w:tblHeader/>
          <w:jc w:val="center"/>
        </w:trPr>
        <w:tc>
          <w:tcPr>
            <w:tcW w:w="71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71B14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AA2BD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89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616C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населённого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  <w:tc>
          <w:tcPr>
            <w:tcW w:w="5179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8EC1D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Кол-во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жителей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0D7AAB" w:rsidRPr="006A1348" w14:paraId="3BCC251F" w14:textId="77777777" w:rsidTr="00845608">
        <w:trPr>
          <w:jc w:val="center"/>
        </w:trPr>
        <w:tc>
          <w:tcPr>
            <w:tcW w:w="719" w:type="dxa"/>
            <w:vMerge/>
          </w:tcPr>
          <w:p w14:paraId="277AA61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vMerge/>
          </w:tcPr>
          <w:p w14:paraId="2742C62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vMerge/>
          </w:tcPr>
          <w:p w14:paraId="47B995E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3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B955F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без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централизованного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2576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23359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централизованным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водоснабжением</w:t>
            </w:r>
            <w:proofErr w:type="spellEnd"/>
          </w:p>
        </w:tc>
      </w:tr>
      <w:tr w:rsidR="000D7AAB" w:rsidRPr="006A1348" w14:paraId="24FEFCEB" w14:textId="77777777" w:rsidTr="00845608">
        <w:trPr>
          <w:jc w:val="center"/>
        </w:trPr>
        <w:tc>
          <w:tcPr>
            <w:tcW w:w="719" w:type="dxa"/>
            <w:vMerge/>
          </w:tcPr>
          <w:p w14:paraId="21B8D76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vMerge/>
          </w:tcPr>
          <w:p w14:paraId="4B2B51C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vMerge/>
          </w:tcPr>
          <w:p w14:paraId="57EDC35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6CD9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D52A2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13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BF15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2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B9E7D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845608" w:rsidRPr="006A1348" w14:paraId="3E9FC570" w14:textId="77777777" w:rsidTr="00845608">
        <w:trPr>
          <w:jc w:val="center"/>
        </w:trPr>
        <w:tc>
          <w:tcPr>
            <w:tcW w:w="7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397B7E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36C7C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5B779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118</w:t>
            </w:r>
          </w:p>
        </w:tc>
        <w:tc>
          <w:tcPr>
            <w:tcW w:w="13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C8269" w14:textId="3E18990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3CDBD" w14:textId="0D60D501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88C1A" w14:textId="441421C8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37D04" w14:textId="19B8F669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845608" w:rsidRPr="006A1348" w14:paraId="5D79A69F" w14:textId="77777777" w:rsidTr="00845608">
        <w:trPr>
          <w:jc w:val="center"/>
        </w:trPr>
        <w:tc>
          <w:tcPr>
            <w:tcW w:w="7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66425E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2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CBA1B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C9339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13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8BD75" w14:textId="56D84DDF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923D8" w14:textId="43303AEE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0F65A" w14:textId="5360DF62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7AF38" w14:textId="67D1DE2D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845608" w:rsidRPr="006A1348" w14:paraId="5C601DD1" w14:textId="77777777" w:rsidTr="00845608">
        <w:trPr>
          <w:jc w:val="center"/>
        </w:trPr>
        <w:tc>
          <w:tcPr>
            <w:tcW w:w="7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EFA1335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F8BE0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61659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157</w:t>
            </w:r>
          </w:p>
        </w:tc>
        <w:tc>
          <w:tcPr>
            <w:tcW w:w="13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4257A" w14:textId="2C518AEA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EAEA8" w14:textId="4F4AED4D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F4E1A" w14:textId="46668865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42AF1" w14:textId="794561D9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845608" w:rsidRPr="006A1348" w14:paraId="77E193A8" w14:textId="77777777" w:rsidTr="00845608">
        <w:trPr>
          <w:jc w:val="center"/>
        </w:trPr>
        <w:tc>
          <w:tcPr>
            <w:tcW w:w="7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64B297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438A1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D3003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919</w:t>
            </w:r>
          </w:p>
        </w:tc>
        <w:tc>
          <w:tcPr>
            <w:tcW w:w="13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7AD6A" w14:textId="087E88F4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4C2E7" w14:textId="7958B448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5FA72" w14:textId="668B63B4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5E225" w14:textId="75C7CB8C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845608" w:rsidRPr="006A1348" w14:paraId="47D54DD4" w14:textId="77777777" w:rsidTr="00845608">
        <w:trPr>
          <w:jc w:val="center"/>
        </w:trPr>
        <w:tc>
          <w:tcPr>
            <w:tcW w:w="7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EA9BBA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5069C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B78EC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84</w:t>
            </w:r>
          </w:p>
        </w:tc>
        <w:tc>
          <w:tcPr>
            <w:tcW w:w="13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ABF18" w14:textId="5B091E79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1A887" w14:textId="07E2EC9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B0E5A" w14:textId="0C7CE881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24BDD" w14:textId="0CD8B4AC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845608" w:rsidRPr="006A1348" w14:paraId="0B740F3F" w14:textId="77777777" w:rsidTr="00845608">
        <w:trPr>
          <w:jc w:val="center"/>
        </w:trPr>
        <w:tc>
          <w:tcPr>
            <w:tcW w:w="2558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79142" w14:textId="77777777" w:rsidR="00845608" w:rsidRPr="006A1348" w:rsidRDefault="00845608" w:rsidP="00845608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по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МО</w:t>
            </w:r>
          </w:p>
        </w:tc>
        <w:tc>
          <w:tcPr>
            <w:tcW w:w="189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C899C" w14:textId="77777777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1308</w:t>
            </w:r>
          </w:p>
        </w:tc>
        <w:tc>
          <w:tcPr>
            <w:tcW w:w="1327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81073" w14:textId="77EECFB3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BB91B" w14:textId="4D102D26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31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93CE4" w14:textId="027B024E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6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1C8E0" w14:textId="2EF056DC" w:rsidR="00845608" w:rsidRPr="006A1348" w:rsidRDefault="00845608" w:rsidP="00845608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</w:tbl>
    <w:p w14:paraId="7E799D81" w14:textId="77777777" w:rsidR="001F3437" w:rsidRPr="006A1348" w:rsidRDefault="00973EF6" w:rsidP="001F3437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color w:val="000000"/>
          <w:sz w:val="24"/>
        </w:rPr>
      </w:pPr>
    </w:p>
    <w:p w14:paraId="40596142" w14:textId="77777777" w:rsidR="00B73814" w:rsidRPr="006A1348" w:rsidRDefault="00B73814" w:rsidP="00B7381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В настоящее время централизованная система водоснабжения </w:t>
      </w:r>
      <w:proofErr w:type="spellStart"/>
      <w:r w:rsidRPr="006A1348">
        <w:rPr>
          <w:rFonts w:ascii="Times New Roman" w:hAnsi="Times New Roman"/>
          <w:sz w:val="24"/>
        </w:rPr>
        <w:t>Савкинского</w:t>
      </w:r>
      <w:proofErr w:type="spellEnd"/>
      <w:r w:rsidRPr="006A1348">
        <w:rPr>
          <w:rFonts w:ascii="Times New Roman" w:hAnsi="Times New Roman"/>
          <w:sz w:val="24"/>
        </w:rPr>
        <w:t xml:space="preserve"> сельсовета охватывает большую территорию населенных пунктов. 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5934A0A5" w14:textId="77777777" w:rsidR="002B7250" w:rsidRPr="006A1348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14:paraId="5303B92D" w14:textId="77777777" w:rsidR="00E2320B" w:rsidRPr="006A1348" w:rsidRDefault="002E2643" w:rsidP="008D3D20">
      <w:pPr>
        <w:pStyle w:val="3TimesNewRoman14"/>
        <w:numPr>
          <w:ilvl w:val="0"/>
          <w:numId w:val="0"/>
        </w:numPr>
        <w:ind w:left="1224" w:hanging="504"/>
      </w:pPr>
      <w:bookmarkStart w:id="14" w:name="_Toc88831154"/>
      <w:bookmarkStart w:id="15" w:name="_Toc170372690"/>
      <w:r w:rsidRPr="006A1348">
        <w:t>1.1</w:t>
      </w:r>
      <w:r w:rsidR="00487B94" w:rsidRPr="006A1348">
        <w:t xml:space="preserve">.3. </w:t>
      </w:r>
      <w:r w:rsidR="00FE289D" w:rsidRPr="006A1348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14:paraId="50E3C804" w14:textId="77777777" w:rsidR="000B4AAF" w:rsidRPr="006A1348" w:rsidRDefault="00EF6475" w:rsidP="00F309B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6A1348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4D7D2508" w14:textId="77777777" w:rsidR="003600E6" w:rsidRPr="006A1348" w:rsidRDefault="00EF6475" w:rsidP="00F309BA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6A1348">
        <w:rPr>
          <w:rFonts w:ascii="Times New Roman" w:hAnsi="Times New Roman"/>
          <w:color w:val="000000"/>
          <w:sz w:val="24"/>
        </w:rPr>
        <w:t xml:space="preserve">В </w:t>
      </w:r>
      <w:r w:rsidR="009F16D2" w:rsidRPr="006A1348">
        <w:rPr>
          <w:rFonts w:ascii="Times New Roman" w:hAnsi="Times New Roman"/>
          <w:color w:val="000000"/>
          <w:sz w:val="24"/>
        </w:rPr>
        <w:t>м</w:t>
      </w:r>
      <w:r w:rsidR="00533E71" w:rsidRPr="006A1348">
        <w:rPr>
          <w:rFonts w:ascii="Times New Roman" w:hAnsi="Times New Roman"/>
          <w:color w:val="000000"/>
          <w:sz w:val="24"/>
        </w:rPr>
        <w:t xml:space="preserve">униципальном </w:t>
      </w:r>
      <w:r w:rsidR="002E2643" w:rsidRPr="006A1348">
        <w:rPr>
          <w:rFonts w:ascii="Times New Roman" w:hAnsi="Times New Roman"/>
          <w:color w:val="000000"/>
          <w:sz w:val="24"/>
        </w:rPr>
        <w:t xml:space="preserve">образовании </w:t>
      </w:r>
      <w:proofErr w:type="spellStart"/>
      <w:r w:rsidRPr="006A1348">
        <w:rPr>
          <w:rFonts w:ascii="Times New Roman" w:hAnsi="Times New Roman"/>
          <w:color w:val="000000"/>
          <w:sz w:val="24"/>
        </w:rPr>
        <w:t>Савкинский</w:t>
      </w:r>
      <w:proofErr w:type="spellEnd"/>
      <w:r w:rsidRPr="006A1348">
        <w:rPr>
          <w:rFonts w:ascii="Times New Roman" w:hAnsi="Times New Roman"/>
          <w:color w:val="000000"/>
          <w:sz w:val="24"/>
        </w:rPr>
        <w:t xml:space="preserve"> сельсовет</w:t>
      </w:r>
      <w:r w:rsidR="002E2643" w:rsidRPr="006A1348">
        <w:rPr>
          <w:rFonts w:ascii="Times New Roman" w:hAnsi="Times New Roman"/>
          <w:color w:val="000000"/>
          <w:sz w:val="24"/>
        </w:rPr>
        <w:t xml:space="preserve"> </w:t>
      </w:r>
      <w:r w:rsidRPr="006A1348">
        <w:rPr>
          <w:rFonts w:ascii="Times New Roman" w:hAnsi="Times New Roman"/>
          <w:color w:val="000000"/>
          <w:sz w:val="24"/>
        </w:rPr>
        <w:t>существуют</w:t>
      </w:r>
      <w:r w:rsidR="002E2643" w:rsidRPr="006A1348">
        <w:rPr>
          <w:rFonts w:ascii="Times New Roman" w:hAnsi="Times New Roman"/>
          <w:color w:val="000000"/>
          <w:sz w:val="24"/>
        </w:rPr>
        <w:t xml:space="preserve"> </w:t>
      </w:r>
      <w:bookmarkStart w:id="16" w:name="OLE_LINK90"/>
      <w:bookmarkStart w:id="17" w:name="OLE_LINK91"/>
      <w:bookmarkEnd w:id="16"/>
      <w:bookmarkEnd w:id="17"/>
      <w:r w:rsidRPr="006A1348">
        <w:rPr>
          <w:rFonts w:ascii="Times New Roman" w:hAnsi="Times New Roman"/>
          <w:color w:val="000000"/>
          <w:sz w:val="24"/>
        </w:rPr>
        <w:t>6</w:t>
      </w:r>
      <w:r w:rsidR="00484CBD" w:rsidRPr="006A1348">
        <w:rPr>
          <w:rFonts w:ascii="Times New Roman" w:hAnsi="Times New Roman"/>
          <w:color w:val="000000" w:themeColor="text1"/>
          <w:sz w:val="24"/>
        </w:rPr>
        <w:t xml:space="preserve"> </w:t>
      </w:r>
      <w:r w:rsidRPr="006A1348">
        <w:rPr>
          <w:rFonts w:ascii="Times New Roman" w:hAnsi="Times New Roman"/>
          <w:color w:val="000000"/>
          <w:sz w:val="24"/>
        </w:rPr>
        <w:t>технологических зон</w:t>
      </w:r>
      <w:r w:rsidR="00770942" w:rsidRPr="006A1348">
        <w:rPr>
          <w:rFonts w:ascii="Times New Roman" w:hAnsi="Times New Roman"/>
          <w:color w:val="000000" w:themeColor="text1"/>
          <w:sz w:val="24"/>
        </w:rPr>
        <w:t xml:space="preserve"> </w:t>
      </w:r>
      <w:r w:rsidR="00770942" w:rsidRPr="006A1348">
        <w:rPr>
          <w:rFonts w:ascii="Times New Roman" w:hAnsi="Times New Roman"/>
          <w:color w:val="000000"/>
          <w:sz w:val="24"/>
        </w:rPr>
        <w:t xml:space="preserve">холодного </w:t>
      </w:r>
      <w:r w:rsidR="00770942" w:rsidRPr="006A1348">
        <w:rPr>
          <w:rFonts w:ascii="Times New Roman" w:hAnsi="Times New Roman"/>
          <w:color w:val="000000" w:themeColor="text1"/>
          <w:sz w:val="24"/>
        </w:rPr>
        <w:t>и</w:t>
      </w:r>
      <w:r w:rsidR="002E2643" w:rsidRPr="006A1348">
        <w:rPr>
          <w:rFonts w:ascii="Times New Roman" w:hAnsi="Times New Roman"/>
          <w:color w:val="000000" w:themeColor="text1"/>
          <w:sz w:val="24"/>
        </w:rPr>
        <w:t xml:space="preserve"> </w:t>
      </w:r>
      <w:bookmarkStart w:id="18" w:name="OLE_LINK88"/>
      <w:bookmarkStart w:id="19" w:name="OLE_LINK89"/>
      <w:bookmarkEnd w:id="18"/>
      <w:bookmarkEnd w:id="19"/>
      <w:r w:rsidRPr="006A1348">
        <w:rPr>
          <w:rFonts w:ascii="Times New Roman" w:hAnsi="Times New Roman"/>
          <w:color w:val="000000" w:themeColor="text1"/>
          <w:sz w:val="24"/>
        </w:rPr>
        <w:t>0</w:t>
      </w:r>
      <w:r w:rsidR="002739FC" w:rsidRPr="006A1348">
        <w:rPr>
          <w:rFonts w:ascii="Times New Roman" w:hAnsi="Times New Roman"/>
          <w:color w:val="000000" w:themeColor="text1"/>
          <w:sz w:val="24"/>
        </w:rPr>
        <w:t xml:space="preserve"> </w:t>
      </w:r>
      <w:r w:rsidR="00484CBD" w:rsidRPr="006A1348">
        <w:rPr>
          <w:rFonts w:ascii="Times New Roman" w:hAnsi="Times New Roman"/>
          <w:color w:val="000000" w:themeColor="text1"/>
          <w:sz w:val="24"/>
        </w:rPr>
        <w:t>г</w:t>
      </w:r>
      <w:r w:rsidR="00770942" w:rsidRPr="006A1348">
        <w:rPr>
          <w:rFonts w:ascii="Times New Roman" w:hAnsi="Times New Roman"/>
          <w:color w:val="000000" w:themeColor="text1"/>
          <w:sz w:val="24"/>
        </w:rPr>
        <w:t>о</w:t>
      </w:r>
      <w:r w:rsidR="00E91781" w:rsidRPr="006A1348">
        <w:rPr>
          <w:rFonts w:ascii="Times New Roman" w:hAnsi="Times New Roman"/>
          <w:color w:val="000000"/>
          <w:sz w:val="24"/>
        </w:rPr>
        <w:t>рячего водоснабжения, к</w:t>
      </w:r>
      <w:r w:rsidR="00770942" w:rsidRPr="006A1348">
        <w:rPr>
          <w:rFonts w:ascii="Times New Roman" w:hAnsi="Times New Roman"/>
          <w:color w:val="000000"/>
          <w:sz w:val="24"/>
        </w:rPr>
        <w:t>оторые представлены в таблице ниже</w:t>
      </w:r>
      <w:r w:rsidR="003600E6" w:rsidRPr="006A1348">
        <w:rPr>
          <w:rFonts w:ascii="Times New Roman" w:hAnsi="Times New Roman"/>
          <w:color w:val="000000"/>
          <w:sz w:val="24"/>
        </w:rPr>
        <w:t>:</w:t>
      </w:r>
    </w:p>
    <w:p w14:paraId="5DEC1F8C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  <w:r w:rsidRPr="006A1348">
        <w:rPr>
          <w:rFonts w:ascii="Times New Roman" w:hAnsi="Times New Roman"/>
          <w:b/>
          <w:sz w:val="24"/>
        </w:rPr>
        <w:t>Таблица 1.1.3.1 - Технологические зоны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2"/>
        <w:gridCol w:w="2584"/>
        <w:gridCol w:w="2324"/>
        <w:gridCol w:w="1881"/>
        <w:gridCol w:w="2508"/>
      </w:tblGrid>
      <w:tr w:rsidR="000D7AAB" w:rsidRPr="006A1348" w14:paraId="29FFE850" w14:textId="77777777" w:rsidTr="00BE6EAC">
        <w:trPr>
          <w:jc w:val="center"/>
        </w:trPr>
        <w:tc>
          <w:tcPr>
            <w:tcW w:w="332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683166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58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0021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обслуживающая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2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21474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88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B836A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250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155F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пункта</w:t>
            </w:r>
            <w:proofErr w:type="spellEnd"/>
          </w:p>
        </w:tc>
      </w:tr>
      <w:tr w:rsidR="000D7AAB" w:rsidRPr="006A1348" w14:paraId="5B73B2D4" w14:textId="77777777" w:rsidTr="00BE6EAC">
        <w:trPr>
          <w:jc w:val="center"/>
        </w:trPr>
        <w:tc>
          <w:tcPr>
            <w:tcW w:w="332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80061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584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6E0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24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B717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18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B9AF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- 120-91</w:t>
            </w:r>
            <w:r w:rsidRPr="006A1348">
              <w:rPr>
                <w:rFonts w:ascii="Times New Roman" w:eastAsia="Times New Roman" w:hAnsi="Times New Roman" w:cs="Times New Roman"/>
                <w:szCs w:val="22"/>
              </w:rPr>
              <w:br/>
              <w:t>- 1</w:t>
            </w:r>
          </w:p>
        </w:tc>
        <w:tc>
          <w:tcPr>
            <w:tcW w:w="2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6032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</w:tr>
      <w:tr w:rsidR="000D7AAB" w:rsidRPr="006A1348" w14:paraId="02B799F1" w14:textId="77777777" w:rsidTr="00BE6EAC">
        <w:trPr>
          <w:jc w:val="center"/>
        </w:trPr>
        <w:tc>
          <w:tcPr>
            <w:tcW w:w="332" w:type="dxa"/>
            <w:vMerge/>
          </w:tcPr>
          <w:p w14:paraId="00A049A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Merge/>
          </w:tcPr>
          <w:p w14:paraId="203769C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</w:tcPr>
          <w:p w14:paraId="08E2FCA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23D9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- 103-86</w:t>
            </w:r>
          </w:p>
        </w:tc>
        <w:tc>
          <w:tcPr>
            <w:tcW w:w="2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263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</w:tr>
      <w:tr w:rsidR="000D7AAB" w:rsidRPr="006A1348" w14:paraId="5C1C8711" w14:textId="77777777" w:rsidTr="00BE6EAC">
        <w:trPr>
          <w:jc w:val="center"/>
        </w:trPr>
        <w:tc>
          <w:tcPr>
            <w:tcW w:w="332" w:type="dxa"/>
            <w:vMerge/>
          </w:tcPr>
          <w:p w14:paraId="58996E9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Merge/>
          </w:tcPr>
          <w:p w14:paraId="11339D7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</w:tcPr>
          <w:p w14:paraId="042D11E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4E12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- 192 «Г»</w:t>
            </w:r>
          </w:p>
        </w:tc>
        <w:tc>
          <w:tcPr>
            <w:tcW w:w="2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E4FE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</w:tr>
      <w:tr w:rsidR="000D7AAB" w:rsidRPr="006A1348" w14:paraId="2FF793A2" w14:textId="77777777" w:rsidTr="00BE6EAC">
        <w:trPr>
          <w:jc w:val="center"/>
        </w:trPr>
        <w:tc>
          <w:tcPr>
            <w:tcW w:w="332" w:type="dxa"/>
            <w:vMerge/>
          </w:tcPr>
          <w:p w14:paraId="4D7686D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Merge/>
          </w:tcPr>
          <w:p w14:paraId="571EF27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</w:tcPr>
          <w:p w14:paraId="59499B3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3BB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- 115-87</w:t>
            </w:r>
          </w:p>
        </w:tc>
        <w:tc>
          <w:tcPr>
            <w:tcW w:w="2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3FF5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</w:tr>
      <w:tr w:rsidR="000D7AAB" w:rsidRPr="006A1348" w14:paraId="47B9E490" w14:textId="77777777" w:rsidTr="00BE6EAC">
        <w:trPr>
          <w:jc w:val="center"/>
        </w:trPr>
        <w:tc>
          <w:tcPr>
            <w:tcW w:w="332" w:type="dxa"/>
            <w:vMerge/>
          </w:tcPr>
          <w:p w14:paraId="47E77E5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4" w:type="dxa"/>
            <w:vMerge/>
          </w:tcPr>
          <w:p w14:paraId="16E6132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</w:tcPr>
          <w:p w14:paraId="13790F8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500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- 495-85</w:t>
            </w:r>
          </w:p>
        </w:tc>
        <w:tc>
          <w:tcPr>
            <w:tcW w:w="250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9241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</w:tr>
    </w:tbl>
    <w:p w14:paraId="41824539" w14:textId="77777777" w:rsidR="003600E6" w:rsidRPr="006A1348" w:rsidRDefault="003600E6" w:rsidP="00162AFD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color w:val="000000"/>
          <w:sz w:val="24"/>
        </w:rPr>
      </w:pPr>
    </w:p>
    <w:p w14:paraId="3DA67E8A" w14:textId="77777777" w:rsidR="00770942" w:rsidRPr="006A1348" w:rsidRDefault="002E2643" w:rsidP="00487B94">
      <w:pPr>
        <w:pStyle w:val="3TimesNewRoman14"/>
        <w:numPr>
          <w:ilvl w:val="0"/>
          <w:numId w:val="0"/>
        </w:numPr>
        <w:ind w:left="1224" w:hanging="504"/>
      </w:pPr>
      <w:bookmarkStart w:id="23" w:name="_Toc88831155"/>
      <w:bookmarkStart w:id="24" w:name="_Toc170372691"/>
      <w:r w:rsidRPr="006A1348">
        <w:t>1.1.4</w:t>
      </w:r>
      <w:r w:rsidR="00487B94" w:rsidRPr="006A1348">
        <w:t xml:space="preserve">. </w:t>
      </w:r>
      <w:r w:rsidR="00BA091E" w:rsidRPr="006A1348"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14:paraId="37513E03" w14:textId="77777777" w:rsidR="00487B94" w:rsidRPr="006A1348" w:rsidRDefault="00487B94" w:rsidP="00487B94">
      <w:pPr>
        <w:pStyle w:val="70"/>
        <w:rPr>
          <w:sz w:val="24"/>
        </w:rPr>
      </w:pPr>
    </w:p>
    <w:p w14:paraId="42C4D6AD" w14:textId="77777777" w:rsidR="001E004B" w:rsidRPr="006A1348" w:rsidRDefault="002E2643" w:rsidP="00CE7B20">
      <w:pPr>
        <w:pStyle w:val="3TimesNewRoman14"/>
        <w:numPr>
          <w:ilvl w:val="0"/>
          <w:numId w:val="0"/>
        </w:numPr>
        <w:ind w:left="1224" w:hanging="504"/>
      </w:pPr>
      <w:bookmarkStart w:id="25" w:name="_Toc88831156"/>
      <w:bookmarkStart w:id="26" w:name="_Toc170372692"/>
      <w:r w:rsidRPr="006A1348">
        <w:lastRenderedPageBreak/>
        <w:t>1.1.4</w:t>
      </w:r>
      <w:r w:rsidR="00714242" w:rsidRPr="006A1348">
        <w:t xml:space="preserve">.1. </w:t>
      </w:r>
      <w:r w:rsidR="00FE289D" w:rsidRPr="006A1348">
        <w:t>Описание состояния существующих источников водоснабжения и водозаборных сооружений</w:t>
      </w:r>
      <w:bookmarkEnd w:id="25"/>
      <w:bookmarkEnd w:id="26"/>
    </w:p>
    <w:p w14:paraId="283714AA" w14:textId="77777777" w:rsidR="0066624F" w:rsidRPr="006A1348" w:rsidRDefault="001E004B" w:rsidP="00733A4D">
      <w:pPr>
        <w:pStyle w:val="e"/>
        <w:spacing w:before="0" w:line="276" w:lineRule="auto"/>
        <w:jc w:val="both"/>
      </w:pPr>
      <w:r w:rsidRPr="006A1348">
        <w:t>Водоснабжение в</w:t>
      </w:r>
      <w:r w:rsidR="002E2643" w:rsidRPr="006A1348">
        <w:t xml:space="preserve"> МО </w:t>
      </w:r>
      <w:proofErr w:type="spellStart"/>
      <w:r w:rsidRPr="006A1348">
        <w:t>Савкинский</w:t>
      </w:r>
      <w:proofErr w:type="spellEnd"/>
      <w:r w:rsidRPr="006A1348">
        <w:t xml:space="preserve"> сельсовет осуществляется</w:t>
      </w:r>
      <w:r w:rsidR="002E2643" w:rsidRPr="006A1348">
        <w:t xml:space="preserve"> </w:t>
      </w:r>
      <w:r w:rsidRPr="006A1348">
        <w:t>водозаборными скважинами из подземных источников. Вода используется для удовлетворения хозяйс</w:t>
      </w:r>
      <w:r w:rsidR="00C76EF1" w:rsidRPr="006A1348">
        <w:t>твенно-питьевых нужд населения.</w:t>
      </w:r>
      <w:r w:rsidR="00803DEB" w:rsidRPr="006A1348">
        <w:t xml:space="preserve"> </w:t>
      </w:r>
      <w:r w:rsidRPr="006A1348">
        <w:t>Общее количество водозаборных сооружений</w:t>
      </w:r>
      <w:r w:rsidR="002E2643" w:rsidRPr="006A1348">
        <w:t xml:space="preserve"> и их технологические параметры представлены в таблицах ниже.</w:t>
      </w:r>
    </w:p>
    <w:p w14:paraId="64208935" w14:textId="77777777" w:rsidR="00733A4D" w:rsidRPr="006A1348" w:rsidRDefault="00973EF6" w:rsidP="00733A4D">
      <w:pPr>
        <w:pStyle w:val="e"/>
        <w:spacing w:before="0" w:line="276" w:lineRule="auto"/>
        <w:jc w:val="both"/>
        <w:rPr>
          <w:color w:val="FF0000"/>
        </w:rPr>
      </w:pPr>
    </w:p>
    <w:p w14:paraId="4F3CB315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8126E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71E92A8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lastRenderedPageBreak/>
        <w:t>Таблица 1.1.4.1.1 - Технологические параметры источников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42"/>
        <w:gridCol w:w="2170"/>
        <w:gridCol w:w="1852"/>
        <w:gridCol w:w="2592"/>
        <w:gridCol w:w="1699"/>
        <w:gridCol w:w="1673"/>
        <w:gridCol w:w="2131"/>
        <w:gridCol w:w="1702"/>
      </w:tblGrid>
      <w:tr w:rsidR="000D7AAB" w:rsidRPr="006A1348" w14:paraId="122C8A8D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ED1AC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287B9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1B088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2322B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Состояние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F7DA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ввода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84D71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Водонапорная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башня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-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объем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 м3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3CF2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Глубина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скважины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</w:tr>
      <w:tr w:rsidR="000D7AAB" w:rsidRPr="006A1348" w14:paraId="52BA11C1" w14:textId="77777777">
        <w:trPr>
          <w:jc w:val="center"/>
        </w:trPr>
        <w:tc>
          <w:tcPr>
            <w:tcW w:w="0" w:type="dxa"/>
            <w:vMerge/>
          </w:tcPr>
          <w:p w14:paraId="51CC05F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B0E685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C4C8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3DCE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vMerge/>
          </w:tcPr>
          <w:p w14:paraId="38265B1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32821DA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44B7AF3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55CA736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</w:tr>
      <w:tr w:rsidR="000D7AAB" w:rsidRPr="006A1348" w14:paraId="70216E6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48031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A508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F60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6F5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Октябрьская, Садовая, Лескова, Молодежная, Восточная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6B43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D41C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1975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163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AA1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848</w:t>
            </w:r>
          </w:p>
        </w:tc>
      </w:tr>
      <w:tr w:rsidR="000D7AAB" w:rsidRPr="006A1348" w14:paraId="45FEE55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95902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90D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68B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1CCE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Железнодорожная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F28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FEB3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F5FD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BAFA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848</w:t>
            </w:r>
          </w:p>
        </w:tc>
      </w:tr>
      <w:tr w:rsidR="000D7AAB" w:rsidRPr="006A1348" w14:paraId="3F3A314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B06F7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087D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8F12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7D35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Молодежная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Школьная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35B3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01A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7D34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0A01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870</w:t>
            </w:r>
          </w:p>
        </w:tc>
      </w:tr>
      <w:tr w:rsidR="000D7AAB" w:rsidRPr="006A1348" w14:paraId="12B4CB2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82317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14C1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029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9817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Зеленая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96AD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43FB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D8D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B72E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891</w:t>
            </w:r>
          </w:p>
        </w:tc>
      </w:tr>
      <w:tr w:rsidR="000D7AAB" w:rsidRPr="006A1348" w14:paraId="2855CD4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E2AE4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5819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A1C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Зеленый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1468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Лесная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Школьная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A8B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9D55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9AFC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99BA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858</w:t>
            </w:r>
          </w:p>
        </w:tc>
      </w:tr>
      <w:tr w:rsidR="000D7AAB" w:rsidRPr="006A1348" w14:paraId="0B46988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B20F8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AF1A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6843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C04C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Лесная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Школьная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13B3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9616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B98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60A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379</w:t>
            </w:r>
          </w:p>
        </w:tc>
      </w:tr>
    </w:tbl>
    <w:p w14:paraId="36D7931B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1.1.4.1.2 - Оборудование на источниках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88"/>
        <w:gridCol w:w="1634"/>
        <w:gridCol w:w="1401"/>
        <w:gridCol w:w="1944"/>
        <w:gridCol w:w="953"/>
        <w:gridCol w:w="1245"/>
        <w:gridCol w:w="1509"/>
        <w:gridCol w:w="1039"/>
        <w:gridCol w:w="2158"/>
        <w:gridCol w:w="1137"/>
        <w:gridCol w:w="953"/>
      </w:tblGrid>
      <w:tr w:rsidR="000D7AAB" w:rsidRPr="006A1348" w14:paraId="345E6EE8" w14:textId="77777777" w:rsidTr="00917436">
        <w:trPr>
          <w:tblHeader/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3345A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04FA0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F7D16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  <w:proofErr w:type="spellEnd"/>
          </w:p>
        </w:tc>
        <w:tc>
          <w:tcPr>
            <w:tcW w:w="0" w:type="dxa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2847F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источнике</w:t>
            </w:r>
            <w:proofErr w:type="spellEnd"/>
          </w:p>
        </w:tc>
      </w:tr>
      <w:tr w:rsidR="000D7AAB" w:rsidRPr="006A1348" w14:paraId="2DAB4A02" w14:textId="77777777" w:rsidTr="00917436">
        <w:trPr>
          <w:tblHeader/>
          <w:jc w:val="center"/>
        </w:trPr>
        <w:tc>
          <w:tcPr>
            <w:tcW w:w="0" w:type="dxa"/>
            <w:vMerge/>
          </w:tcPr>
          <w:p w14:paraId="25D1846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1D0961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1ADF2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F08D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78E96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9E613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состояние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055F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эл.двигателя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кВт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1BE27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часы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ч/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CBD5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C214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напор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8B223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ввода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насоса</w:t>
            </w:r>
            <w:proofErr w:type="spellEnd"/>
          </w:p>
        </w:tc>
      </w:tr>
      <w:tr w:rsidR="000D7AAB" w:rsidRPr="006A1348" w14:paraId="60CA3A6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42EC8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964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9A09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382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Октябрьская, Садовая, Лескова, Молодежная, Восточная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6003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ЭЦВ 10-25-85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35FF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5C86C" w14:textId="7BBB0BAF" w:rsidR="000D7AAB" w:rsidRPr="006A1348" w:rsidRDefault="006168A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7</w:t>
            </w:r>
            <w:r w:rsidR="002E2643"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69F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075F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A67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3C93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2B95B50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2EC83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5026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9603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CE61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Железнодорожная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2C3C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СН-100В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CE2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6B66D" w14:textId="2E115CE0" w:rsidR="000D7AAB" w:rsidRPr="006A1348" w:rsidRDefault="006168A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1</w:t>
            </w:r>
            <w:r w:rsidR="002E2643"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15D1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D585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27D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399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16E8238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4E3F3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CA0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45EC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</w:t>
            </w: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596A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Молодежная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Школьная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200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lastRenderedPageBreak/>
              <w:t xml:space="preserve">ЭЦВ </w:t>
            </w: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lastRenderedPageBreak/>
              <w:t>6-6,5-85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59AC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FAA1E" w14:textId="427C8CB2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4</w:t>
            </w:r>
            <w:r w:rsidR="002E2643"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E3B5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24,000</w:t>
            </w: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6FE1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lastRenderedPageBreak/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E02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AB1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61FD449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A7324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0B7E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B87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887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Зеленая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D0DC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ЭЦВ 6-10-70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5E70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CD4AF" w14:textId="6C0E7D9D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7E8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28002" w14:textId="0B0D138D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1</w:t>
            </w:r>
            <w:r w:rsidR="002E2643"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5AB6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EB1F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1BDB618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3E219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C51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EA22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Зеленый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FE67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Лесная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Школьная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87E4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СН-100В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2367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0AC61" w14:textId="2E38B9DF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1</w:t>
            </w:r>
            <w:r w:rsidR="002E2643"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1D8B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37EE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94E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675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49CFC82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3A5A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593B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17AE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5919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Лесная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Школьная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F303D" w14:textId="22714BA3" w:rsidR="000D7AAB" w:rsidRPr="006A1348" w:rsidRDefault="002E2643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ЭЦВ 6-</w:t>
            </w:r>
            <w:r w:rsidR="00B4523A"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6,5</w:t>
            </w: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-</w:t>
            </w:r>
            <w:r w:rsidR="00B4523A"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A5A9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2492B" w14:textId="72F2D01C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4</w:t>
            </w:r>
            <w:r w:rsidR="002E2643"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DC93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C3D16" w14:textId="1A5E2FE3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6</w:t>
            </w:r>
            <w:r w:rsidR="002E2643"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,</w:t>
            </w: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5</w:t>
            </w:r>
            <w:r w:rsidR="002E2643" w:rsidRPr="006A1348">
              <w:rPr>
                <w:rFonts w:ascii="Times New Roman" w:eastAsia="Times New Roman" w:hAnsi="Times New Roman" w:cs="Times New Roman"/>
                <w:szCs w:val="22"/>
                <w:highlight w:val="yellow"/>
              </w:rPr>
              <w:t>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038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8FA1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433D9086" w14:textId="77777777" w:rsidR="0033359D" w:rsidRPr="006A1348" w:rsidRDefault="00973EF6" w:rsidP="005D7895">
      <w:pPr>
        <w:jc w:val="center"/>
        <w:rPr>
          <w:rFonts w:ascii="Times New Roman" w:hAnsi="Times New Roman"/>
          <w:sz w:val="24"/>
          <w:lang w:val="en-US"/>
        </w:rPr>
      </w:pPr>
    </w:p>
    <w:p w14:paraId="2BDE4C28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8126E3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A1C6E74" w14:textId="77777777" w:rsidR="00BA091E" w:rsidRPr="006A1348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7" w:name="_Toc88831157"/>
      <w:bookmarkStart w:id="28" w:name="_Toc170372693"/>
      <w:r w:rsidRPr="006A1348">
        <w:lastRenderedPageBreak/>
        <w:t xml:space="preserve">1.1.4.2. </w:t>
      </w:r>
      <w:r w:rsidR="00BA091E" w:rsidRPr="006A1348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14:paraId="53995229" w14:textId="77777777" w:rsidR="008F162D" w:rsidRPr="006A1348" w:rsidRDefault="008F162D" w:rsidP="008F162D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СанПиН 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</w:t>
      </w:r>
      <w:r w:rsidRPr="006A1348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«Гигиенические нормативы и требования к обеспечению безопасности и (или) безвредности для человека факторов обитания среды». Необходимость обеззараживания подземных вод определяется органами санитарно-эпидемиологической службы.</w:t>
      </w:r>
    </w:p>
    <w:p w14:paraId="3BF1D6BF" w14:textId="77777777" w:rsidR="008F162D" w:rsidRPr="006A1348" w:rsidRDefault="008F162D" w:rsidP="008F162D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3176631B" w14:textId="457A262F" w:rsidR="0060697E" w:rsidRPr="006A1348" w:rsidRDefault="002E2643" w:rsidP="0060697E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 таблице 1.1.4.2.</w:t>
      </w:r>
      <w:r w:rsidR="008F162D"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1</w:t>
      </w:r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представлены результаты лабораторных санитарно-гигиенических исследований централизованного водоснабжения муниципального образования </w:t>
      </w:r>
      <w:proofErr w:type="spellStart"/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Савкинский</w:t>
      </w:r>
      <w:proofErr w:type="spellEnd"/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сельсовет. </w:t>
      </w:r>
    </w:p>
    <w:p w14:paraId="25C4D921" w14:textId="77777777" w:rsidR="0060697E" w:rsidRPr="006A1348" w:rsidRDefault="00973EF6" w:rsidP="00263E93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0BCA840F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8126E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E97B3BC" w14:textId="7B5CBF7C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lastRenderedPageBreak/>
        <w:t>Таблица 1.1.4.2.</w:t>
      </w:r>
      <w:r w:rsidR="008F162D" w:rsidRPr="006A1348">
        <w:rPr>
          <w:rFonts w:ascii="Times New Roman" w:hAnsi="Times New Roman"/>
          <w:b/>
          <w:sz w:val="24"/>
        </w:rPr>
        <w:t>1</w:t>
      </w:r>
      <w:r w:rsidRPr="006A1348">
        <w:rPr>
          <w:rFonts w:ascii="Times New Roman" w:hAnsi="Times New Roman"/>
          <w:b/>
          <w:sz w:val="24"/>
        </w:rPr>
        <w:t xml:space="preserve">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61"/>
        <w:gridCol w:w="1467"/>
        <w:gridCol w:w="786"/>
        <w:gridCol w:w="1700"/>
        <w:gridCol w:w="1691"/>
        <w:gridCol w:w="787"/>
        <w:gridCol w:w="1700"/>
        <w:gridCol w:w="1691"/>
        <w:gridCol w:w="787"/>
        <w:gridCol w:w="1700"/>
        <w:gridCol w:w="1691"/>
      </w:tblGrid>
      <w:tr w:rsidR="000D7AAB" w:rsidRPr="006A1348" w14:paraId="55EAA234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D7002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2E7FC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E8254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Пробы</w:t>
            </w:r>
            <w:proofErr w:type="spellEnd"/>
          </w:p>
        </w:tc>
      </w:tr>
      <w:tr w:rsidR="000D7AAB" w:rsidRPr="006A1348" w14:paraId="1D245886" w14:textId="77777777">
        <w:trPr>
          <w:jc w:val="center"/>
        </w:trPr>
        <w:tc>
          <w:tcPr>
            <w:tcW w:w="0" w:type="dxa"/>
            <w:vMerge/>
          </w:tcPr>
          <w:p w14:paraId="255D927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1C79B9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A8E5F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подъеме</w:t>
            </w:r>
            <w:proofErr w:type="spellEnd"/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8A32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В сеть после водоподготовки (при наличии)</w:t>
            </w:r>
          </w:p>
        </w:tc>
        <w:tc>
          <w:tcPr>
            <w:tcW w:w="0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C344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0D7AAB" w:rsidRPr="006A1348" w14:paraId="2D5B7242" w14:textId="77777777">
        <w:trPr>
          <w:jc w:val="center"/>
        </w:trPr>
        <w:tc>
          <w:tcPr>
            <w:tcW w:w="0" w:type="dxa"/>
            <w:vMerge/>
          </w:tcPr>
          <w:p w14:paraId="1664C122" w14:textId="77777777" w:rsidR="000D7AAB" w:rsidRPr="006A1348" w:rsidRDefault="000D7AA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dxa"/>
            <w:vMerge/>
          </w:tcPr>
          <w:p w14:paraId="3251EE86" w14:textId="77777777" w:rsidR="000D7AAB" w:rsidRPr="006A1348" w:rsidRDefault="000D7AA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3854D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всего проб за 2023 г,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1C4F0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10372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соответствующей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норме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209FD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всего проб за 2023 г,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A00E2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4C10B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соответствующей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норме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2908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всего проб за 2023 г,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494A6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кол-во проб, не соответствующих норме,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B798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соответствующей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норме</w:t>
            </w:r>
            <w:proofErr w:type="spellEnd"/>
          </w:p>
        </w:tc>
      </w:tr>
      <w:tr w:rsidR="000D7AAB" w:rsidRPr="006A1348" w14:paraId="7E654643" w14:textId="77777777">
        <w:trPr>
          <w:jc w:val="center"/>
        </w:trPr>
        <w:tc>
          <w:tcPr>
            <w:tcW w:w="0" w:type="dxa"/>
            <w:gridSpan w:val="11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83B1A1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1825F5BB" w14:textId="77777777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E456AF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</w:tr>
      <w:tr w:rsidR="000D7AAB" w:rsidRPr="006A1348" w14:paraId="2D62793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50B28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DE4D6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BFFCC" w14:textId="375298B9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1195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6E0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0EF3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5BE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8988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016A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1296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E4B7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7E44C07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D0EA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AFE1F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CBA7D" w14:textId="51F14E8C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B2D9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1E8E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vMerge/>
          </w:tcPr>
          <w:p w14:paraId="04B1C6D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3325A11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45A19C5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63F6824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02F1AAA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0C2B902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</w:tr>
      <w:tr w:rsidR="000D7AAB" w:rsidRPr="006A1348" w14:paraId="50F6CE0B" w14:textId="77777777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E997A5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</w:tr>
      <w:tr w:rsidR="000D7AAB" w:rsidRPr="006A1348" w14:paraId="394233EC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4B5A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DDDC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7FF03" w14:textId="2ABC694A" w:rsidR="000D7AAB" w:rsidRPr="006A1348" w:rsidRDefault="00B4523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ED5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37CA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20B3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593E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6D0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ADD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7A0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C48D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03163A3D" w14:textId="77777777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BCEAED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</w:tr>
      <w:tr w:rsidR="000D7AAB" w:rsidRPr="006A1348" w14:paraId="282FB58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C4D84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A901E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A7538" w14:textId="79F7A50A" w:rsidR="000D7AAB" w:rsidRPr="006A1348" w:rsidRDefault="00B4523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F910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B8F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98F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4B29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511C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7792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F84B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244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260F0634" w14:textId="77777777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95391D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</w:tr>
      <w:tr w:rsidR="000D7AAB" w:rsidRPr="006A1348" w14:paraId="1CC2006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6DC0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8280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7F729" w14:textId="467EB6AA" w:rsidR="000D7AAB" w:rsidRPr="006A1348" w:rsidRDefault="00B4523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1A04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DDEF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E8AA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A375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98BB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21BD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3B71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3C3F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D7AAB" w:rsidRPr="006A1348" w14:paraId="6D83B6DB" w14:textId="77777777">
        <w:trPr>
          <w:jc w:val="center"/>
        </w:trPr>
        <w:tc>
          <w:tcPr>
            <w:tcW w:w="0" w:type="dxa"/>
            <w:gridSpan w:val="11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99613D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</w:tr>
      <w:tr w:rsidR="000D7AAB" w:rsidRPr="006A1348" w14:paraId="043B84C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0ADFA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32D9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7D590" w14:textId="5A78D284" w:rsidR="000D7AAB" w:rsidRPr="006A1348" w:rsidRDefault="00B4523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8C6B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B0B7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33FD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5587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F0DD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2D7A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9219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AE04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7A6260FF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A63AA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B2FFD24" w14:textId="77777777" w:rsidR="001157A7" w:rsidRPr="006A1348" w:rsidRDefault="00714242" w:rsidP="00240F20">
      <w:pPr>
        <w:pStyle w:val="3TimesNewRoman14"/>
        <w:numPr>
          <w:ilvl w:val="0"/>
          <w:numId w:val="0"/>
        </w:numPr>
        <w:ind w:left="1224" w:hanging="504"/>
      </w:pPr>
      <w:bookmarkStart w:id="29" w:name="_Toc88831158"/>
      <w:bookmarkStart w:id="30" w:name="_Toc170372694"/>
      <w:r w:rsidRPr="006A1348">
        <w:lastRenderedPageBreak/>
        <w:t xml:space="preserve">1.1.4.3. </w:t>
      </w:r>
      <w:bookmarkStart w:id="31" w:name="OLE_LINK110"/>
      <w:bookmarkStart w:id="32" w:name="OLE_LINK111"/>
      <w:r w:rsidR="00FE289D" w:rsidRPr="006A1348">
        <w:t xml:space="preserve">Описание состояния и функционирования существующих насосных </w:t>
      </w:r>
      <w:bookmarkEnd w:id="31"/>
      <w:bookmarkEnd w:id="32"/>
      <w:r w:rsidR="00FE289D" w:rsidRPr="006A1348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14:paraId="35CB081D" w14:textId="77777777" w:rsidR="006A2CA2" w:rsidRPr="006A1348" w:rsidRDefault="006A2CA2" w:rsidP="006A2CA2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6A1348">
        <w:rPr>
          <w:rFonts w:ascii="Times New Roman" w:hAnsi="Times New Roman"/>
          <w:sz w:val="24"/>
          <w:szCs w:val="24"/>
        </w:rPr>
        <w:t xml:space="preserve">На территории МО </w:t>
      </w:r>
      <w:proofErr w:type="spellStart"/>
      <w:r w:rsidRPr="006A1348">
        <w:rPr>
          <w:rFonts w:ascii="Times New Roman" w:hAnsi="Times New Roman"/>
          <w:sz w:val="24"/>
          <w:szCs w:val="24"/>
        </w:rPr>
        <w:t>Савкинский</w:t>
      </w:r>
      <w:proofErr w:type="spellEnd"/>
      <w:r w:rsidRPr="006A1348">
        <w:rPr>
          <w:rFonts w:ascii="Times New Roman" w:hAnsi="Times New Roman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ЭЦВ, СН различной производительности.</w:t>
      </w:r>
    </w:p>
    <w:p w14:paraId="490323AA" w14:textId="77777777" w:rsidR="006A2CA2" w:rsidRPr="006A1348" w:rsidRDefault="006A2CA2" w:rsidP="006A2CA2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Оценка энергоэффективности системы водоснабжения, выраженная в удельных энергозатратах на куб. м поднимаемой воды (нормативный показатель 0,5 </w:t>
      </w:r>
      <w:proofErr w:type="spellStart"/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кВтч</w:t>
      </w:r>
      <w:proofErr w:type="spellEnd"/>
      <w:r w:rsidRPr="006A134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/м3).</w:t>
      </w:r>
    </w:p>
    <w:p w14:paraId="187C1683" w14:textId="77777777" w:rsidR="006A2CA2" w:rsidRPr="006A1348" w:rsidRDefault="006A2CA2" w:rsidP="006A2CA2">
      <w:pPr>
        <w:spacing w:before="400" w:after="200"/>
        <w:rPr>
          <w:rFonts w:ascii="Times New Roman" w:hAnsi="Times New Roman"/>
        </w:rPr>
      </w:pPr>
      <w:bookmarkStart w:id="33" w:name="OLE_LINK135"/>
      <w:bookmarkStart w:id="34" w:name="OLE_LINK136"/>
      <w:bookmarkStart w:id="35" w:name="OLE_LINK137"/>
      <w:bookmarkEnd w:id="33"/>
      <w:bookmarkEnd w:id="34"/>
      <w:bookmarkEnd w:id="35"/>
      <w:r w:rsidRPr="006A1348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42"/>
        <w:gridCol w:w="2128"/>
        <w:gridCol w:w="1283"/>
        <w:gridCol w:w="1926"/>
        <w:gridCol w:w="2550"/>
      </w:tblGrid>
      <w:tr w:rsidR="006A2CA2" w:rsidRPr="006A1348" w14:paraId="37ECB9BF" w14:textId="77777777" w:rsidTr="009D03D0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786CB0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EE989F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61C8D4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2022 г,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624848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Объем потребленной электроэнергии, </w:t>
            </w: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тыс.кВт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*час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7BAEC6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</w:tr>
      <w:tr w:rsidR="006A2CA2" w:rsidRPr="006A1348" w14:paraId="08AA2A51" w14:textId="77777777" w:rsidTr="009D03D0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EA9BC" w14:textId="77777777" w:rsidR="006A2CA2" w:rsidRPr="006A1348" w:rsidRDefault="006A2CA2" w:rsidP="009D03D0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24080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Скважина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158FA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F2692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11,4600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767E8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10,4182</w:t>
            </w:r>
          </w:p>
        </w:tc>
      </w:tr>
      <w:tr w:rsidR="006A2CA2" w:rsidRPr="006A1348" w14:paraId="691822F1" w14:textId="77777777" w:rsidTr="009D03D0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622CC" w14:textId="77777777" w:rsidR="006A2CA2" w:rsidRPr="006A1348" w:rsidRDefault="006A2CA2" w:rsidP="009D03D0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19684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с. Зеленый Луг ул.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Лесная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83ED0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EA1E2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5194B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10,4444</w:t>
            </w:r>
          </w:p>
        </w:tc>
      </w:tr>
      <w:tr w:rsidR="006A2CA2" w:rsidRPr="006A1348" w14:paraId="37187755" w14:textId="77777777" w:rsidTr="009D03D0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16971" w14:textId="77777777" w:rsidR="006A2CA2" w:rsidRPr="006A1348" w:rsidRDefault="006A2CA2" w:rsidP="009D03D0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6F17C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Кавказское ул. Школьная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B0F4C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683CB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ACA86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5,0591</w:t>
            </w:r>
          </w:p>
        </w:tc>
      </w:tr>
      <w:tr w:rsidR="006A2CA2" w:rsidRPr="006A1348" w14:paraId="741B0825" w14:textId="77777777" w:rsidTr="009D03D0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6CD13" w14:textId="77777777" w:rsidR="006A2CA2" w:rsidRPr="006A1348" w:rsidRDefault="006A2CA2" w:rsidP="009D03D0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61988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Савкино ул. Молодежная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E6920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3A7A0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2650A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0,5830</w:t>
            </w:r>
          </w:p>
        </w:tc>
      </w:tr>
      <w:tr w:rsidR="006A2CA2" w:rsidRPr="006A1348" w14:paraId="76F3F0A4" w14:textId="77777777" w:rsidTr="009D03D0">
        <w:trPr>
          <w:jc w:val="center"/>
        </w:trPr>
        <w:tc>
          <w:tcPr>
            <w:tcW w:w="2310" w:type="pct"/>
            <w:vMerge/>
          </w:tcPr>
          <w:p w14:paraId="4C1479A3" w14:textId="77777777" w:rsidR="006A2CA2" w:rsidRPr="006A1348" w:rsidRDefault="006A2CA2" w:rsidP="009D03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B4858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Савкино ул. Железнодорожная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3218D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ADFEF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DB920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7,4571</w:t>
            </w:r>
          </w:p>
        </w:tc>
      </w:tr>
      <w:tr w:rsidR="006A2CA2" w:rsidRPr="006A1348" w14:paraId="1C36EA54" w14:textId="77777777" w:rsidTr="009D03D0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3B2A0" w14:textId="77777777" w:rsidR="006A2CA2" w:rsidRPr="006A1348" w:rsidRDefault="006A2CA2" w:rsidP="009D03D0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85F19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Троицкое ул. Зеленая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4F3B0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563DB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7,0700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495E4" w14:textId="77777777" w:rsidR="006A2CA2" w:rsidRPr="006A1348" w:rsidRDefault="006A2CA2" w:rsidP="009D03D0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10,1000</w:t>
            </w:r>
          </w:p>
        </w:tc>
      </w:tr>
    </w:tbl>
    <w:p w14:paraId="01C8493A" w14:textId="77777777" w:rsidR="006A2CA2" w:rsidRPr="006A1348" w:rsidRDefault="006A2CA2" w:rsidP="006A2CA2">
      <w:pPr>
        <w:rPr>
          <w:rFonts w:ascii="Times New Roman" w:eastAsia="Calibri" w:hAnsi="Times New Roman"/>
          <w:sz w:val="24"/>
          <w:szCs w:val="22"/>
        </w:rPr>
      </w:pPr>
    </w:p>
    <w:p w14:paraId="7BADDCBB" w14:textId="77777777" w:rsidR="006A2CA2" w:rsidRPr="006A1348" w:rsidRDefault="006A2CA2" w:rsidP="006A2CA2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pacing w:val="-1"/>
          <w:sz w:val="24"/>
        </w:rPr>
        <w:t>Как видно из таблицы энергоэффективности системы водоснабжения, в большинстве случаев, нельзя считать энергоэффективными.</w:t>
      </w:r>
    </w:p>
    <w:p w14:paraId="3E59D336" w14:textId="77777777" w:rsidR="006C252C" w:rsidRPr="006A1348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1708A4F9" w14:textId="77777777" w:rsidR="001157A7" w:rsidRPr="006A1348" w:rsidRDefault="00714242" w:rsidP="00180B4A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6" w:name="_Toc88831159"/>
      <w:bookmarkStart w:id="37" w:name="_Toc170372695"/>
      <w:r w:rsidRPr="006A1348">
        <w:t xml:space="preserve">1.1.4.4. </w:t>
      </w:r>
      <w:r w:rsidR="001710C8" w:rsidRPr="006A1348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14:paraId="41AD9C94" w14:textId="77777777" w:rsidR="001157A7" w:rsidRPr="006A1348" w:rsidRDefault="002333C5" w:rsidP="005D364B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6A1348">
        <w:rPr>
          <w:rStyle w:val="FontStyle158"/>
          <w:rFonts w:eastAsia="Arial Unicode MS"/>
          <w:sz w:val="24"/>
        </w:rPr>
        <w:t>Протяженность</w:t>
      </w:r>
      <w:r w:rsidR="00AC5EC0" w:rsidRPr="006A1348">
        <w:rPr>
          <w:rStyle w:val="FontStyle158"/>
          <w:rFonts w:eastAsia="Arial Unicode MS"/>
          <w:sz w:val="24"/>
        </w:rPr>
        <w:t xml:space="preserve"> водопроводных сетей</w:t>
      </w:r>
      <w:r w:rsidR="002E2643" w:rsidRPr="006A1348">
        <w:rPr>
          <w:rStyle w:val="FontStyle158"/>
          <w:rFonts w:eastAsia="Arial Unicode MS"/>
          <w:sz w:val="24"/>
        </w:rPr>
        <w:t xml:space="preserve"> холодного водоснабжения МО </w:t>
      </w:r>
      <w:proofErr w:type="spellStart"/>
      <w:r w:rsidRPr="006A1348">
        <w:rPr>
          <w:rStyle w:val="FontStyle158"/>
          <w:rFonts w:eastAsia="Arial Unicode MS"/>
          <w:sz w:val="24"/>
        </w:rPr>
        <w:t>Савкинский</w:t>
      </w:r>
      <w:proofErr w:type="spellEnd"/>
      <w:r w:rsidRPr="006A1348">
        <w:rPr>
          <w:rStyle w:val="FontStyle158"/>
          <w:rFonts w:eastAsia="Arial Unicode MS"/>
          <w:sz w:val="24"/>
        </w:rPr>
        <w:t xml:space="preserve"> сельсовет </w:t>
      </w:r>
      <w:r w:rsidR="001E1D22" w:rsidRPr="006A1348">
        <w:rPr>
          <w:rStyle w:val="FontStyle158"/>
          <w:rFonts w:eastAsia="Arial Unicode MS"/>
          <w:sz w:val="24"/>
        </w:rPr>
        <w:t>соста</w:t>
      </w:r>
      <w:r w:rsidR="00AC5EC0" w:rsidRPr="006A1348">
        <w:rPr>
          <w:rStyle w:val="FontStyle158"/>
          <w:rFonts w:eastAsia="Arial Unicode MS"/>
          <w:sz w:val="24"/>
        </w:rPr>
        <w:t>вляет</w:t>
      </w:r>
      <w:r w:rsidR="002E2643" w:rsidRPr="006A1348">
        <w:rPr>
          <w:rStyle w:val="FontStyle158"/>
          <w:rFonts w:eastAsia="Arial Unicode MS"/>
          <w:sz w:val="24"/>
        </w:rPr>
        <w:t xml:space="preserve"> </w:t>
      </w:r>
      <w:bookmarkStart w:id="38" w:name="OLE_LINK147"/>
      <w:bookmarkStart w:id="39" w:name="OLE_LINK148"/>
      <w:bookmarkEnd w:id="38"/>
      <w:bookmarkEnd w:id="39"/>
      <w:r w:rsidRPr="006A1348">
        <w:rPr>
          <w:rStyle w:val="FontStyle158"/>
          <w:rFonts w:eastAsia="Arial Unicode MS"/>
          <w:sz w:val="24"/>
        </w:rPr>
        <w:t>15,53</w:t>
      </w:r>
      <w:r w:rsidR="002E2643" w:rsidRPr="006A1348">
        <w:rPr>
          <w:rStyle w:val="FontStyle158"/>
          <w:rFonts w:eastAsia="Arial Unicode MS"/>
          <w:sz w:val="24"/>
        </w:rPr>
        <w:t xml:space="preserve"> </w:t>
      </w:r>
      <w:r w:rsidR="00AC5EC0" w:rsidRPr="006A1348">
        <w:rPr>
          <w:rStyle w:val="FontStyle158"/>
          <w:rFonts w:eastAsia="Arial Unicode MS"/>
          <w:sz w:val="24"/>
        </w:rPr>
        <w:t>к</w:t>
      </w:r>
      <w:r w:rsidR="00865687" w:rsidRPr="006A1348">
        <w:rPr>
          <w:rStyle w:val="FontStyle158"/>
          <w:rFonts w:eastAsia="Arial Unicode MS"/>
          <w:sz w:val="24"/>
        </w:rPr>
        <w:t>м</w:t>
      </w:r>
      <w:r w:rsidR="001157A7" w:rsidRPr="006A1348">
        <w:rPr>
          <w:rStyle w:val="FontStyle158"/>
          <w:rFonts w:eastAsia="Arial Unicode MS"/>
          <w:sz w:val="24"/>
        </w:rPr>
        <w:t xml:space="preserve">., </w:t>
      </w:r>
      <w:r w:rsidR="009B31CB" w:rsidRPr="006A1348">
        <w:rPr>
          <w:rStyle w:val="FontStyle158"/>
          <w:rFonts w:eastAsia="Arial Unicode MS"/>
          <w:sz w:val="24"/>
        </w:rPr>
        <w:t>материалы</w:t>
      </w:r>
      <w:r w:rsidR="001157A7" w:rsidRPr="006A1348">
        <w:rPr>
          <w:rStyle w:val="FontStyle158"/>
          <w:rFonts w:eastAsia="Arial Unicode MS"/>
          <w:sz w:val="24"/>
        </w:rPr>
        <w:t xml:space="preserve"> использованные в конструктивных элементах </w:t>
      </w:r>
      <w:proofErr w:type="gramStart"/>
      <w:r w:rsidR="001157A7" w:rsidRPr="006A1348">
        <w:rPr>
          <w:rStyle w:val="FontStyle158"/>
          <w:rFonts w:eastAsia="Arial Unicode MS"/>
          <w:sz w:val="24"/>
        </w:rPr>
        <w:t xml:space="preserve">водопровода </w:t>
      </w:r>
      <w:r w:rsidR="002E2643" w:rsidRPr="006A1348">
        <w:rPr>
          <w:rStyle w:val="FontStyle158"/>
          <w:rFonts w:eastAsia="Arial Unicode MS"/>
          <w:sz w:val="24"/>
        </w:rPr>
        <w:t xml:space="preserve"> </w:t>
      </w:r>
      <w:bookmarkStart w:id="40" w:name="OLE_LINK149"/>
      <w:bookmarkStart w:id="41" w:name="OLE_LINK150"/>
      <w:bookmarkEnd w:id="40"/>
      <w:bookmarkEnd w:id="41"/>
      <w:r w:rsidR="002E2643" w:rsidRPr="006A1348">
        <w:rPr>
          <w:rStyle w:val="FontStyle158"/>
          <w:rFonts w:eastAsia="Arial Unicode MS"/>
          <w:sz w:val="24"/>
        </w:rPr>
        <w:t>.</w:t>
      </w:r>
      <w:proofErr w:type="gramEnd"/>
    </w:p>
    <w:p w14:paraId="3C5CB57A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72349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BAAEFBF" w14:textId="77777777" w:rsidR="008D0EFA" w:rsidRPr="006A1348" w:rsidRDefault="002E2643" w:rsidP="008D0EFA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6A1348">
        <w:lastRenderedPageBreak/>
        <w:t>Характеристика водопроводной сети</w:t>
      </w:r>
      <w:r w:rsidRPr="006A1348">
        <w:rPr>
          <w:spacing w:val="48"/>
        </w:rPr>
        <w:t xml:space="preserve"> </w:t>
      </w:r>
      <w:r w:rsidRPr="006A1348">
        <w:t>системы</w:t>
      </w:r>
      <w:r w:rsidRPr="006A1348">
        <w:rPr>
          <w:spacing w:val="48"/>
        </w:rPr>
        <w:t xml:space="preserve"> </w:t>
      </w:r>
      <w:r w:rsidRPr="006A1348">
        <w:t>водоснабжения, находящейся в хозяйственном ведение МУП «Баганский коммунальщик»</w:t>
      </w:r>
      <w:r w:rsidRPr="006A1348">
        <w:rPr>
          <w:spacing w:val="49"/>
        </w:rPr>
        <w:t xml:space="preserve"> </w:t>
      </w:r>
      <w:r w:rsidRPr="006A1348">
        <w:t>представлена в таблице</w:t>
      </w:r>
      <w:r w:rsidRPr="006A1348">
        <w:rPr>
          <w:rStyle w:val="FontStyle158"/>
          <w:rFonts w:eastAsia="Arial Unicode MS"/>
          <w:sz w:val="24"/>
        </w:rPr>
        <w:t xml:space="preserve"> ниже.</w:t>
      </w:r>
    </w:p>
    <w:p w14:paraId="0F82AAB3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МУП «Баганский коммунальщик»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19"/>
        <w:gridCol w:w="2183"/>
        <w:gridCol w:w="2513"/>
        <w:gridCol w:w="1838"/>
        <w:gridCol w:w="1941"/>
        <w:gridCol w:w="2418"/>
        <w:gridCol w:w="2849"/>
      </w:tblGrid>
      <w:tr w:rsidR="000D7AAB" w:rsidRPr="006A1348" w14:paraId="5D4587B8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DB558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6D780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Обозначение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участка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A2B0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Диаметр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трубопроводов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мм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4BF1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Длина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участков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78C93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CC4A2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Материал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труб</w:t>
            </w:r>
            <w:proofErr w:type="spellEnd"/>
          </w:p>
        </w:tc>
      </w:tr>
      <w:tr w:rsidR="000D7AAB" w:rsidRPr="006A1348" w14:paraId="6629A31D" w14:textId="77777777">
        <w:trPr>
          <w:jc w:val="center"/>
        </w:trPr>
        <w:tc>
          <w:tcPr>
            <w:tcW w:w="0" w:type="dxa"/>
            <w:vMerge/>
          </w:tcPr>
          <w:p w14:paraId="4F74779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421D666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CED4E6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E4F9D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50964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  <w:proofErr w:type="spellEnd"/>
          </w:p>
        </w:tc>
        <w:tc>
          <w:tcPr>
            <w:tcW w:w="0" w:type="dxa"/>
            <w:vMerge/>
          </w:tcPr>
          <w:p w14:paraId="73A1E2F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248D921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</w:tr>
      <w:tr w:rsidR="000D7AAB" w:rsidRPr="006A1348" w14:paraId="61931254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382E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2A28D7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011935F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3F381F9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6721D6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83E2D7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2462138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0D7AAB" w:rsidRPr="006A1348" w14:paraId="5C41DE1F" w14:textId="77777777">
        <w:trPr>
          <w:jc w:val="center"/>
        </w:trPr>
        <w:tc>
          <w:tcPr>
            <w:tcW w:w="0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23311E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Сети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холодного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водоснабжения</w:t>
            </w:r>
            <w:proofErr w:type="spellEnd"/>
          </w:p>
        </w:tc>
      </w:tr>
      <w:tr w:rsidR="000D7AAB" w:rsidRPr="006A1348" w14:paraId="2A6A687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F32EF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E97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с.Савкино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579D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09FD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21BA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8000,0000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AE5B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2005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BDC2D" w14:textId="19D500A3" w:rsidR="000D7AAB" w:rsidRPr="006A1348" w:rsidRDefault="00B4523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Чугун\полиэтилен</w:t>
            </w:r>
          </w:p>
        </w:tc>
      </w:tr>
      <w:tr w:rsidR="000D7AAB" w:rsidRPr="006A1348" w14:paraId="163DF42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3666F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8BB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с.савкино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B658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2438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4A1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00B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88834" w14:textId="13D4019A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1348">
              <w:rPr>
                <w:rFonts w:ascii="Times New Roman" w:hAnsi="Times New Roman" w:cs="Times New Roman"/>
                <w:highlight w:val="yellow"/>
                <w:lang w:val="ru-RU"/>
              </w:rPr>
              <w:t>чугун</w:t>
            </w:r>
          </w:p>
        </w:tc>
      </w:tr>
      <w:tr w:rsidR="000D7AAB" w:rsidRPr="006A1348" w14:paraId="20CB205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CC5E0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FEE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с.Кавказское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FD0B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7FF5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B58D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2227,0000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B03D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F5EF7" w14:textId="274ECB1B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чугун</w:t>
            </w:r>
          </w:p>
        </w:tc>
      </w:tr>
      <w:tr w:rsidR="000D7AAB" w:rsidRPr="006A1348" w14:paraId="092EDC6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A4982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CDA6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с.Троицкое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315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154C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EAE9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1600,0000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D7FC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C88F4" w14:textId="782C46F2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чугун</w:t>
            </w:r>
          </w:p>
        </w:tc>
      </w:tr>
      <w:tr w:rsidR="000D7AAB" w:rsidRPr="006A1348" w14:paraId="11147FE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C8F9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317E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с.Зеленый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834A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8FF0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C7BE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1570,0000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9DD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8305F" w14:textId="2E2FEF50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чугун</w:t>
            </w:r>
          </w:p>
        </w:tc>
      </w:tr>
      <w:tr w:rsidR="000D7AAB" w:rsidRPr="006A1348" w14:paraId="6CD678B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7BC77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0E8F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с.Бронзовка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539E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BDA7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7F46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1336,0000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6B9C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0F867" w14:textId="3CD2E011" w:rsidR="000D7AAB" w:rsidRPr="006A1348" w:rsidRDefault="00B4523A">
            <w:pPr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highlight w:val="yellow"/>
                <w:lang w:val="ru-RU"/>
              </w:rPr>
              <w:t>чугун</w:t>
            </w:r>
          </w:p>
        </w:tc>
      </w:tr>
      <w:tr w:rsidR="000D7AAB" w:rsidRPr="006A1348" w14:paraId="215E3F9C" w14:textId="77777777">
        <w:trPr>
          <w:jc w:val="center"/>
        </w:trPr>
        <w:tc>
          <w:tcPr>
            <w:tcW w:w="0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1AA2B" w14:textId="77777777" w:rsidR="000D7AAB" w:rsidRPr="006A1348" w:rsidRDefault="002E2643">
            <w:pPr>
              <w:jc w:val="right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A1B8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FA14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15533,0000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BDFD7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6FEEA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37BB0D07" w14:textId="77777777" w:rsidR="004E1CDC" w:rsidRPr="006A1348" w:rsidRDefault="00973EF6" w:rsidP="0018687E">
      <w:pPr>
        <w:pStyle w:val="e"/>
        <w:spacing w:line="276" w:lineRule="auto"/>
        <w:jc w:val="both"/>
      </w:pPr>
    </w:p>
    <w:p w14:paraId="1DEF98B7" w14:textId="77777777" w:rsidR="00EE7A78" w:rsidRPr="006A1348" w:rsidRDefault="002E2643" w:rsidP="00EE7A78">
      <w:pPr>
        <w:pStyle w:val="e"/>
        <w:spacing w:line="276" w:lineRule="auto"/>
        <w:jc w:val="both"/>
      </w:pPr>
      <w:r w:rsidRPr="006A1348">
        <w:t>Сети водоснабжения МУП «Баганский коммунальщик»,</w:t>
      </w:r>
      <w:r w:rsidRPr="006A1348">
        <w:rPr>
          <w:color w:val="FF0000"/>
        </w:rPr>
        <w:t xml:space="preserve"> </w:t>
      </w:r>
      <w:r w:rsidRPr="006A1348">
        <w:t>нуждающиеся в замене, в связи с высоким процентом износа:</w:t>
      </w:r>
    </w:p>
    <w:p w14:paraId="0BC26FC9" w14:textId="77777777" w:rsidR="00EE7A78" w:rsidRPr="006A1348" w:rsidRDefault="002E2643" w:rsidP="00EE7A78">
      <w:pPr>
        <w:pStyle w:val="e"/>
        <w:spacing w:line="276" w:lineRule="auto"/>
        <w:jc w:val="both"/>
      </w:pPr>
      <w:r w:rsidRPr="006A1348">
        <w:t>- около 48% сетей холодного водоснабжения.</w:t>
      </w:r>
    </w:p>
    <w:p w14:paraId="3D473A8D" w14:textId="77777777" w:rsidR="0018687E" w:rsidRPr="006A1348" w:rsidRDefault="00973EF6" w:rsidP="009D5E89">
      <w:pPr>
        <w:pStyle w:val="e"/>
        <w:spacing w:line="276" w:lineRule="auto"/>
        <w:jc w:val="both"/>
      </w:pPr>
    </w:p>
    <w:p w14:paraId="709E0677" w14:textId="77777777" w:rsidR="008B1D32" w:rsidRPr="006A1348" w:rsidRDefault="00973EF6" w:rsidP="009D5E89">
      <w:pPr>
        <w:pStyle w:val="e"/>
        <w:spacing w:line="276" w:lineRule="auto"/>
        <w:jc w:val="both"/>
      </w:pPr>
    </w:p>
    <w:p w14:paraId="796AFBDD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723493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84D3836" w14:textId="77777777" w:rsidR="00BA091E" w:rsidRPr="006A1348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2" w:name="_Toc88831160"/>
      <w:bookmarkStart w:id="43" w:name="_Toc170372696"/>
      <w:r w:rsidRPr="006A1348">
        <w:lastRenderedPageBreak/>
        <w:t xml:space="preserve">1.1.4.5. </w:t>
      </w:r>
      <w:r w:rsidR="00BA091E" w:rsidRPr="006A1348">
        <w:t>Описание существующих технических и технологических проблем, возникающи</w:t>
      </w:r>
      <w:r w:rsidR="0083120C" w:rsidRPr="006A1348">
        <w:t xml:space="preserve">х при водоснабжении </w:t>
      </w:r>
      <w:r w:rsidRPr="006A1348">
        <w:t>поселений</w:t>
      </w:r>
      <w:r w:rsidR="002E2643" w:rsidRPr="006A1348">
        <w:t>, муниципальных округов</w:t>
      </w:r>
      <w:r w:rsidRPr="006A1348">
        <w:t>, городских округов,</w:t>
      </w:r>
      <w:r w:rsidR="00BA091E" w:rsidRPr="006A1348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2"/>
      <w:bookmarkEnd w:id="43"/>
    </w:p>
    <w:p w14:paraId="0892F212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 xml:space="preserve">Основными причинами высокой аварийности при эксплуатации трубопроводов является сокращение ремонтных мощностей, низкие темпы работ по замене отработавших срок трубопроводов на трубопроводы с антикоррозионными покрытиями, а также прогрессирующее старение действующих сетей. </w:t>
      </w:r>
      <w:proofErr w:type="gramStart"/>
      <w:r w:rsidRPr="006A1348">
        <w:t>При общей динамики</w:t>
      </w:r>
      <w:proofErr w:type="gramEnd"/>
      <w:r w:rsidRPr="006A1348">
        <w:t xml:space="preserve"> аварийности, по оценкам экспертов, причинами разрыва трубопроводов являются:</w:t>
      </w:r>
    </w:p>
    <w:p w14:paraId="085D575D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•</w:t>
      </w:r>
      <w:r w:rsidRPr="006A1348">
        <w:tab/>
        <w:t>60% случаев – гидроудары, перепады давления и вибрации;</w:t>
      </w:r>
    </w:p>
    <w:p w14:paraId="7FED2E73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•</w:t>
      </w:r>
      <w:r w:rsidRPr="006A1348">
        <w:tab/>
        <w:t>25% - коррозионные процессы;</w:t>
      </w:r>
    </w:p>
    <w:p w14:paraId="491BDD4D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•</w:t>
      </w:r>
      <w:r w:rsidRPr="006A1348">
        <w:tab/>
        <w:t>15% - природные явления и форс-мажорные обстоятельства.</w:t>
      </w:r>
    </w:p>
    <w:p w14:paraId="4D059FA0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 xml:space="preserve">Аварии на трубопроводе происходят не только по техническим причинам: существует и ряд других, основным из которых является так называемый человеческий фактор. </w:t>
      </w:r>
    </w:p>
    <w:p w14:paraId="6BC98FFE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 xml:space="preserve">Основные проблемы и трудности в эксплуатации систем водоснабжения </w:t>
      </w:r>
      <w:proofErr w:type="spellStart"/>
      <w:r w:rsidRPr="006A1348">
        <w:t>Савкинского</w:t>
      </w:r>
      <w:proofErr w:type="spellEnd"/>
      <w:r w:rsidRPr="006A1348">
        <w:t xml:space="preserve"> сельсовета:</w:t>
      </w:r>
    </w:p>
    <w:p w14:paraId="2EA5FF6E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 xml:space="preserve">В целом ряде случаев высокая степень износа артезианских скважин (общий ресурс и истощение недр земли), водопровода и оборудования приводит к ситуациям, сопряженным с риском возникновения техногенных аварий. </w:t>
      </w:r>
    </w:p>
    <w:p w14:paraId="3144F80D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Ликвидация последствий аварий в поселковых условиях водопроводной сети вызывает в ряде случаев затраты, превосходящие стоимость прокладки новых трубопроводов, а также к ухудшению качества питьевой воды.</w:t>
      </w:r>
    </w:p>
    <w:p w14:paraId="3DECE370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Большая часть водопроводных узлов с участками водопровода в жилых домах смонтированы и эксплуатируются с 1978 года.</w:t>
      </w:r>
    </w:p>
    <w:p w14:paraId="43DE1BED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Водопроводные узлы имеют большой процент коррозии на наружной поверхности и зашлакованность на внутренних поверхностях.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(гарантированный объем, уровень давления в системе водоснабжения) и качества. Основные водопроводные узлы с участками водопроводов подлежат замене.</w:t>
      </w:r>
    </w:p>
    <w:p w14:paraId="3AE21D94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 xml:space="preserve">Основные проблемы функционирования системы водоснабжения </w:t>
      </w:r>
      <w:proofErr w:type="spellStart"/>
      <w:r w:rsidRPr="006A1348">
        <w:t>Савкинского</w:t>
      </w:r>
      <w:proofErr w:type="spellEnd"/>
      <w:r w:rsidRPr="006A1348">
        <w:t xml:space="preserve"> сельсовета:</w:t>
      </w:r>
    </w:p>
    <w:p w14:paraId="0F957F60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 xml:space="preserve">высокая степень </w:t>
      </w:r>
      <w:proofErr w:type="gramStart"/>
      <w:r w:rsidRPr="006A1348">
        <w:t>износа  водопроводов</w:t>
      </w:r>
      <w:proofErr w:type="gramEnd"/>
      <w:r w:rsidRPr="006A1348">
        <w:t>, оборудования и  функциональных</w:t>
      </w:r>
    </w:p>
    <w:p w14:paraId="754439B9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элементов системы;</w:t>
      </w:r>
    </w:p>
    <w:p w14:paraId="556762B8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недостаточная степень техногенной надежности;</w:t>
      </w:r>
    </w:p>
    <w:p w14:paraId="7A431810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отсутствие новых технологий водоочистки;</w:t>
      </w:r>
    </w:p>
    <w:p w14:paraId="7AFF1B3D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высокая ресурсоемкость объектов потребителя;</w:t>
      </w:r>
    </w:p>
    <w:p w14:paraId="27C4F610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низкая степень автоматизации производственных процессов;</w:t>
      </w:r>
    </w:p>
    <w:p w14:paraId="4A2083E0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lastRenderedPageBreak/>
        <w:t>-</w:t>
      </w:r>
      <w:r w:rsidRPr="006A1348">
        <w:tab/>
        <w:t>низкая энергоэффективность оборудования;</w:t>
      </w:r>
    </w:p>
    <w:p w14:paraId="5C700DD4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низкая надежность источника энергоснабжения;</w:t>
      </w:r>
    </w:p>
    <w:p w14:paraId="51CF559B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отсутствие резервного энергоснабжения;</w:t>
      </w:r>
    </w:p>
    <w:p w14:paraId="1A14021D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высокие показатели аварийности на водопроводных сетях;</w:t>
      </w:r>
    </w:p>
    <w:p w14:paraId="0CA1CE1B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высокие потери воды при транспортировке;</w:t>
      </w:r>
    </w:p>
    <w:p w14:paraId="366CA4CC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-</w:t>
      </w:r>
      <w:r w:rsidRPr="006A1348">
        <w:tab/>
        <w:t>отсутствие резервных и недостаточное количество кольцевых водопроводных линий.</w:t>
      </w:r>
    </w:p>
    <w:p w14:paraId="00FAE86D" w14:textId="77777777" w:rsidR="003F78F8" w:rsidRPr="006A1348" w:rsidRDefault="003F78F8" w:rsidP="003F78F8">
      <w:pPr>
        <w:pStyle w:val="e"/>
        <w:spacing w:line="276" w:lineRule="auto"/>
        <w:jc w:val="both"/>
      </w:pPr>
      <w:r w:rsidRPr="006A1348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2705BFB4" w14:textId="77777777" w:rsidR="00AF77F6" w:rsidRPr="006A1348" w:rsidRDefault="00AF77F6" w:rsidP="00AF77F6">
      <w:pPr>
        <w:pStyle w:val="e"/>
        <w:spacing w:before="0" w:line="240" w:lineRule="auto"/>
        <w:ind w:firstLine="567"/>
        <w:jc w:val="both"/>
      </w:pPr>
    </w:p>
    <w:p w14:paraId="2298345C" w14:textId="77777777" w:rsidR="00BA091E" w:rsidRPr="006A1348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4" w:name="_Toc88831161"/>
      <w:bookmarkStart w:id="45" w:name="_Toc170372697"/>
      <w:r w:rsidRPr="006A1348">
        <w:t xml:space="preserve">1.1.4.6. </w:t>
      </w:r>
      <w:r w:rsidR="00BA091E" w:rsidRPr="006A1348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6A1348">
        <w:t>, отражающее технологические особенности указанной системы</w:t>
      </w:r>
      <w:bookmarkEnd w:id="44"/>
      <w:bookmarkEnd w:id="45"/>
    </w:p>
    <w:p w14:paraId="441D6A57" w14:textId="77777777" w:rsidR="00E82B84" w:rsidRPr="006A1348" w:rsidRDefault="002E2643" w:rsidP="00130A4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6A1348">
        <w:rPr>
          <w:rFonts w:ascii="Times New Roman" w:hAnsi="Times New Roman"/>
          <w:sz w:val="24"/>
        </w:rPr>
        <w:t>Савкинский</w:t>
      </w:r>
      <w:proofErr w:type="spellEnd"/>
      <w:r w:rsidRPr="006A1348">
        <w:rPr>
          <w:rFonts w:ascii="Times New Roman" w:hAnsi="Times New Roman"/>
          <w:sz w:val="24"/>
        </w:rPr>
        <w:t xml:space="preserve"> сельсовет</w:t>
      </w:r>
      <w:r w:rsidRPr="006A1348">
        <w:rPr>
          <w:rFonts w:ascii="Times New Roman" w:hAnsi="Times New Roman"/>
          <w:color w:val="FF0000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отсутствует.</w:t>
      </w:r>
    </w:p>
    <w:p w14:paraId="378558EF" w14:textId="77777777" w:rsidR="00B43FC3" w:rsidRPr="006A1348" w:rsidRDefault="00973EF6" w:rsidP="00130A43">
      <w:pPr>
        <w:pStyle w:val="aff5"/>
        <w:spacing w:line="276" w:lineRule="auto"/>
        <w:ind w:firstLine="709"/>
      </w:pPr>
    </w:p>
    <w:p w14:paraId="11B18DB0" w14:textId="77777777" w:rsidR="00BA091E" w:rsidRPr="006A1348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6" w:name="_Toc88831162"/>
      <w:bookmarkStart w:id="47" w:name="_Toc170372698"/>
      <w:r w:rsidRPr="006A1348">
        <w:t xml:space="preserve">1.1.5. </w:t>
      </w:r>
      <w:r w:rsidR="00BA091E" w:rsidRPr="006A1348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6"/>
      <w:bookmarkEnd w:id="47"/>
    </w:p>
    <w:p w14:paraId="639549A4" w14:textId="77777777" w:rsidR="00F50CBD" w:rsidRPr="006A1348" w:rsidRDefault="002E2643" w:rsidP="00DA61F6">
      <w:pPr>
        <w:spacing w:line="276" w:lineRule="auto"/>
        <w:ind w:firstLine="709"/>
        <w:rPr>
          <w:rFonts w:ascii="Times New Roman" w:hAnsi="Times New Roman"/>
          <w:sz w:val="24"/>
        </w:rPr>
      </w:pPr>
      <w:proofErr w:type="spellStart"/>
      <w:r w:rsidRPr="006A1348">
        <w:rPr>
          <w:rFonts w:ascii="Times New Roman" w:hAnsi="Times New Roman"/>
          <w:sz w:val="24"/>
        </w:rPr>
        <w:t>Савкинский</w:t>
      </w:r>
      <w:proofErr w:type="spellEnd"/>
      <w:r w:rsidRPr="006A1348">
        <w:rPr>
          <w:rFonts w:ascii="Times New Roman" w:hAnsi="Times New Roman"/>
          <w:sz w:val="24"/>
        </w:rPr>
        <w:t xml:space="preserve"> сельсовет</w:t>
      </w:r>
      <w:r w:rsidR="00F50CBD" w:rsidRPr="006A1348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7136F4F6" w14:textId="77777777" w:rsidR="005B2054" w:rsidRPr="006A1348" w:rsidRDefault="005B2054" w:rsidP="00086CB0">
      <w:pPr>
        <w:pStyle w:val="e"/>
        <w:spacing w:line="276" w:lineRule="auto"/>
        <w:jc w:val="both"/>
        <w:rPr>
          <w:color w:val="000000"/>
        </w:rPr>
      </w:pPr>
    </w:p>
    <w:p w14:paraId="64608025" w14:textId="77777777" w:rsidR="00BA091E" w:rsidRPr="006A1348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8" w:name="_Toc88831163"/>
      <w:bookmarkStart w:id="49" w:name="_Toc170372699"/>
      <w:r w:rsidRPr="006A1348">
        <w:t xml:space="preserve">1.1.6. </w:t>
      </w:r>
      <w:r w:rsidR="00BA091E" w:rsidRPr="006A1348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6A1348">
        <w:t xml:space="preserve"> (границ зон, в которых расположены такие объекты)</w:t>
      </w:r>
      <w:bookmarkEnd w:id="48"/>
      <w:bookmarkEnd w:id="49"/>
    </w:p>
    <w:p w14:paraId="6C87378B" w14:textId="77777777" w:rsidR="0012136A" w:rsidRPr="006A1348" w:rsidRDefault="0012136A" w:rsidP="0012136A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50" w:name="_Hlk140479470"/>
      <w:r w:rsidRPr="006A1348">
        <w:rPr>
          <w:rFonts w:ascii="Times New Roman" w:hAnsi="Times New Roman"/>
          <w:sz w:val="24"/>
        </w:rPr>
        <w:t>Источник водоснабжения, водопроводные сети, оборудования функциональных элементов системы водоснабжения находятся в муниципальной собственности Баганского района Новосибирской области.</w:t>
      </w:r>
    </w:p>
    <w:p w14:paraId="1A6ACC67" w14:textId="77777777" w:rsidR="0012136A" w:rsidRPr="006A1348" w:rsidRDefault="0012136A" w:rsidP="0012136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Функционирование и эксплуатация объектов системы централизованного водоснабжения осуществляет МУП «Баганский коммунальщик» на основании Постановления № 365 от 15.04.2022.</w:t>
      </w:r>
    </w:p>
    <w:bookmarkEnd w:id="50"/>
    <w:p w14:paraId="68D60C91" w14:textId="77777777" w:rsidR="00640ACF" w:rsidRPr="006A1348" w:rsidRDefault="00640ACF">
      <w:pPr>
        <w:jc w:val="left"/>
        <w:rPr>
          <w:rFonts w:ascii="Times New Roman" w:hAnsi="Times New Roman"/>
          <w:sz w:val="24"/>
        </w:rPr>
      </w:pPr>
    </w:p>
    <w:p w14:paraId="76AD06FE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723493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22EEFDC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lastRenderedPageBreak/>
        <w:t>Таблица 1.1.4.7 - Перечень лиц, владеющих объектами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0"/>
        <w:gridCol w:w="1983"/>
        <w:gridCol w:w="1817"/>
        <w:gridCol w:w="2349"/>
        <w:gridCol w:w="1983"/>
        <w:gridCol w:w="1817"/>
        <w:gridCol w:w="2349"/>
        <w:gridCol w:w="1983"/>
      </w:tblGrid>
      <w:tr w:rsidR="000D7AAB" w:rsidRPr="006A1348" w14:paraId="435CFD39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DB4CAC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D2FD1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44574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источника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D5762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эксплуатирующая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222F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Наименование законного основания на эксплуатацию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76B59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сетей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2243D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эксплуатирующая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90857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законного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основания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эксплуатации</w:t>
            </w:r>
            <w:proofErr w:type="spellEnd"/>
          </w:p>
        </w:tc>
      </w:tr>
      <w:tr w:rsidR="000D7AAB" w:rsidRPr="006A1348" w14:paraId="2CFC4F8B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6B492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6BE138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3A4630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31BDECB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E2F1E1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0A3457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22AD5E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016926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0D7AAB" w:rsidRPr="006A1348" w14:paraId="7BFF1B4C" w14:textId="77777777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68449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Холодное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водоснабжение</w:t>
            </w:r>
            <w:proofErr w:type="spellEnd"/>
          </w:p>
        </w:tc>
      </w:tr>
      <w:tr w:rsidR="000D7AAB" w:rsidRPr="006A1348" w14:paraId="22FC104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C71A6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C117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709B4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C017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0886D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E6370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98F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41F27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D7AAB" w:rsidRPr="006A1348" w14:paraId="13BAE3B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09705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6F5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A9E73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D5D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E61CD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ACDAA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0C4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24918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D7AAB" w:rsidRPr="006A1348" w14:paraId="5A44738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BE3CE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2E22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9C3AA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402A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6E630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97C48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19C8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E3CEF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D7AAB" w:rsidRPr="006A1348" w14:paraId="78BFA9B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106ED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9DAF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13467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43FF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7AE52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7385D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A00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521D4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D7AAB" w:rsidRPr="006A1348" w14:paraId="0269A69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DEBA4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E20A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83455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C968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726B0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3F499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B501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BAF1D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D7AAB" w:rsidRPr="006A1348" w14:paraId="1415DC9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285A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C643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C6A24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0C5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DC0C4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8FD63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DA5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6332C" w14:textId="77777777" w:rsidR="000D7AAB" w:rsidRPr="006A1348" w:rsidRDefault="000D7AA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25BBD915" w14:textId="77777777" w:rsidR="0033359D" w:rsidRPr="006A1348" w:rsidRDefault="00973EF6" w:rsidP="007E2A15">
      <w:pPr>
        <w:rPr>
          <w:rFonts w:ascii="Times New Roman" w:hAnsi="Times New Roman"/>
          <w:sz w:val="24"/>
          <w:lang w:val="en-US"/>
        </w:rPr>
      </w:pPr>
    </w:p>
    <w:p w14:paraId="3283C0C3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8126E3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386D348" w14:textId="77777777" w:rsidR="00F90691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51" w:name="_Toc88831164"/>
      <w:bookmarkStart w:id="52" w:name="_Toc170372700"/>
      <w:r w:rsidRPr="006A1348">
        <w:lastRenderedPageBreak/>
        <w:t>1.2</w:t>
      </w:r>
      <w:r w:rsidR="00D36F4D" w:rsidRPr="006A1348">
        <w:t xml:space="preserve">. </w:t>
      </w:r>
      <w:r w:rsidR="00B41DD6" w:rsidRPr="006A1348">
        <w:t>НАПРАВЛЕНИ</w:t>
      </w:r>
      <w:r w:rsidR="00C23B74" w:rsidRPr="006A1348">
        <w:t>Я</w:t>
      </w:r>
      <w:r w:rsidR="00B41DD6" w:rsidRPr="006A1348">
        <w:t xml:space="preserve"> РАЗВИТИЯ ЦЕНТРАЛИЗОВАННЫХ СИСТЕМ ВОДОСНАБЖЕНИЯ</w:t>
      </w:r>
      <w:bookmarkEnd w:id="51"/>
      <w:bookmarkEnd w:id="52"/>
    </w:p>
    <w:p w14:paraId="66642DD9" w14:textId="77777777" w:rsidR="000E5306" w:rsidRPr="006A1348" w:rsidRDefault="000E5306" w:rsidP="000E5306">
      <w:pPr>
        <w:rPr>
          <w:rFonts w:ascii="Times New Roman" w:hAnsi="Times New Roman"/>
        </w:rPr>
      </w:pPr>
    </w:p>
    <w:p w14:paraId="2C3FBC9E" w14:textId="77777777" w:rsidR="00EB7DDE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53" w:name="_Toc88831165"/>
      <w:bookmarkStart w:id="54" w:name="_Toc170372701"/>
      <w:r w:rsidRPr="006A1348">
        <w:t>1.2</w:t>
      </w:r>
      <w:r w:rsidR="00D36F4D" w:rsidRPr="006A1348">
        <w:t xml:space="preserve">.1. </w:t>
      </w:r>
      <w:r w:rsidR="00F90691" w:rsidRPr="006A1348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3"/>
      <w:bookmarkEnd w:id="54"/>
    </w:p>
    <w:p w14:paraId="2433CA9F" w14:textId="77777777" w:rsidR="005169D9" w:rsidRPr="006A1348" w:rsidRDefault="005169D9" w:rsidP="005169D9">
      <w:pPr>
        <w:pStyle w:val="e"/>
        <w:spacing w:before="0" w:line="276" w:lineRule="auto"/>
        <w:jc w:val="both"/>
        <w:rPr>
          <w:color w:val="000000" w:themeColor="text1"/>
        </w:rPr>
      </w:pPr>
      <w:r w:rsidRPr="006A1348">
        <w:t>О</w:t>
      </w:r>
      <w:r w:rsidR="00FB1220" w:rsidRPr="006A1348">
        <w:t>сновной задачей развит</w:t>
      </w:r>
      <w:r w:rsidR="00FB1220" w:rsidRPr="006A1348">
        <w:rPr>
          <w:color w:val="000000" w:themeColor="text1"/>
        </w:rPr>
        <w:t>ия</w:t>
      </w:r>
      <w:r w:rsidR="002E2643" w:rsidRPr="006A1348">
        <w:rPr>
          <w:color w:val="000000" w:themeColor="text1"/>
        </w:rPr>
        <w:t xml:space="preserve"> МО </w:t>
      </w:r>
      <w:proofErr w:type="spellStart"/>
      <w:r w:rsidRPr="006A1348">
        <w:t>Савкинский</w:t>
      </w:r>
      <w:proofErr w:type="spellEnd"/>
      <w:r w:rsidRPr="006A1348">
        <w:t xml:space="preserve"> сельсовет</w:t>
      </w:r>
      <w:r w:rsidR="002E2643" w:rsidRPr="006A1348">
        <w:t xml:space="preserve"> </w:t>
      </w:r>
      <w:r w:rsidRPr="006A1348">
        <w:t>является бесперебойное обесп</w:t>
      </w:r>
      <w:r w:rsidRPr="006A1348">
        <w:rPr>
          <w:color w:val="000000" w:themeColor="text1"/>
        </w:rPr>
        <w:t>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71F10BB4" w14:textId="77777777" w:rsidR="005169D9" w:rsidRPr="006A1348" w:rsidRDefault="005169D9" w:rsidP="002E264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6A1348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14:paraId="475ADF58" w14:textId="77777777" w:rsidR="005169D9" w:rsidRPr="006A1348" w:rsidRDefault="005169D9" w:rsidP="002E264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6A1348">
        <w:rPr>
          <w:color w:val="000000" w:themeColor="text1"/>
        </w:rPr>
        <w:t>снижение потерь воды при транспортировке;</w:t>
      </w:r>
    </w:p>
    <w:p w14:paraId="0436FCA1" w14:textId="77777777" w:rsidR="005169D9" w:rsidRPr="006A1348" w:rsidRDefault="005169D9" w:rsidP="002E264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6A1348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14:paraId="4C864ECE" w14:textId="77777777" w:rsidR="005169D9" w:rsidRPr="006A1348" w:rsidRDefault="005169D9" w:rsidP="002E264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6A1348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14:paraId="578A1604" w14:textId="77777777" w:rsidR="00EB7DDE" w:rsidRPr="006A1348" w:rsidRDefault="005169D9" w:rsidP="002E2643">
      <w:pPr>
        <w:pStyle w:val="e"/>
        <w:numPr>
          <w:ilvl w:val="0"/>
          <w:numId w:val="4"/>
        </w:numPr>
        <w:spacing w:before="0" w:line="276" w:lineRule="auto"/>
        <w:jc w:val="both"/>
        <w:rPr>
          <w:color w:val="000000" w:themeColor="text1"/>
        </w:rPr>
      </w:pPr>
      <w:r w:rsidRPr="006A1348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6A1348">
        <w:rPr>
          <w:color w:val="000000" w:themeColor="text1"/>
        </w:rPr>
        <w:t>.</w:t>
      </w:r>
      <w:r w:rsidR="002445FA" w:rsidRPr="006A1348">
        <w:rPr>
          <w:color w:val="000000" w:themeColor="text1"/>
        </w:rPr>
        <w:t xml:space="preserve"> </w:t>
      </w:r>
    </w:p>
    <w:p w14:paraId="677B87D8" w14:textId="77777777" w:rsidR="005169D9" w:rsidRPr="006A1348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091754FF" w14:textId="77777777" w:rsidR="00BA091E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55" w:name="_Toc88831166"/>
      <w:bookmarkStart w:id="56" w:name="_Toc170372702"/>
      <w:r w:rsidRPr="006A1348">
        <w:t>1.2</w:t>
      </w:r>
      <w:r w:rsidR="00D36F4D" w:rsidRPr="006A1348">
        <w:t xml:space="preserve">.2. </w:t>
      </w:r>
      <w:r w:rsidR="002445FA" w:rsidRPr="006A1348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6A1348">
        <w:t>поселений</w:t>
      </w:r>
      <w:r w:rsidRPr="006A1348">
        <w:t>, муниципальных округов</w:t>
      </w:r>
      <w:r w:rsidR="00E1715E" w:rsidRPr="006A1348">
        <w:t xml:space="preserve">, </w:t>
      </w:r>
      <w:r w:rsidR="002445FA" w:rsidRPr="006A1348">
        <w:t>городск</w:t>
      </w:r>
      <w:r w:rsidR="00E1715E" w:rsidRPr="006A1348">
        <w:t xml:space="preserve">их </w:t>
      </w:r>
      <w:r w:rsidR="002445FA" w:rsidRPr="006A1348">
        <w:t>округ</w:t>
      </w:r>
      <w:r w:rsidR="00E1715E" w:rsidRPr="006A1348">
        <w:t>ов</w:t>
      </w:r>
      <w:bookmarkEnd w:id="55"/>
      <w:bookmarkEnd w:id="56"/>
    </w:p>
    <w:p w14:paraId="5F2460D9" w14:textId="77777777" w:rsidR="00EE1C97" w:rsidRPr="006A1348" w:rsidRDefault="002E264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11A4571A" w14:textId="77777777" w:rsidR="00EE1C97" w:rsidRPr="006A1348" w:rsidRDefault="002E264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68AE33FE" w14:textId="77777777" w:rsidR="00EE1C97" w:rsidRPr="006A1348" w:rsidRDefault="002E264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7E0D9646" w14:textId="77777777" w:rsidR="00EE1C97" w:rsidRPr="006A1348" w:rsidRDefault="002E264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6A4AF70F" w14:textId="77777777" w:rsidR="00EE1C97" w:rsidRPr="006A1348" w:rsidRDefault="002E264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58F4EF90" w14:textId="77777777" w:rsidR="00EE1C97" w:rsidRPr="006A1348" w:rsidRDefault="002E264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47973D7B" w14:textId="77777777" w:rsidR="00EE1C97" w:rsidRPr="006A1348" w:rsidRDefault="002E2643" w:rsidP="00EE1C97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В муниципальном образовании </w:t>
      </w:r>
      <w:proofErr w:type="spellStart"/>
      <w:r w:rsidRPr="006A1348">
        <w:rPr>
          <w:rFonts w:ascii="Times New Roman" w:hAnsi="Times New Roman"/>
          <w:sz w:val="24"/>
        </w:rPr>
        <w:t>Савкинский</w:t>
      </w:r>
      <w:proofErr w:type="spellEnd"/>
      <w:r w:rsidRPr="006A1348">
        <w:rPr>
          <w:rFonts w:ascii="Times New Roman" w:hAnsi="Times New Roman"/>
          <w:sz w:val="24"/>
        </w:rPr>
        <w:t xml:space="preserve"> сельсовет</w:t>
      </w:r>
      <w:r w:rsidRPr="006A1348">
        <w:rPr>
          <w:rFonts w:ascii="Times New Roman" w:hAnsi="Times New Roman"/>
          <w:szCs w:val="24"/>
        </w:rPr>
        <w:t xml:space="preserve"> </w:t>
      </w:r>
      <w:r w:rsidRPr="006A1348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06C65255" w14:textId="77777777" w:rsidR="00640ACF" w:rsidRPr="006A1348" w:rsidRDefault="00640ACF" w:rsidP="004E442D">
      <w:pPr>
        <w:rPr>
          <w:rFonts w:ascii="Times New Roman" w:hAnsi="Times New Roman"/>
        </w:rPr>
      </w:pPr>
    </w:p>
    <w:p w14:paraId="231353EC" w14:textId="77777777" w:rsidR="000D0DD4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7"/>
      <w:bookmarkStart w:id="58" w:name="_Toc170372703"/>
      <w:r w:rsidRPr="006A1348">
        <w:t>1.3</w:t>
      </w:r>
      <w:r w:rsidR="00D36F4D" w:rsidRPr="006A1348">
        <w:t xml:space="preserve">. </w:t>
      </w:r>
      <w:bookmarkStart w:id="59" w:name="OLE_LINK172"/>
      <w:bookmarkStart w:id="60" w:name="OLE_LINK173"/>
      <w:r w:rsidR="00B41DD6" w:rsidRPr="006A1348">
        <w:t xml:space="preserve">БАЛАНС </w:t>
      </w:r>
      <w:r w:rsidR="00784ED4" w:rsidRPr="006A1348">
        <w:t xml:space="preserve">ВОДОСНАБЖЕНИЯ И ПОТРЕБЛЕНИЯ </w:t>
      </w:r>
      <w:r w:rsidR="00FA2589" w:rsidRPr="006A1348">
        <w:t xml:space="preserve">ГОРЯЧЕЙ, </w:t>
      </w:r>
      <w:r w:rsidR="00784ED4" w:rsidRPr="006A1348">
        <w:t>ПИТЬЕВОЙ И ТЕХНИЧЕСКОЙ ВОДЫ</w:t>
      </w:r>
      <w:bookmarkEnd w:id="57"/>
      <w:bookmarkEnd w:id="58"/>
      <w:bookmarkEnd w:id="59"/>
      <w:bookmarkEnd w:id="60"/>
    </w:p>
    <w:p w14:paraId="37875C7A" w14:textId="77777777" w:rsidR="00BA091E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61" w:name="_Toc88831168"/>
      <w:bookmarkStart w:id="62" w:name="_Toc170372704"/>
      <w:r w:rsidRPr="006A1348">
        <w:t>1.3</w:t>
      </w:r>
      <w:r w:rsidR="00D36F4D" w:rsidRPr="006A1348">
        <w:t xml:space="preserve">.1. </w:t>
      </w:r>
      <w:r w:rsidR="00BA091E" w:rsidRPr="006A1348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1"/>
      <w:bookmarkEnd w:id="62"/>
    </w:p>
    <w:p w14:paraId="5EF38E32" w14:textId="77777777" w:rsidR="000D0DD4" w:rsidRPr="006A1348" w:rsidRDefault="002648B1" w:rsidP="007D4424">
      <w:pPr>
        <w:pStyle w:val="e"/>
        <w:spacing w:before="0" w:line="276" w:lineRule="auto"/>
      </w:pPr>
      <w:r w:rsidRPr="006A1348">
        <w:t>Объем водопотребления му</w:t>
      </w:r>
      <w:r w:rsidR="009E410F" w:rsidRPr="006A1348">
        <w:t>ниципального образования</w:t>
      </w:r>
      <w:r w:rsidR="002E2643" w:rsidRPr="006A1348">
        <w:t xml:space="preserve"> </w:t>
      </w:r>
      <w:proofErr w:type="spellStart"/>
      <w:r w:rsidRPr="006A1348">
        <w:t>Савкинский</w:t>
      </w:r>
      <w:proofErr w:type="spellEnd"/>
      <w:r w:rsidRPr="006A1348">
        <w:t xml:space="preserve"> сельсовет</w:t>
      </w:r>
      <w:r w:rsidR="002E2643" w:rsidRPr="006A1348">
        <w:t xml:space="preserve"> </w:t>
      </w:r>
      <w:r w:rsidR="00334AD4" w:rsidRPr="006A1348">
        <w:t>основан</w:t>
      </w:r>
      <w:r w:rsidR="004E442D" w:rsidRPr="006A1348">
        <w:t xml:space="preserve"> на данных предоставленных РСО </w:t>
      </w:r>
      <w:r w:rsidR="00BF0B90" w:rsidRPr="006A1348">
        <w:t>и приведены</w:t>
      </w:r>
      <w:r w:rsidRPr="006A1348">
        <w:t xml:space="preserve"> в таблице </w:t>
      </w:r>
      <w:bookmarkStart w:id="63" w:name="OLE_LINK174"/>
      <w:bookmarkStart w:id="64" w:name="OLE_LINK175"/>
      <w:bookmarkStart w:id="65" w:name="OLE_LINK176"/>
      <w:bookmarkEnd w:id="63"/>
      <w:bookmarkEnd w:id="64"/>
      <w:bookmarkEnd w:id="65"/>
      <w:r w:rsidRPr="006A1348">
        <w:t>1.3.1.1</w:t>
      </w:r>
      <w:r w:rsidR="002E2643" w:rsidRPr="006A1348">
        <w:t>.</w:t>
      </w:r>
    </w:p>
    <w:p w14:paraId="47BC3513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2"/>
        <w:gridCol w:w="2542"/>
        <w:gridCol w:w="1420"/>
        <w:gridCol w:w="1115"/>
        <w:gridCol w:w="1005"/>
        <w:gridCol w:w="1005"/>
      </w:tblGrid>
      <w:tr w:rsidR="000D7AAB" w:rsidRPr="006A1348" w14:paraId="1A46F428" w14:textId="77777777" w:rsidTr="00E1296D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4CFD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A820C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FD62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C178D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0D7AAB" w:rsidRPr="006A1348" w14:paraId="5D1C24AE" w14:textId="77777777">
        <w:trPr>
          <w:jc w:val="center"/>
        </w:trPr>
        <w:tc>
          <w:tcPr>
            <w:tcW w:w="2310" w:type="pct"/>
            <w:vMerge/>
          </w:tcPr>
          <w:p w14:paraId="2F1160C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8BB49C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40A1EB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4896D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CF797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73AF6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0D7AAB" w:rsidRPr="006A1348" w14:paraId="2456F87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81E80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6CE9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F88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5888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410C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4FC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7093191" w14:textId="77777777">
        <w:trPr>
          <w:jc w:val="center"/>
        </w:trPr>
        <w:tc>
          <w:tcPr>
            <w:tcW w:w="2310" w:type="pct"/>
            <w:vMerge/>
          </w:tcPr>
          <w:p w14:paraId="3787AC4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8E39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0738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D8B3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2902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0F37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A72BE0B" w14:textId="77777777">
        <w:trPr>
          <w:jc w:val="center"/>
        </w:trPr>
        <w:tc>
          <w:tcPr>
            <w:tcW w:w="2310" w:type="pct"/>
            <w:vMerge/>
          </w:tcPr>
          <w:p w14:paraId="56BF3B8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B78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EDA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26C6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48A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0E6C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B00EF83" w14:textId="77777777">
        <w:trPr>
          <w:jc w:val="center"/>
        </w:trPr>
        <w:tc>
          <w:tcPr>
            <w:tcW w:w="2310" w:type="pct"/>
            <w:vMerge/>
          </w:tcPr>
          <w:p w14:paraId="7EF1885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880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7EB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B7C4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AD72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CD1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4B1C8E3D" w14:textId="77777777">
        <w:trPr>
          <w:jc w:val="center"/>
        </w:trPr>
        <w:tc>
          <w:tcPr>
            <w:tcW w:w="2310" w:type="pct"/>
            <w:vMerge/>
          </w:tcPr>
          <w:p w14:paraId="5DF138C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BE9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6CCD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D292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076F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FB0C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6FD652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9A7DB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9536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15D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C255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113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53B3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4024079" w14:textId="77777777">
        <w:trPr>
          <w:jc w:val="center"/>
        </w:trPr>
        <w:tc>
          <w:tcPr>
            <w:tcW w:w="2310" w:type="pct"/>
            <w:vMerge/>
          </w:tcPr>
          <w:p w14:paraId="421F522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0789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F167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CC1D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653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1533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AA78B62" w14:textId="77777777">
        <w:trPr>
          <w:jc w:val="center"/>
        </w:trPr>
        <w:tc>
          <w:tcPr>
            <w:tcW w:w="2310" w:type="pct"/>
            <w:vMerge/>
          </w:tcPr>
          <w:p w14:paraId="65700D3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6E33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7D40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EE8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8ECB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E9C8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78072D9" w14:textId="77777777">
        <w:trPr>
          <w:jc w:val="center"/>
        </w:trPr>
        <w:tc>
          <w:tcPr>
            <w:tcW w:w="2310" w:type="pct"/>
            <w:vMerge/>
          </w:tcPr>
          <w:p w14:paraId="689B0C1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C826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2DF3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B07B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4E3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6900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9A6FE64" w14:textId="77777777">
        <w:trPr>
          <w:jc w:val="center"/>
        </w:trPr>
        <w:tc>
          <w:tcPr>
            <w:tcW w:w="2310" w:type="pct"/>
            <w:vMerge/>
          </w:tcPr>
          <w:p w14:paraId="75C2D6E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B67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1AF2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90D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72F3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BB47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1A0DD1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A0EE8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AA63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632F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EEC8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5B27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D5A5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404A9AE" w14:textId="77777777">
        <w:trPr>
          <w:jc w:val="center"/>
        </w:trPr>
        <w:tc>
          <w:tcPr>
            <w:tcW w:w="2310" w:type="pct"/>
            <w:vMerge/>
          </w:tcPr>
          <w:p w14:paraId="134F328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2E14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8490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65B9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3DB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AEFF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722D9274" w14:textId="77777777">
        <w:trPr>
          <w:jc w:val="center"/>
        </w:trPr>
        <w:tc>
          <w:tcPr>
            <w:tcW w:w="2310" w:type="pct"/>
            <w:vMerge/>
          </w:tcPr>
          <w:p w14:paraId="61EE2E9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EEB9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FEBC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5CD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A98C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3D84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1FC5CA8" w14:textId="77777777">
        <w:trPr>
          <w:jc w:val="center"/>
        </w:trPr>
        <w:tc>
          <w:tcPr>
            <w:tcW w:w="2310" w:type="pct"/>
            <w:vMerge/>
          </w:tcPr>
          <w:p w14:paraId="59586AD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7C04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9300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43F2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7A75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C7F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39184755" w14:textId="77777777">
        <w:trPr>
          <w:jc w:val="center"/>
        </w:trPr>
        <w:tc>
          <w:tcPr>
            <w:tcW w:w="2310" w:type="pct"/>
            <w:vMerge/>
          </w:tcPr>
          <w:p w14:paraId="597B765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6E0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867F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81B5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E629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981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7543250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55487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8C6A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A38E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5EB5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34,3000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1E7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D1D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9F0DC93" w14:textId="77777777">
        <w:trPr>
          <w:jc w:val="center"/>
        </w:trPr>
        <w:tc>
          <w:tcPr>
            <w:tcW w:w="2310" w:type="pct"/>
            <w:vMerge/>
          </w:tcPr>
          <w:p w14:paraId="2BEF91D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BF14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30A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613E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6C33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CBCB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484C2CC" w14:textId="77777777">
        <w:trPr>
          <w:jc w:val="center"/>
        </w:trPr>
        <w:tc>
          <w:tcPr>
            <w:tcW w:w="2310" w:type="pct"/>
            <w:vMerge/>
          </w:tcPr>
          <w:p w14:paraId="184AC54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FE2E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0A02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C78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0A3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1CB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BA30D1B" w14:textId="77777777">
        <w:trPr>
          <w:jc w:val="center"/>
        </w:trPr>
        <w:tc>
          <w:tcPr>
            <w:tcW w:w="2310" w:type="pct"/>
            <w:vMerge/>
          </w:tcPr>
          <w:p w14:paraId="5431F58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5520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988E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6BB8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4CBD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CA78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3A3DD97" w14:textId="77777777">
        <w:trPr>
          <w:jc w:val="center"/>
        </w:trPr>
        <w:tc>
          <w:tcPr>
            <w:tcW w:w="2310" w:type="pct"/>
            <w:vMerge/>
          </w:tcPr>
          <w:p w14:paraId="093A875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720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B073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095C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EFA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B832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172C36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8C319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1565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B4E8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F9C7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1F61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9C18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4FE33580" w14:textId="77777777">
        <w:trPr>
          <w:jc w:val="center"/>
        </w:trPr>
        <w:tc>
          <w:tcPr>
            <w:tcW w:w="2310" w:type="pct"/>
            <w:vMerge/>
          </w:tcPr>
          <w:p w14:paraId="4ABEC19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6D8F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F2EC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2BC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1A79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8132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5824EB1" w14:textId="77777777">
        <w:trPr>
          <w:jc w:val="center"/>
        </w:trPr>
        <w:tc>
          <w:tcPr>
            <w:tcW w:w="2310" w:type="pct"/>
            <w:vMerge/>
          </w:tcPr>
          <w:p w14:paraId="5A885F2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6DA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EBB5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6CD4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F001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3CC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810DA28" w14:textId="77777777">
        <w:trPr>
          <w:jc w:val="center"/>
        </w:trPr>
        <w:tc>
          <w:tcPr>
            <w:tcW w:w="2310" w:type="pct"/>
            <w:vMerge/>
          </w:tcPr>
          <w:p w14:paraId="43119B2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A834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C3A8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D214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3A13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DEE0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E54ED42" w14:textId="77777777">
        <w:trPr>
          <w:jc w:val="center"/>
        </w:trPr>
        <w:tc>
          <w:tcPr>
            <w:tcW w:w="2310" w:type="pct"/>
            <w:vMerge/>
          </w:tcPr>
          <w:p w14:paraId="198E0E0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D89D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E191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6018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5F82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DD51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66895E9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EDA44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81BA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98AF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41F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38,7500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6794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861B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F6B483F" w14:textId="77777777">
        <w:trPr>
          <w:jc w:val="center"/>
        </w:trPr>
        <w:tc>
          <w:tcPr>
            <w:tcW w:w="2310" w:type="pct"/>
            <w:vMerge/>
          </w:tcPr>
          <w:p w14:paraId="454BDC4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E07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766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B0E1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812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F332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39E6E784" w14:textId="77777777">
        <w:trPr>
          <w:jc w:val="center"/>
        </w:trPr>
        <w:tc>
          <w:tcPr>
            <w:tcW w:w="2310" w:type="pct"/>
            <w:vMerge/>
          </w:tcPr>
          <w:p w14:paraId="01BF7F5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4059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7506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4EC3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38,7500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5ED0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37F4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85A59F3" w14:textId="77777777">
        <w:trPr>
          <w:jc w:val="center"/>
        </w:trPr>
        <w:tc>
          <w:tcPr>
            <w:tcW w:w="2310" w:type="pct"/>
            <w:vMerge/>
          </w:tcPr>
          <w:p w14:paraId="6A4C7E2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192A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34E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A7C0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4E07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46A2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487D8C7" w14:textId="77777777">
        <w:trPr>
          <w:jc w:val="center"/>
        </w:trPr>
        <w:tc>
          <w:tcPr>
            <w:tcW w:w="2310" w:type="pct"/>
            <w:vMerge/>
          </w:tcPr>
          <w:p w14:paraId="6D39A70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A8D8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3DB1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8EE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1DCD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15A7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6A940C74" w14:textId="77777777" w:rsidR="009003E4" w:rsidRPr="006A1348" w:rsidRDefault="00973EF6" w:rsidP="00EA5F47">
      <w:pPr>
        <w:pStyle w:val="70"/>
      </w:pPr>
      <w:bookmarkStart w:id="66" w:name="_Toc524593175"/>
      <w:bookmarkStart w:id="67" w:name="_Toc88831169"/>
    </w:p>
    <w:p w14:paraId="4CAEA6E4" w14:textId="77777777" w:rsidR="000724DE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68" w:name="_Toc170372705"/>
      <w:r w:rsidRPr="006A1348">
        <w:t>1.3</w:t>
      </w:r>
      <w:r w:rsidR="00D36F4D" w:rsidRPr="006A1348">
        <w:t xml:space="preserve">.2. </w:t>
      </w:r>
      <w:r w:rsidR="00E63089" w:rsidRPr="006A1348">
        <w:t>Т</w:t>
      </w:r>
      <w:r w:rsidR="00EE70AD" w:rsidRPr="006A1348">
        <w:t xml:space="preserve">ерриториальный баланс подачи </w:t>
      </w:r>
      <w:r w:rsidR="00645A49" w:rsidRPr="006A1348">
        <w:t xml:space="preserve">горячей, </w:t>
      </w:r>
      <w:r w:rsidR="00EE70AD" w:rsidRPr="006A1348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6"/>
      <w:bookmarkEnd w:id="67"/>
      <w:bookmarkEnd w:id="68"/>
    </w:p>
    <w:p w14:paraId="6345501E" w14:textId="77777777" w:rsidR="001C5DA7" w:rsidRPr="006A1348" w:rsidRDefault="001C5DA7" w:rsidP="00D000A7">
      <w:pPr>
        <w:pStyle w:val="e"/>
        <w:spacing w:before="0" w:line="276" w:lineRule="auto"/>
        <w:jc w:val="both"/>
        <w:rPr>
          <w:color w:val="000000"/>
        </w:rPr>
      </w:pPr>
      <w:r w:rsidRPr="006A1348">
        <w:t xml:space="preserve">В муниципальном образование </w:t>
      </w:r>
      <w:proofErr w:type="spellStart"/>
      <w:r w:rsidRPr="006A1348">
        <w:t>Савкинский</w:t>
      </w:r>
      <w:proofErr w:type="spellEnd"/>
      <w:r w:rsidRPr="006A1348">
        <w:t xml:space="preserve"> сельсовет</w:t>
      </w:r>
      <w:r w:rsidR="002E2643" w:rsidRPr="006A1348">
        <w:t xml:space="preserve"> </w:t>
      </w:r>
      <w:r w:rsidRPr="006A1348">
        <w:t>существуют</w:t>
      </w:r>
      <w:r w:rsidR="002E2643" w:rsidRPr="006A1348">
        <w:t xml:space="preserve"> </w:t>
      </w:r>
      <w:bookmarkStart w:id="69" w:name="OLE_LINK214"/>
      <w:bookmarkStart w:id="70" w:name="OLE_LINK215"/>
      <w:bookmarkEnd w:id="69"/>
      <w:bookmarkEnd w:id="70"/>
      <w:r w:rsidRPr="006A1348">
        <w:t>6</w:t>
      </w:r>
      <w:r w:rsidR="000624E8" w:rsidRPr="006A1348">
        <w:t xml:space="preserve"> </w:t>
      </w:r>
      <w:r w:rsidRPr="006A1348">
        <w:t>технологических зон холодного</w:t>
      </w:r>
      <w:r w:rsidRPr="006A1348">
        <w:rPr>
          <w:color w:val="000000"/>
        </w:rPr>
        <w:t xml:space="preserve"> и</w:t>
      </w:r>
      <w:r w:rsidR="002E2643" w:rsidRPr="006A1348">
        <w:rPr>
          <w:color w:val="000000"/>
        </w:rPr>
        <w:t xml:space="preserve"> </w:t>
      </w:r>
      <w:r w:rsidRPr="006A1348">
        <w:rPr>
          <w:color w:val="000000"/>
        </w:rPr>
        <w:t xml:space="preserve">0 горячего </w:t>
      </w:r>
      <w:proofErr w:type="gramStart"/>
      <w:r w:rsidRPr="006A1348">
        <w:rPr>
          <w:color w:val="000000"/>
        </w:rPr>
        <w:t>водоснабжения,  которые</w:t>
      </w:r>
      <w:proofErr w:type="gramEnd"/>
      <w:r w:rsidRPr="006A1348">
        <w:rPr>
          <w:color w:val="000000"/>
        </w:rPr>
        <w:t xml:space="preserve"> представлены в таблице ниже:</w:t>
      </w:r>
    </w:p>
    <w:p w14:paraId="5485A3DA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30"/>
        <w:gridCol w:w="1894"/>
        <w:gridCol w:w="1738"/>
        <w:gridCol w:w="1393"/>
        <w:gridCol w:w="1096"/>
        <w:gridCol w:w="989"/>
        <w:gridCol w:w="989"/>
      </w:tblGrid>
      <w:tr w:rsidR="000D7AAB" w:rsidRPr="006A1348" w14:paraId="58E6C7BF" w14:textId="77777777" w:rsidTr="00AF78F7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EBCA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B5DE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2A986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24D5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2E9A6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0D7AAB" w:rsidRPr="006A1348" w14:paraId="212ECFDD" w14:textId="77777777">
        <w:trPr>
          <w:jc w:val="center"/>
        </w:trPr>
        <w:tc>
          <w:tcPr>
            <w:tcW w:w="2310" w:type="pct"/>
            <w:vMerge/>
          </w:tcPr>
          <w:p w14:paraId="2889D22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A505EB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84D601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B6BA67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DD52B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B9D34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EBEEA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0D7AAB" w:rsidRPr="006A1348" w14:paraId="7930135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9134D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6256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67FC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072B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EDC7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D457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E6D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0527465" w14:textId="77777777">
        <w:trPr>
          <w:jc w:val="center"/>
        </w:trPr>
        <w:tc>
          <w:tcPr>
            <w:tcW w:w="2310" w:type="pct"/>
            <w:vMerge/>
          </w:tcPr>
          <w:p w14:paraId="446209C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01EF59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0357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0C68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C907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F0F4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90B4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48C768C0" w14:textId="77777777">
        <w:trPr>
          <w:jc w:val="center"/>
        </w:trPr>
        <w:tc>
          <w:tcPr>
            <w:tcW w:w="2310" w:type="pct"/>
            <w:vMerge/>
          </w:tcPr>
          <w:p w14:paraId="4647F2C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138821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3C47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4B25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B8F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722F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481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A1FDAC2" w14:textId="77777777">
        <w:trPr>
          <w:jc w:val="center"/>
        </w:trPr>
        <w:tc>
          <w:tcPr>
            <w:tcW w:w="2310" w:type="pct"/>
            <w:vMerge/>
          </w:tcPr>
          <w:p w14:paraId="250A5AD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94C338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10C0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6F71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19D4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A51C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01B9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9DEF9C0" w14:textId="77777777">
        <w:trPr>
          <w:jc w:val="center"/>
        </w:trPr>
        <w:tc>
          <w:tcPr>
            <w:tcW w:w="2310" w:type="pct"/>
            <w:vMerge/>
          </w:tcPr>
          <w:p w14:paraId="231808F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C1C9FF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144A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2D16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7E1A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905C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0A1E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3B41F0A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FF978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2255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F76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F312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D536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54CA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B031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3E06D5FD" w14:textId="77777777">
        <w:trPr>
          <w:jc w:val="center"/>
        </w:trPr>
        <w:tc>
          <w:tcPr>
            <w:tcW w:w="2310" w:type="pct"/>
            <w:vMerge/>
          </w:tcPr>
          <w:p w14:paraId="6BB92C9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9EFE64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3358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A155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0E6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1ABF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EEF1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74CFEC3C" w14:textId="77777777">
        <w:trPr>
          <w:jc w:val="center"/>
        </w:trPr>
        <w:tc>
          <w:tcPr>
            <w:tcW w:w="2310" w:type="pct"/>
            <w:vMerge/>
          </w:tcPr>
          <w:p w14:paraId="274C315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10D95B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4A54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4956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4E57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2E3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CB8F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1AC36DB" w14:textId="77777777">
        <w:trPr>
          <w:jc w:val="center"/>
        </w:trPr>
        <w:tc>
          <w:tcPr>
            <w:tcW w:w="2310" w:type="pct"/>
            <w:vMerge/>
          </w:tcPr>
          <w:p w14:paraId="67A6AF3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09C766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5E67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82A4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B5F4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2980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F4D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46C3D5F3" w14:textId="77777777">
        <w:trPr>
          <w:jc w:val="center"/>
        </w:trPr>
        <w:tc>
          <w:tcPr>
            <w:tcW w:w="2310" w:type="pct"/>
            <w:vMerge/>
          </w:tcPr>
          <w:p w14:paraId="46C1337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CDF659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A610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8078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6A22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7D4F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2BC7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4100FBB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3AD22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5D3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899B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E6AE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732B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2B0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2227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74F30F0" w14:textId="77777777">
        <w:trPr>
          <w:jc w:val="center"/>
        </w:trPr>
        <w:tc>
          <w:tcPr>
            <w:tcW w:w="2310" w:type="pct"/>
            <w:vMerge/>
          </w:tcPr>
          <w:p w14:paraId="5DC6203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4CF557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EB4D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D34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C0D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ACF6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2A7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49FACABD" w14:textId="77777777">
        <w:trPr>
          <w:jc w:val="center"/>
        </w:trPr>
        <w:tc>
          <w:tcPr>
            <w:tcW w:w="2310" w:type="pct"/>
            <w:vMerge/>
          </w:tcPr>
          <w:p w14:paraId="54151D3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90E790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60EA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C37D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6140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B5F3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0481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D6CACF4" w14:textId="77777777">
        <w:trPr>
          <w:jc w:val="center"/>
        </w:trPr>
        <w:tc>
          <w:tcPr>
            <w:tcW w:w="2310" w:type="pct"/>
            <w:vMerge/>
          </w:tcPr>
          <w:p w14:paraId="35407E7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64071D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C6AC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8F8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A1C6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FB34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D30F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C4F71E2" w14:textId="77777777">
        <w:trPr>
          <w:jc w:val="center"/>
        </w:trPr>
        <w:tc>
          <w:tcPr>
            <w:tcW w:w="2310" w:type="pct"/>
            <w:vMerge/>
          </w:tcPr>
          <w:p w14:paraId="3D33E71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B34CD5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5A19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4559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5B1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6C0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57B7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D85E15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0AE29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64A8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65C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6DE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F220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34,3000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A70F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C93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7E364D8" w14:textId="77777777">
        <w:trPr>
          <w:jc w:val="center"/>
        </w:trPr>
        <w:tc>
          <w:tcPr>
            <w:tcW w:w="2310" w:type="pct"/>
            <w:vMerge/>
          </w:tcPr>
          <w:p w14:paraId="042395E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43ADF6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9C2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BC61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B36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A68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64D6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B21935A" w14:textId="77777777">
        <w:trPr>
          <w:jc w:val="center"/>
        </w:trPr>
        <w:tc>
          <w:tcPr>
            <w:tcW w:w="2310" w:type="pct"/>
            <w:vMerge/>
          </w:tcPr>
          <w:p w14:paraId="19A08DC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F6D01C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A4F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0F5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B779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7184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AEF0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2BB4D04" w14:textId="77777777">
        <w:trPr>
          <w:jc w:val="center"/>
        </w:trPr>
        <w:tc>
          <w:tcPr>
            <w:tcW w:w="2310" w:type="pct"/>
            <w:vMerge/>
          </w:tcPr>
          <w:p w14:paraId="421E9E1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BA2B8C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6C85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162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DD3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A44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499C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389E8E47" w14:textId="77777777">
        <w:trPr>
          <w:jc w:val="center"/>
        </w:trPr>
        <w:tc>
          <w:tcPr>
            <w:tcW w:w="2310" w:type="pct"/>
            <w:vMerge/>
          </w:tcPr>
          <w:p w14:paraId="76866C5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DF82AC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E5CB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821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C263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1DD9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002F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377DA53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51DD3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5EDE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5D2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DC95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1EE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9A54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5A81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795E5F2" w14:textId="77777777">
        <w:trPr>
          <w:jc w:val="center"/>
        </w:trPr>
        <w:tc>
          <w:tcPr>
            <w:tcW w:w="2310" w:type="pct"/>
            <w:vMerge/>
          </w:tcPr>
          <w:p w14:paraId="6A38E1C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33BBB6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2671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AC2E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45CC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7387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E440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3C94A386" w14:textId="77777777">
        <w:trPr>
          <w:jc w:val="center"/>
        </w:trPr>
        <w:tc>
          <w:tcPr>
            <w:tcW w:w="2310" w:type="pct"/>
            <w:vMerge/>
          </w:tcPr>
          <w:p w14:paraId="1CA3170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7B6740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D20C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E768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556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D27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9162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0C9D0D4" w14:textId="77777777">
        <w:trPr>
          <w:jc w:val="center"/>
        </w:trPr>
        <w:tc>
          <w:tcPr>
            <w:tcW w:w="2310" w:type="pct"/>
            <w:vMerge/>
          </w:tcPr>
          <w:p w14:paraId="2D522A1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425891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96E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5FB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0C4D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D2E4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5F58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5602373" w14:textId="77777777">
        <w:trPr>
          <w:jc w:val="center"/>
        </w:trPr>
        <w:tc>
          <w:tcPr>
            <w:tcW w:w="2310" w:type="pct"/>
            <w:vMerge/>
          </w:tcPr>
          <w:p w14:paraId="395D2E1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6BE9A8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AE2E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01BD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942C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48CB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6211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E2A9C2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CCDFC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710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82F7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1C7E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F34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38,7500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F7A7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A85C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5E9186B" w14:textId="77777777">
        <w:trPr>
          <w:jc w:val="center"/>
        </w:trPr>
        <w:tc>
          <w:tcPr>
            <w:tcW w:w="2310" w:type="pct"/>
            <w:vMerge/>
          </w:tcPr>
          <w:p w14:paraId="63B63A5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0EA280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F56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505F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3148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818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85CB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75176BF6" w14:textId="77777777">
        <w:trPr>
          <w:jc w:val="center"/>
        </w:trPr>
        <w:tc>
          <w:tcPr>
            <w:tcW w:w="2310" w:type="pct"/>
            <w:vMerge/>
          </w:tcPr>
          <w:p w14:paraId="7A5A8F1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F307DD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846C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0C1A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2BAD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38,7500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7261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D4B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36233B1F" w14:textId="77777777">
        <w:trPr>
          <w:jc w:val="center"/>
        </w:trPr>
        <w:tc>
          <w:tcPr>
            <w:tcW w:w="2310" w:type="pct"/>
            <w:vMerge/>
          </w:tcPr>
          <w:p w14:paraId="1E95AF8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F7BD54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24C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9E10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BEDF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4FDB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5246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4920557" w14:textId="77777777">
        <w:trPr>
          <w:jc w:val="center"/>
        </w:trPr>
        <w:tc>
          <w:tcPr>
            <w:tcW w:w="2310" w:type="pct"/>
            <w:vMerge/>
          </w:tcPr>
          <w:p w14:paraId="009FDFB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05645F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6464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316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9DD3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75B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72D4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EF2A2B2" w14:textId="77777777">
        <w:trPr>
          <w:jc w:val="center"/>
        </w:trPr>
        <w:tc>
          <w:tcPr>
            <w:tcW w:w="2310" w:type="pct"/>
            <w:vMerge/>
          </w:tcPr>
          <w:p w14:paraId="50E3CC0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7C2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7AFF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581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D7F0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38,7500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E199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9641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7584B0A7" w14:textId="77777777">
        <w:trPr>
          <w:jc w:val="center"/>
        </w:trPr>
        <w:tc>
          <w:tcPr>
            <w:tcW w:w="2310" w:type="pct"/>
            <w:vMerge/>
          </w:tcPr>
          <w:p w14:paraId="6D5871A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50D48E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348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5848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8F04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69C1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F4FC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2797C47" w14:textId="77777777">
        <w:trPr>
          <w:jc w:val="center"/>
        </w:trPr>
        <w:tc>
          <w:tcPr>
            <w:tcW w:w="2310" w:type="pct"/>
            <w:vMerge/>
          </w:tcPr>
          <w:p w14:paraId="7E79E05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49F61C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643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FAC9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C63F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38,7500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4998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3CE2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0E6C363" w14:textId="77777777">
        <w:trPr>
          <w:jc w:val="center"/>
        </w:trPr>
        <w:tc>
          <w:tcPr>
            <w:tcW w:w="2310" w:type="pct"/>
            <w:vMerge/>
          </w:tcPr>
          <w:p w14:paraId="09A160E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F0E23E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3498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929C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4BC6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C9C5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7EA5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707A45C" w14:textId="77777777">
        <w:trPr>
          <w:jc w:val="center"/>
        </w:trPr>
        <w:tc>
          <w:tcPr>
            <w:tcW w:w="2310" w:type="pct"/>
            <w:vMerge/>
          </w:tcPr>
          <w:p w14:paraId="2FE2590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97E0D8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9CAE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A9DE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7B6A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6710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A17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4111C895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bookmarkStart w:id="71" w:name="OLE_LINK247"/>
      <w:bookmarkStart w:id="72" w:name="OLE_LINK248"/>
      <w:bookmarkStart w:id="73" w:name="OLE_LINK249"/>
      <w:bookmarkEnd w:id="71"/>
      <w:bookmarkEnd w:id="72"/>
      <w:bookmarkEnd w:id="73"/>
      <w:r w:rsidRPr="006A1348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0D7AAB" w:rsidRPr="006A1348" w14:paraId="4538553D" w14:textId="77777777" w:rsidTr="00AF78F7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48E63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B520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B466D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DB257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0D7AAB" w:rsidRPr="006A1348" w14:paraId="5CC3D60A" w14:textId="77777777">
        <w:trPr>
          <w:jc w:val="center"/>
        </w:trPr>
        <w:tc>
          <w:tcPr>
            <w:tcW w:w="2310" w:type="pct"/>
            <w:vMerge/>
          </w:tcPr>
          <w:p w14:paraId="1D2AE24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1384EF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83AD71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595F8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B261E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63E7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0D7AAB" w:rsidRPr="006A1348" w14:paraId="29208288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FF7310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Бронзовка</w:t>
            </w:r>
            <w:proofErr w:type="spellEnd"/>
          </w:p>
        </w:tc>
      </w:tr>
      <w:tr w:rsidR="000D7AAB" w:rsidRPr="006A1348" w14:paraId="29B90E1C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F3C5C9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6A81558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F0850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EAB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797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4C8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DB8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F00E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471BB24" w14:textId="77777777">
        <w:trPr>
          <w:jc w:val="center"/>
        </w:trPr>
        <w:tc>
          <w:tcPr>
            <w:tcW w:w="2310" w:type="pct"/>
            <w:vMerge/>
          </w:tcPr>
          <w:p w14:paraId="7EBC340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4CBA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5C11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CD5F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912F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943F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B6BB546" w14:textId="77777777">
        <w:trPr>
          <w:jc w:val="center"/>
        </w:trPr>
        <w:tc>
          <w:tcPr>
            <w:tcW w:w="2310" w:type="pct"/>
            <w:vMerge/>
          </w:tcPr>
          <w:p w14:paraId="0A252E7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381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DFE9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DEA9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E3C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5DFE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675AA69" w14:textId="77777777">
        <w:trPr>
          <w:jc w:val="center"/>
        </w:trPr>
        <w:tc>
          <w:tcPr>
            <w:tcW w:w="2310" w:type="pct"/>
            <w:vMerge/>
          </w:tcPr>
          <w:p w14:paraId="4E16312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835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4DFB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8A0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9308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7DDD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DD808B9" w14:textId="77777777">
        <w:trPr>
          <w:jc w:val="center"/>
        </w:trPr>
        <w:tc>
          <w:tcPr>
            <w:tcW w:w="2310" w:type="pct"/>
            <w:vMerge/>
          </w:tcPr>
          <w:p w14:paraId="1B17784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E18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3B4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AAED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27F9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6A0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FC747FE" w14:textId="77777777">
        <w:trPr>
          <w:jc w:val="center"/>
        </w:trPr>
        <w:tc>
          <w:tcPr>
            <w:tcW w:w="2310" w:type="pct"/>
            <w:vMerge/>
          </w:tcPr>
          <w:p w14:paraId="03D359D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AE6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2C7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5390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3,151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8E70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3E7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8479E88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B21BC7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Луг</w:t>
            </w:r>
            <w:proofErr w:type="spellEnd"/>
          </w:p>
        </w:tc>
      </w:tr>
      <w:tr w:rsidR="000D7AAB" w:rsidRPr="006A1348" w14:paraId="79722109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E99B2E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6AA7703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A4889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D89C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AB71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E982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F6C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119C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C511C7D" w14:textId="77777777">
        <w:trPr>
          <w:jc w:val="center"/>
        </w:trPr>
        <w:tc>
          <w:tcPr>
            <w:tcW w:w="2310" w:type="pct"/>
            <w:vMerge/>
          </w:tcPr>
          <w:p w14:paraId="3489B8C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2F50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FBB2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ABE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681D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FAD8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9129531" w14:textId="77777777">
        <w:trPr>
          <w:jc w:val="center"/>
        </w:trPr>
        <w:tc>
          <w:tcPr>
            <w:tcW w:w="2310" w:type="pct"/>
            <w:vMerge/>
          </w:tcPr>
          <w:p w14:paraId="5EBEB85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2755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B4F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7B9B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CB7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6C36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6A9D516" w14:textId="77777777">
        <w:trPr>
          <w:jc w:val="center"/>
        </w:trPr>
        <w:tc>
          <w:tcPr>
            <w:tcW w:w="2310" w:type="pct"/>
            <w:vMerge/>
          </w:tcPr>
          <w:p w14:paraId="78F245A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7E5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0F4A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5A5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EAD2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53C5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02EA0FAE" w14:textId="77777777">
        <w:trPr>
          <w:jc w:val="center"/>
        </w:trPr>
        <w:tc>
          <w:tcPr>
            <w:tcW w:w="2310" w:type="pct"/>
            <w:vMerge/>
          </w:tcPr>
          <w:p w14:paraId="6C609F4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A80F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2636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CB1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711F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98F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D762240" w14:textId="77777777">
        <w:trPr>
          <w:jc w:val="center"/>
        </w:trPr>
        <w:tc>
          <w:tcPr>
            <w:tcW w:w="2310" w:type="pct"/>
            <w:vMerge/>
          </w:tcPr>
          <w:p w14:paraId="68682FD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157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8AF6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D49C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1,260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40C5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A568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308075A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80CED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Кавказское</w:t>
            </w:r>
            <w:proofErr w:type="spellEnd"/>
          </w:p>
        </w:tc>
      </w:tr>
      <w:tr w:rsidR="000D7AAB" w:rsidRPr="006A1348" w14:paraId="370B529E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60EF6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12EC99B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D5A3B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B53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801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412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820C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E534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8209C9B" w14:textId="77777777">
        <w:trPr>
          <w:jc w:val="center"/>
        </w:trPr>
        <w:tc>
          <w:tcPr>
            <w:tcW w:w="2310" w:type="pct"/>
            <w:vMerge/>
          </w:tcPr>
          <w:p w14:paraId="19D2B92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70B8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2108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03C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1663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C15E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5D4CDBD" w14:textId="77777777">
        <w:trPr>
          <w:jc w:val="center"/>
        </w:trPr>
        <w:tc>
          <w:tcPr>
            <w:tcW w:w="2310" w:type="pct"/>
            <w:vMerge/>
          </w:tcPr>
          <w:p w14:paraId="3624927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2D25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D276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D90A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348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6534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0483C9B" w14:textId="77777777">
        <w:trPr>
          <w:jc w:val="center"/>
        </w:trPr>
        <w:tc>
          <w:tcPr>
            <w:tcW w:w="2310" w:type="pct"/>
            <w:vMerge/>
          </w:tcPr>
          <w:p w14:paraId="6FE59F6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21B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B7D4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2F68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931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151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93B6492" w14:textId="77777777">
        <w:trPr>
          <w:jc w:val="center"/>
        </w:trPr>
        <w:tc>
          <w:tcPr>
            <w:tcW w:w="2310" w:type="pct"/>
            <w:vMerge/>
          </w:tcPr>
          <w:p w14:paraId="2E49CD0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BE47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81E9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A68A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D10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3BB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08A0C480" w14:textId="77777777">
        <w:trPr>
          <w:jc w:val="center"/>
        </w:trPr>
        <w:tc>
          <w:tcPr>
            <w:tcW w:w="2310" w:type="pct"/>
            <w:vMerge/>
          </w:tcPr>
          <w:p w14:paraId="568E0B2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DE5E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8AA0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EA3D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5,986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0EAF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1E5F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306F5E8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A9F0EC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Савкино</w:t>
            </w:r>
            <w:proofErr w:type="spellEnd"/>
          </w:p>
        </w:tc>
      </w:tr>
      <w:tr w:rsidR="000D7AAB" w:rsidRPr="006A1348" w14:paraId="3CE3E605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D14AAA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5C60861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C1261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9CE6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13ED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4484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65A1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9E91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EE892B7" w14:textId="77777777">
        <w:trPr>
          <w:jc w:val="center"/>
        </w:trPr>
        <w:tc>
          <w:tcPr>
            <w:tcW w:w="2310" w:type="pct"/>
            <w:vMerge/>
          </w:tcPr>
          <w:p w14:paraId="7E047BD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0BBE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4847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AF8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4476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3A9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179D0E3" w14:textId="77777777">
        <w:trPr>
          <w:jc w:val="center"/>
        </w:trPr>
        <w:tc>
          <w:tcPr>
            <w:tcW w:w="2310" w:type="pct"/>
            <w:vMerge/>
          </w:tcPr>
          <w:p w14:paraId="7B51452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6DEB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B85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20EE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3CF6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951F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F73873F" w14:textId="77777777">
        <w:trPr>
          <w:jc w:val="center"/>
        </w:trPr>
        <w:tc>
          <w:tcPr>
            <w:tcW w:w="2310" w:type="pct"/>
            <w:vMerge/>
          </w:tcPr>
          <w:p w14:paraId="794F66C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804F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261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7BEA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A513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A22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7037A33" w14:textId="77777777">
        <w:trPr>
          <w:jc w:val="center"/>
        </w:trPr>
        <w:tc>
          <w:tcPr>
            <w:tcW w:w="2310" w:type="pct"/>
            <w:vMerge/>
          </w:tcPr>
          <w:p w14:paraId="3E186CF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8AA3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747E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DC0F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13E2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9C6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9F65282" w14:textId="77777777">
        <w:trPr>
          <w:jc w:val="center"/>
        </w:trPr>
        <w:tc>
          <w:tcPr>
            <w:tcW w:w="2310" w:type="pct"/>
            <w:vMerge/>
          </w:tcPr>
          <w:p w14:paraId="7B73C1F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590A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B21D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D563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92,630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28A5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3566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399164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81BC5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E268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94B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056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07E5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BBF5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2D5FAF4" w14:textId="77777777">
        <w:trPr>
          <w:jc w:val="center"/>
        </w:trPr>
        <w:tc>
          <w:tcPr>
            <w:tcW w:w="2310" w:type="pct"/>
            <w:vMerge/>
          </w:tcPr>
          <w:p w14:paraId="52F7BE7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1AE3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58A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DF9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BCD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D25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A6DD732" w14:textId="77777777">
        <w:trPr>
          <w:jc w:val="center"/>
        </w:trPr>
        <w:tc>
          <w:tcPr>
            <w:tcW w:w="2310" w:type="pct"/>
            <w:vMerge/>
          </w:tcPr>
          <w:p w14:paraId="3609190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2698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7322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C521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63E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BA8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178A23F" w14:textId="77777777">
        <w:trPr>
          <w:jc w:val="center"/>
        </w:trPr>
        <w:tc>
          <w:tcPr>
            <w:tcW w:w="2310" w:type="pct"/>
            <w:vMerge/>
          </w:tcPr>
          <w:p w14:paraId="62E597D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FFF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8F7B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4D04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6D34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3964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EB792EF" w14:textId="77777777">
        <w:trPr>
          <w:jc w:val="center"/>
        </w:trPr>
        <w:tc>
          <w:tcPr>
            <w:tcW w:w="2310" w:type="pct"/>
            <w:vMerge/>
          </w:tcPr>
          <w:p w14:paraId="2BF501D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3588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76C2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D415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004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CDD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00D0E702" w14:textId="77777777">
        <w:trPr>
          <w:jc w:val="center"/>
        </w:trPr>
        <w:tc>
          <w:tcPr>
            <w:tcW w:w="2310" w:type="pct"/>
            <w:vMerge/>
          </w:tcPr>
          <w:p w14:paraId="238CA24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B6F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2912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6D13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3,781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6161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A064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629E6E0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93AF73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Троицкое</w:t>
            </w:r>
            <w:proofErr w:type="spellEnd"/>
          </w:p>
        </w:tc>
      </w:tr>
      <w:tr w:rsidR="000D7AAB" w:rsidRPr="006A1348" w14:paraId="495A6045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08AD6A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558D1737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C2477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FA4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B107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495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7076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4325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3C46402" w14:textId="77777777">
        <w:trPr>
          <w:jc w:val="center"/>
        </w:trPr>
        <w:tc>
          <w:tcPr>
            <w:tcW w:w="2310" w:type="pct"/>
            <w:vMerge/>
          </w:tcPr>
          <w:p w14:paraId="20C0755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36F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BCE0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C30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124B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95C3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AC8DE6B" w14:textId="77777777">
        <w:trPr>
          <w:jc w:val="center"/>
        </w:trPr>
        <w:tc>
          <w:tcPr>
            <w:tcW w:w="2310" w:type="pct"/>
            <w:vMerge/>
          </w:tcPr>
          <w:p w14:paraId="703D5E1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F8F7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0A76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39B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5B9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D83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025F73DE" w14:textId="77777777">
        <w:trPr>
          <w:jc w:val="center"/>
        </w:trPr>
        <w:tc>
          <w:tcPr>
            <w:tcW w:w="2310" w:type="pct"/>
            <w:vMerge/>
          </w:tcPr>
          <w:p w14:paraId="270962C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0013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BF51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6908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4749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8EED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1C5FB3E" w14:textId="77777777">
        <w:trPr>
          <w:jc w:val="center"/>
        </w:trPr>
        <w:tc>
          <w:tcPr>
            <w:tcW w:w="2310" w:type="pct"/>
            <w:vMerge/>
          </w:tcPr>
          <w:p w14:paraId="22ECC33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B192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Передано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213F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5AAC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459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A3D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3E40B36" w14:textId="77777777">
        <w:trPr>
          <w:jc w:val="center"/>
        </w:trPr>
        <w:tc>
          <w:tcPr>
            <w:tcW w:w="2310" w:type="pct"/>
            <w:vMerge/>
          </w:tcPr>
          <w:p w14:paraId="734445A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0E02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Max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суточное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2F7F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00F2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2,048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33E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3AA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E8EFD6C" w14:textId="77777777" w:rsidR="00F35C3D" w:rsidRPr="006A1348" w:rsidRDefault="00973EF6" w:rsidP="008275FB">
      <w:pPr>
        <w:pStyle w:val="70"/>
      </w:pPr>
      <w:bookmarkStart w:id="74" w:name="_Toc88831170"/>
    </w:p>
    <w:p w14:paraId="6E9CD3CD" w14:textId="77777777" w:rsidR="00194349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75" w:name="_Toc170372706"/>
      <w:r w:rsidRPr="006A1348">
        <w:t>1.3</w:t>
      </w:r>
      <w:r w:rsidR="00D36F4D" w:rsidRPr="006A1348">
        <w:t xml:space="preserve">.3. </w:t>
      </w:r>
      <w:r w:rsidR="000D0DD4" w:rsidRPr="006A1348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</w:t>
      </w:r>
      <w:r w:rsidRPr="006A1348">
        <w:t>, муниципальных округов</w:t>
      </w:r>
      <w:r w:rsidR="000D0DD4" w:rsidRPr="006A1348">
        <w:t xml:space="preserve"> и городских округов (пожаротушение, полив и др.)</w:t>
      </w:r>
      <w:bookmarkEnd w:id="74"/>
      <w:bookmarkEnd w:id="75"/>
    </w:p>
    <w:p w14:paraId="117648D3" w14:textId="77777777" w:rsidR="0007645E" w:rsidRPr="006A1348" w:rsidRDefault="005B2FA3" w:rsidP="00FE63A9">
      <w:pPr>
        <w:pStyle w:val="e"/>
        <w:spacing w:before="0" w:line="276" w:lineRule="auto"/>
        <w:jc w:val="both"/>
      </w:pPr>
      <w:r w:rsidRPr="006A1348">
        <w:rPr>
          <w:color w:val="000000" w:themeColor="text1"/>
        </w:rPr>
        <w:t>Структурный баланс водопотребления по группам абонентов муниципального образования представлен</w:t>
      </w:r>
      <w:r w:rsidR="0007645E" w:rsidRPr="006A1348">
        <w:rPr>
          <w:color w:val="000000" w:themeColor="text1"/>
        </w:rPr>
        <w:t xml:space="preserve"> на таблице</w:t>
      </w:r>
      <w:r w:rsidR="0053599E" w:rsidRPr="006A1348">
        <w:rPr>
          <w:color w:val="FF0000"/>
        </w:rPr>
        <w:t xml:space="preserve"> </w:t>
      </w:r>
      <w:r w:rsidR="0053599E" w:rsidRPr="006A1348">
        <w:t>ниже:</w:t>
      </w:r>
    </w:p>
    <w:p w14:paraId="519CFBCB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bookmarkStart w:id="76" w:name="OLE_LINK281"/>
      <w:bookmarkStart w:id="77" w:name="OLE_LINK282"/>
      <w:bookmarkEnd w:id="76"/>
      <w:bookmarkEnd w:id="77"/>
      <w:r w:rsidRPr="006A1348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80"/>
        <w:gridCol w:w="3434"/>
        <w:gridCol w:w="1420"/>
        <w:gridCol w:w="1005"/>
        <w:gridCol w:w="895"/>
        <w:gridCol w:w="895"/>
      </w:tblGrid>
      <w:tr w:rsidR="000D7AAB" w:rsidRPr="006A1348" w14:paraId="58AD129C" w14:textId="77777777" w:rsidTr="00F604EB">
        <w:trPr>
          <w:tblHeader/>
          <w:jc w:val="center"/>
        </w:trPr>
        <w:tc>
          <w:tcPr>
            <w:tcW w:w="102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7487E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78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8F25C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AA04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84834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0D7AAB" w:rsidRPr="006A1348" w14:paraId="565DCE05" w14:textId="77777777" w:rsidTr="00F604EB">
        <w:trPr>
          <w:jc w:val="center"/>
        </w:trPr>
        <w:tc>
          <w:tcPr>
            <w:tcW w:w="1028" w:type="pct"/>
            <w:vMerge/>
          </w:tcPr>
          <w:p w14:paraId="02AFC00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vMerge/>
          </w:tcPr>
          <w:p w14:paraId="2B662F0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0A26BD4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38B50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8470C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E8645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0D7AAB" w:rsidRPr="006A1348" w14:paraId="72A260D2" w14:textId="77777777" w:rsidTr="00F604EB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5780C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B433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E938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EC09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F482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0F92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CCC9BDF" w14:textId="77777777" w:rsidTr="00F604EB">
        <w:trPr>
          <w:jc w:val="center"/>
        </w:trPr>
        <w:tc>
          <w:tcPr>
            <w:tcW w:w="1028" w:type="pct"/>
            <w:vMerge/>
          </w:tcPr>
          <w:p w14:paraId="5A693F7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496B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6C6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E2C3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3928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8F64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C695A21" w14:textId="77777777" w:rsidTr="00F604EB">
        <w:trPr>
          <w:jc w:val="center"/>
        </w:trPr>
        <w:tc>
          <w:tcPr>
            <w:tcW w:w="1028" w:type="pct"/>
            <w:vMerge/>
          </w:tcPr>
          <w:p w14:paraId="4084759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F981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B793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5DCF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9D89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757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5F26F49" w14:textId="77777777" w:rsidTr="00F604EB">
        <w:trPr>
          <w:jc w:val="center"/>
        </w:trPr>
        <w:tc>
          <w:tcPr>
            <w:tcW w:w="1028" w:type="pct"/>
            <w:vMerge/>
          </w:tcPr>
          <w:p w14:paraId="70B3AF5A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B0A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3462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646A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0D59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E33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55E98A4" w14:textId="77777777" w:rsidTr="00F604EB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416C3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A2F7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C1F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A1C8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6425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BB3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597B00A" w14:textId="77777777" w:rsidTr="00F604EB">
        <w:trPr>
          <w:jc w:val="center"/>
        </w:trPr>
        <w:tc>
          <w:tcPr>
            <w:tcW w:w="1028" w:type="pct"/>
            <w:vMerge/>
          </w:tcPr>
          <w:p w14:paraId="091288B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3DD1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500C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B11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931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593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293D2DE" w14:textId="77777777" w:rsidTr="00F604EB">
        <w:trPr>
          <w:jc w:val="center"/>
        </w:trPr>
        <w:tc>
          <w:tcPr>
            <w:tcW w:w="1028" w:type="pct"/>
            <w:vMerge/>
          </w:tcPr>
          <w:p w14:paraId="67494AB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5566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19A0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E866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75DC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463C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1D54DC2" w14:textId="77777777" w:rsidTr="00F604EB">
        <w:trPr>
          <w:jc w:val="center"/>
        </w:trPr>
        <w:tc>
          <w:tcPr>
            <w:tcW w:w="1028" w:type="pct"/>
            <w:vMerge/>
          </w:tcPr>
          <w:p w14:paraId="3C0D787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2998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8FA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7A96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9D91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9FB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6B3365C" w14:textId="77777777" w:rsidTr="00F604EB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4E205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FABC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E334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2354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2189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63D1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7999C45" w14:textId="77777777" w:rsidTr="00F604EB">
        <w:trPr>
          <w:jc w:val="center"/>
        </w:trPr>
        <w:tc>
          <w:tcPr>
            <w:tcW w:w="1028" w:type="pct"/>
            <w:vMerge/>
          </w:tcPr>
          <w:p w14:paraId="6439436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CD54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E404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5EFC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CF11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A28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3747760" w14:textId="77777777" w:rsidTr="00F604EB">
        <w:trPr>
          <w:jc w:val="center"/>
        </w:trPr>
        <w:tc>
          <w:tcPr>
            <w:tcW w:w="1028" w:type="pct"/>
            <w:vMerge/>
          </w:tcPr>
          <w:p w14:paraId="1B0CCBA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E5F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A242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ABD7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4813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EBB4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5F08AAF" w14:textId="77777777" w:rsidTr="00F604EB">
        <w:trPr>
          <w:jc w:val="center"/>
        </w:trPr>
        <w:tc>
          <w:tcPr>
            <w:tcW w:w="1028" w:type="pct"/>
            <w:vMerge/>
          </w:tcPr>
          <w:p w14:paraId="3614882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6FCD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E3C9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8269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CE9E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66A1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329C9A9" w14:textId="77777777" w:rsidTr="00F604EB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53A5B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CAC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80B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CC40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A169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180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CBC815B" w14:textId="77777777" w:rsidTr="00F604EB">
        <w:trPr>
          <w:jc w:val="center"/>
        </w:trPr>
        <w:tc>
          <w:tcPr>
            <w:tcW w:w="1028" w:type="pct"/>
            <w:vMerge/>
          </w:tcPr>
          <w:p w14:paraId="252A43E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C5B0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CC8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3708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051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1EB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D7C4857" w14:textId="77777777" w:rsidTr="00F604EB">
        <w:trPr>
          <w:jc w:val="center"/>
        </w:trPr>
        <w:tc>
          <w:tcPr>
            <w:tcW w:w="1028" w:type="pct"/>
            <w:vMerge/>
          </w:tcPr>
          <w:p w14:paraId="56BB4A8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758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424E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7738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7C6D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39A1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3E4EB8A" w14:textId="77777777" w:rsidTr="00F604EB">
        <w:trPr>
          <w:jc w:val="center"/>
        </w:trPr>
        <w:tc>
          <w:tcPr>
            <w:tcW w:w="1028" w:type="pct"/>
            <w:vMerge/>
          </w:tcPr>
          <w:p w14:paraId="33F00A7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E87C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B52C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4723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D94F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8EE2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7AAF6A1" w14:textId="77777777" w:rsidTr="00F604EB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CEEC5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0A2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DC00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BDB8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28D5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5D3C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041238F" w14:textId="77777777" w:rsidTr="00F604EB">
        <w:trPr>
          <w:jc w:val="center"/>
        </w:trPr>
        <w:tc>
          <w:tcPr>
            <w:tcW w:w="1028" w:type="pct"/>
            <w:vMerge/>
          </w:tcPr>
          <w:p w14:paraId="64C436E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B59D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36F9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4CDAC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300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EDA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8F9FCCF" w14:textId="77777777" w:rsidTr="00F604EB">
        <w:trPr>
          <w:jc w:val="center"/>
        </w:trPr>
        <w:tc>
          <w:tcPr>
            <w:tcW w:w="1028" w:type="pct"/>
            <w:vMerge/>
          </w:tcPr>
          <w:p w14:paraId="0DFE149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8D79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2D9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B045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2086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8EA8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D34BAB4" w14:textId="77777777" w:rsidTr="00F604EB">
        <w:trPr>
          <w:jc w:val="center"/>
        </w:trPr>
        <w:tc>
          <w:tcPr>
            <w:tcW w:w="1028" w:type="pct"/>
            <w:vMerge/>
          </w:tcPr>
          <w:p w14:paraId="69645AC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B6C5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9377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126C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A28C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BAE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BA68220" w14:textId="77777777" w:rsidTr="00F604EB">
        <w:trPr>
          <w:jc w:val="center"/>
        </w:trPr>
        <w:tc>
          <w:tcPr>
            <w:tcW w:w="1028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B76E9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7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DBB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2358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CFD5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00FE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E0E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4466B3C" w14:textId="77777777" w:rsidTr="00F604EB">
        <w:trPr>
          <w:jc w:val="center"/>
        </w:trPr>
        <w:tc>
          <w:tcPr>
            <w:tcW w:w="1028" w:type="pct"/>
            <w:vMerge/>
          </w:tcPr>
          <w:p w14:paraId="6DDB000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E11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D8A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98CC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A9FA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BE9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5AF1951" w14:textId="77777777" w:rsidTr="00F604EB">
        <w:trPr>
          <w:jc w:val="center"/>
        </w:trPr>
        <w:tc>
          <w:tcPr>
            <w:tcW w:w="1028" w:type="pct"/>
            <w:vMerge/>
          </w:tcPr>
          <w:p w14:paraId="7C8CD40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E2A3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56F2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5B40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79B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9D1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10D507C" w14:textId="77777777" w:rsidTr="00F604EB">
        <w:trPr>
          <w:jc w:val="center"/>
        </w:trPr>
        <w:tc>
          <w:tcPr>
            <w:tcW w:w="1028" w:type="pct"/>
            <w:vMerge/>
          </w:tcPr>
          <w:p w14:paraId="596B2F5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3DA4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975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5AF7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A5D6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E65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59DF69A0" w14:textId="77777777" w:rsidR="00F604EB" w:rsidRPr="006A1348" w:rsidRDefault="00F604EB" w:rsidP="00E82C0E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57DBF75A" w14:textId="5B25F2C6" w:rsidR="00E82C0E" w:rsidRPr="006A1348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6A1348">
        <w:rPr>
          <w:rFonts w:ascii="Times New Roman" w:hAnsi="Times New Roman"/>
          <w:sz w:val="24"/>
        </w:rPr>
        <w:t>Из</w:t>
      </w:r>
      <w:r w:rsidRPr="006A1348">
        <w:rPr>
          <w:rFonts w:ascii="Times New Roman" w:hAnsi="Times New Roman"/>
          <w:spacing w:val="12"/>
          <w:sz w:val="24"/>
        </w:rPr>
        <w:t xml:space="preserve"> </w:t>
      </w:r>
      <w:r w:rsidR="001652C2" w:rsidRPr="006A1348">
        <w:rPr>
          <w:rFonts w:ascii="Times New Roman" w:hAnsi="Times New Roman"/>
          <w:sz w:val="24"/>
        </w:rPr>
        <w:t>таблицы</w:t>
      </w:r>
      <w:r w:rsidR="002E2643" w:rsidRPr="006A1348">
        <w:rPr>
          <w:rFonts w:ascii="Times New Roman" w:hAnsi="Times New Roman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1.3.3.1</w:t>
      </w:r>
      <w:r w:rsidR="002E2643" w:rsidRPr="006A1348">
        <w:rPr>
          <w:rFonts w:ascii="Times New Roman" w:hAnsi="Times New Roman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видно,</w:t>
      </w:r>
      <w:r w:rsidRPr="006A1348">
        <w:rPr>
          <w:rFonts w:ascii="Times New Roman" w:hAnsi="Times New Roman"/>
          <w:spacing w:val="13"/>
          <w:sz w:val="24"/>
        </w:rPr>
        <w:t xml:space="preserve"> </w:t>
      </w:r>
      <w:r w:rsidRPr="006A1348">
        <w:rPr>
          <w:rFonts w:ascii="Times New Roman" w:hAnsi="Times New Roman"/>
          <w:spacing w:val="-1"/>
          <w:sz w:val="24"/>
        </w:rPr>
        <w:t>что</w:t>
      </w:r>
      <w:r w:rsidRPr="006A1348">
        <w:rPr>
          <w:rFonts w:ascii="Times New Roman" w:hAnsi="Times New Roman"/>
          <w:spacing w:val="11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основным</w:t>
      </w:r>
      <w:r w:rsidRPr="006A1348">
        <w:rPr>
          <w:rFonts w:ascii="Times New Roman" w:hAnsi="Times New Roman"/>
          <w:spacing w:val="12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потребителем</w:t>
      </w:r>
      <w:r w:rsidRPr="006A1348">
        <w:rPr>
          <w:rFonts w:ascii="Times New Roman" w:hAnsi="Times New Roman"/>
          <w:spacing w:val="12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воды</w:t>
      </w:r>
      <w:r w:rsidRPr="006A1348">
        <w:rPr>
          <w:rFonts w:ascii="Times New Roman" w:hAnsi="Times New Roman"/>
          <w:spacing w:val="13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является</w:t>
      </w:r>
      <w:r w:rsidR="002E2643" w:rsidRPr="006A1348">
        <w:rPr>
          <w:rFonts w:ascii="Times New Roman" w:hAnsi="Times New Roman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 xml:space="preserve">население, на </w:t>
      </w:r>
      <w:proofErr w:type="gramStart"/>
      <w:r w:rsidRPr="006A1348">
        <w:rPr>
          <w:rFonts w:ascii="Times New Roman" w:hAnsi="Times New Roman"/>
          <w:sz w:val="24"/>
        </w:rPr>
        <w:t>его  долю</w:t>
      </w:r>
      <w:proofErr w:type="gramEnd"/>
      <w:r w:rsidRPr="006A1348">
        <w:rPr>
          <w:rFonts w:ascii="Times New Roman" w:hAnsi="Times New Roman"/>
          <w:sz w:val="24"/>
        </w:rPr>
        <w:t xml:space="preserve"> приходится</w:t>
      </w:r>
      <w:r w:rsidR="002E2643" w:rsidRPr="006A1348">
        <w:rPr>
          <w:rFonts w:ascii="Times New Roman" w:hAnsi="Times New Roman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69</w:t>
      </w:r>
      <w:r w:rsidR="00A678E3" w:rsidRPr="006A1348">
        <w:rPr>
          <w:rFonts w:ascii="Times New Roman" w:hAnsi="Times New Roman"/>
          <w:sz w:val="24"/>
        </w:rPr>
        <w:t xml:space="preserve"> %</w:t>
      </w:r>
      <w:r w:rsidR="009B70C0" w:rsidRPr="006A1348">
        <w:rPr>
          <w:rFonts w:ascii="Times New Roman" w:hAnsi="Times New Roman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потребления от</w:t>
      </w:r>
      <w:r w:rsidR="002E2643" w:rsidRPr="006A1348">
        <w:rPr>
          <w:rFonts w:ascii="Times New Roman" w:hAnsi="Times New Roman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объема реализации воды, на долю бюджетных организаций приходится порядка</w:t>
      </w:r>
      <w:r w:rsidR="002E2643" w:rsidRPr="006A1348">
        <w:rPr>
          <w:rFonts w:ascii="Times New Roman" w:hAnsi="Times New Roman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>0 %</w:t>
      </w:r>
      <w:r w:rsidR="00382783" w:rsidRPr="006A1348">
        <w:rPr>
          <w:rFonts w:ascii="Times New Roman" w:hAnsi="Times New Roman"/>
          <w:sz w:val="24"/>
        </w:rPr>
        <w:t>.</w:t>
      </w:r>
    </w:p>
    <w:p w14:paraId="2CAD120F" w14:textId="77777777" w:rsidR="005F38E3" w:rsidRPr="006A1348" w:rsidRDefault="005F38E3" w:rsidP="008627CE">
      <w:pPr>
        <w:pStyle w:val="70"/>
      </w:pPr>
    </w:p>
    <w:p w14:paraId="069AA58A" w14:textId="77777777" w:rsidR="0055119A" w:rsidRPr="006A1348" w:rsidRDefault="002E2643" w:rsidP="00DC6C5A">
      <w:pPr>
        <w:pStyle w:val="e"/>
        <w:spacing w:line="276" w:lineRule="auto"/>
        <w:rPr>
          <w:b/>
        </w:rPr>
      </w:pPr>
      <w:r w:rsidRPr="006A1348">
        <w:rPr>
          <w:b/>
        </w:rPr>
        <w:t>Расчетный расход воды на полив</w:t>
      </w:r>
    </w:p>
    <w:p w14:paraId="75CD5BAC" w14:textId="77777777" w:rsidR="00AE1D8C" w:rsidRPr="006A1348" w:rsidRDefault="002E2643" w:rsidP="00AE1D8C">
      <w:pPr>
        <w:pStyle w:val="e"/>
        <w:spacing w:line="276" w:lineRule="auto"/>
        <w:jc w:val="both"/>
        <w:rPr>
          <w:color w:val="000000" w:themeColor="text1"/>
        </w:rPr>
      </w:pPr>
      <w:bookmarkStart w:id="78" w:name="_Hlk116304940"/>
      <w:r w:rsidRPr="006A1348">
        <w:lastRenderedPageBreak/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78"/>
    </w:p>
    <w:p w14:paraId="6242CCB2" w14:textId="77777777" w:rsidR="00B93C15" w:rsidRPr="006A1348" w:rsidRDefault="002E2643" w:rsidP="00AE1D8C">
      <w:pPr>
        <w:pStyle w:val="e"/>
        <w:spacing w:line="276" w:lineRule="auto"/>
        <w:jc w:val="both"/>
        <w:rPr>
          <w:color w:val="000000" w:themeColor="text1"/>
        </w:rPr>
      </w:pPr>
      <w:r w:rsidRPr="006A1348">
        <w:rPr>
          <w:color w:val="000000" w:themeColor="text1"/>
        </w:rPr>
        <w:t xml:space="preserve"> Удельное среднесуточное за поливочный сезон потребление воды на поливку в расчете на одного жителя принято 0,07 </w:t>
      </w:r>
      <w:proofErr w:type="spellStart"/>
      <w:proofErr w:type="gramStart"/>
      <w:r w:rsidRPr="006A1348">
        <w:rPr>
          <w:color w:val="000000" w:themeColor="text1"/>
        </w:rPr>
        <w:t>куб.м</w:t>
      </w:r>
      <w:proofErr w:type="spellEnd"/>
      <w:proofErr w:type="gramEnd"/>
      <w:r w:rsidRPr="006A1348">
        <w:rPr>
          <w:color w:val="000000" w:themeColor="text1"/>
        </w:rPr>
        <w:t xml:space="preserve"> /сутки в зависимости от местных условий. </w:t>
      </w:r>
    </w:p>
    <w:p w14:paraId="37B3A234" w14:textId="77777777" w:rsidR="0055119A" w:rsidRPr="006A1348" w:rsidRDefault="0055119A" w:rsidP="00DC6C5A">
      <w:pPr>
        <w:pStyle w:val="e"/>
        <w:spacing w:line="276" w:lineRule="auto"/>
        <w:jc w:val="both"/>
      </w:pPr>
      <w:r w:rsidRPr="006A1348">
        <w:t>Расчетные показатели расхода воды на полив зеленых насажден</w:t>
      </w:r>
      <w:r w:rsidR="00194875" w:rsidRPr="006A1348">
        <w:t>ий приведены в таблице ниже:</w:t>
      </w:r>
    </w:p>
    <w:p w14:paraId="0162810E" w14:textId="77777777" w:rsidR="00360298" w:rsidRPr="006A1348" w:rsidRDefault="00360298" w:rsidP="00DC6C5A">
      <w:pPr>
        <w:pStyle w:val="e"/>
        <w:spacing w:line="276" w:lineRule="auto"/>
        <w:jc w:val="both"/>
      </w:pPr>
    </w:p>
    <w:p w14:paraId="3AFDB999" w14:textId="77777777" w:rsidR="0055119A" w:rsidRPr="006A1348" w:rsidRDefault="0053599E" w:rsidP="000837E2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6A1348">
        <w:rPr>
          <w:rFonts w:eastAsiaTheme="minorHAnsi"/>
          <w:b/>
          <w:szCs w:val="22"/>
          <w:lang w:eastAsia="en-US"/>
        </w:rPr>
        <w:t>Таблица 1.3.3.2</w:t>
      </w:r>
      <w:r w:rsidR="00360298" w:rsidRPr="006A1348">
        <w:rPr>
          <w:rFonts w:eastAsiaTheme="minorHAnsi"/>
          <w:b/>
          <w:szCs w:val="22"/>
          <w:lang w:eastAsia="en-US"/>
        </w:rPr>
        <w:t xml:space="preserve"> –</w:t>
      </w:r>
      <w:r w:rsidR="00360298" w:rsidRPr="006A1348">
        <w:rPr>
          <w:b/>
        </w:rPr>
        <w:t xml:space="preserve"> Расчетный расход воды на полив</w:t>
      </w:r>
      <w:r w:rsidR="00360298" w:rsidRPr="006A1348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455EF5" w:rsidRPr="006A1348" w14:paraId="45DDCA8B" w14:textId="77777777" w:rsidTr="0007517A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32C5EF50" w14:textId="77777777" w:rsidR="00455EF5" w:rsidRPr="006A1348" w:rsidRDefault="002E264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6E7A8F00" w14:textId="77777777" w:rsidR="00455EF5" w:rsidRPr="006A1348" w:rsidRDefault="002E264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6ECCE304" w14:textId="77777777" w:rsidR="00455EF5" w:rsidRPr="006A1348" w:rsidRDefault="002E264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Норма м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452DFF92" w14:textId="77777777" w:rsidR="00455EF5" w:rsidRPr="006A1348" w:rsidRDefault="002E264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10B26C44" w14:textId="77777777" w:rsidR="00455EF5" w:rsidRPr="006A1348" w:rsidRDefault="002E264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Расход, м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27F03995" w14:textId="77777777" w:rsidR="00455EF5" w:rsidRPr="006A1348" w:rsidRDefault="002E2643" w:rsidP="00455EF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Расход, </w:t>
            </w:r>
            <w:proofErr w:type="spellStart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</w:t>
            </w:r>
            <w:proofErr w:type="spellEnd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м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7D7A94" w:rsidRPr="006A1348" w14:paraId="2C381ED2" w14:textId="77777777" w:rsidTr="0007517A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68AFFFEC" w14:textId="77777777" w:rsidR="007D7A94" w:rsidRPr="006A1348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42FA013D" w14:textId="77777777" w:rsidR="007D7A94" w:rsidRPr="006A1348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0C0E4858" w14:textId="77777777" w:rsidR="007D7A94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1AFA20E0" w14:textId="77777777" w:rsidR="007D7A94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1308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08CC011A" w14:textId="77777777" w:rsidR="007D7A94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91,56</w:t>
            </w:r>
          </w:p>
        </w:tc>
        <w:tc>
          <w:tcPr>
            <w:tcW w:w="1613" w:type="dxa"/>
            <w:vAlign w:val="center"/>
          </w:tcPr>
          <w:p w14:paraId="1553001D" w14:textId="77777777" w:rsidR="007D7A94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2"/>
                <w:szCs w:val="22"/>
                <w:lang w:val="en-US"/>
              </w:rPr>
              <w:t>10,9872</w:t>
            </w:r>
          </w:p>
        </w:tc>
      </w:tr>
    </w:tbl>
    <w:p w14:paraId="0003204E" w14:textId="77777777" w:rsidR="001819F3" w:rsidRPr="006A1348" w:rsidRDefault="001819F3" w:rsidP="00DC6C5A">
      <w:pPr>
        <w:pStyle w:val="e"/>
        <w:spacing w:line="276" w:lineRule="auto"/>
        <w:rPr>
          <w:b/>
        </w:rPr>
      </w:pPr>
    </w:p>
    <w:p w14:paraId="12FB04CA" w14:textId="77777777" w:rsidR="0055119A" w:rsidRPr="006A1348" w:rsidRDefault="0055119A" w:rsidP="00DC6C5A">
      <w:pPr>
        <w:pStyle w:val="e"/>
        <w:spacing w:line="276" w:lineRule="auto"/>
        <w:rPr>
          <w:b/>
        </w:rPr>
      </w:pPr>
      <w:r w:rsidRPr="006A1348">
        <w:rPr>
          <w:b/>
        </w:rPr>
        <w:t>Расход воды на пожаротушение</w:t>
      </w:r>
    </w:p>
    <w:p w14:paraId="42F3728E" w14:textId="77777777" w:rsidR="0055119A" w:rsidRPr="006A1348" w:rsidRDefault="0055119A" w:rsidP="00DC6C5A">
      <w:pPr>
        <w:pStyle w:val="e"/>
        <w:spacing w:line="276" w:lineRule="auto"/>
        <w:jc w:val="both"/>
      </w:pPr>
      <w:r w:rsidRPr="006A1348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107E8998" w14:textId="77777777" w:rsidR="00F83319" w:rsidRPr="006A1348" w:rsidRDefault="004D3650" w:rsidP="00AE68E0">
      <w:pPr>
        <w:pStyle w:val="e"/>
        <w:spacing w:line="276" w:lineRule="auto"/>
        <w:jc w:val="both"/>
        <w:rPr>
          <w:b/>
          <w:i/>
        </w:rPr>
      </w:pPr>
      <w:r w:rsidRPr="006A1348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6A1348">
        <w:t xml:space="preserve"> Требования пожарной безопасности (с Изменением </w:t>
      </w:r>
      <w:r w:rsidR="006E5AF2" w:rsidRPr="006A1348">
        <w:t>№</w:t>
      </w:r>
      <w:r w:rsidR="008C2181" w:rsidRPr="006A1348">
        <w:t xml:space="preserve"> 1)</w:t>
      </w:r>
      <w:r w:rsidR="0053599E" w:rsidRPr="006A1348">
        <w:t xml:space="preserve"> и сведены в таблице ниже:</w:t>
      </w:r>
    </w:p>
    <w:p w14:paraId="61713979" w14:textId="77777777" w:rsidR="00360298" w:rsidRPr="006A1348" w:rsidRDefault="00360298" w:rsidP="00250FD3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4FB6CC12" w14:textId="77777777" w:rsidR="00360298" w:rsidRPr="006A1348" w:rsidRDefault="0053599E" w:rsidP="00250FD3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6A1348">
        <w:rPr>
          <w:rFonts w:eastAsiaTheme="minorHAnsi"/>
          <w:b/>
          <w:szCs w:val="22"/>
          <w:lang w:eastAsia="en-US"/>
        </w:rPr>
        <w:t>Таблица 1.3.3.3</w:t>
      </w:r>
      <w:r w:rsidR="00360298" w:rsidRPr="006A1348">
        <w:rPr>
          <w:rFonts w:eastAsiaTheme="minorHAnsi"/>
          <w:b/>
          <w:szCs w:val="22"/>
          <w:lang w:eastAsia="en-US"/>
        </w:rPr>
        <w:t xml:space="preserve"> –</w:t>
      </w:r>
      <w:r w:rsidR="00360298" w:rsidRPr="006A1348">
        <w:rPr>
          <w:b/>
        </w:rPr>
        <w:t xml:space="preserve"> Расход воды на пожаротушение</w:t>
      </w:r>
      <w:r w:rsidR="00360298" w:rsidRPr="006A1348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E3241F" w:rsidRPr="006A1348" w14:paraId="028600C0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FA4B5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№</w:t>
            </w:r>
          </w:p>
          <w:p w14:paraId="7D1E893E" w14:textId="77777777" w:rsidR="00EA6C1B" w:rsidRPr="006A134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841965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Объекты</w:t>
            </w:r>
          </w:p>
          <w:p w14:paraId="41CEF38F" w14:textId="77777777" w:rsidR="00EA6C1B" w:rsidRPr="006A134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6293CF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Население</w:t>
            </w:r>
          </w:p>
          <w:p w14:paraId="4FCD4464" w14:textId="77777777" w:rsidR="00EA6C1B" w:rsidRPr="006A134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proofErr w:type="spellStart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тыс.чел</w:t>
            </w:r>
            <w:proofErr w:type="spellEnd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C58227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Кол-во</w:t>
            </w:r>
          </w:p>
          <w:p w14:paraId="041ED323" w14:textId="77777777" w:rsidR="00EA6C1B" w:rsidRPr="006A134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968556" w14:textId="77777777" w:rsidR="00EA6C1B" w:rsidRPr="006A1348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</w:t>
            </w:r>
          </w:p>
        </w:tc>
      </w:tr>
      <w:tr w:rsidR="005C395C" w:rsidRPr="006A1348" w14:paraId="3B5657C9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D76452" w14:textId="77777777" w:rsidR="00EA6C1B" w:rsidRPr="006A134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307BD5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B3CEB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2CF975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6AE188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на 1 пожар</w:t>
            </w:r>
          </w:p>
          <w:p w14:paraId="435B0B0D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C3DA40" w14:textId="77777777" w:rsidR="009326B4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 на 3 часа пожара</w:t>
            </w:r>
          </w:p>
          <w:p w14:paraId="72988BA2" w14:textId="77777777" w:rsidR="00EA6C1B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31C381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общий</w:t>
            </w:r>
          </w:p>
          <w:p w14:paraId="4D261D3B" w14:textId="77777777" w:rsidR="00EA6C1B" w:rsidRPr="006A134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м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3C3374" w14:textId="77777777" w:rsidR="00EA6C1B" w:rsidRPr="006A1348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общий</w:t>
            </w:r>
          </w:p>
          <w:p w14:paraId="028ECCE0" w14:textId="77777777" w:rsidR="00EA6C1B" w:rsidRPr="006A1348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proofErr w:type="spellStart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</w:t>
            </w:r>
            <w:proofErr w:type="spellEnd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м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/год</w:t>
            </w:r>
          </w:p>
        </w:tc>
      </w:tr>
      <w:tr w:rsidR="005C395C" w:rsidRPr="006A1348" w14:paraId="60ED17D3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8C84" w14:textId="77777777" w:rsidR="00E31330" w:rsidRPr="006A1348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9446" w14:textId="77777777" w:rsidR="00E31330" w:rsidRPr="006A1348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color w:val="000000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FFB1" w14:textId="77777777" w:rsidR="00E31330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1,308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2754" w14:textId="77777777" w:rsidR="00E31330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AF70" w14:textId="77777777" w:rsidR="00E31330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2111" w14:textId="77777777" w:rsidR="00E31330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9105" w14:textId="77777777" w:rsidR="00E31330" w:rsidRPr="006A1348" w:rsidRDefault="002E2643" w:rsidP="00DC6C5A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52CC" w14:textId="77777777" w:rsidR="00E31330" w:rsidRPr="006A1348" w:rsidRDefault="002E2643" w:rsidP="00E3133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6A1348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39,42</w:t>
            </w:r>
          </w:p>
        </w:tc>
      </w:tr>
      <w:tr w:rsidR="005C395C" w:rsidRPr="006A1348" w14:paraId="1CB3045A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7F0F1" w14:textId="77777777" w:rsidR="00E31330" w:rsidRPr="006A1348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079E" w14:textId="77777777" w:rsidR="00E31330" w:rsidRPr="006A134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A1348">
              <w:rPr>
                <w:rFonts w:ascii="Times New Roman" w:hAnsi="Times New Roman"/>
                <w:color w:val="000000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82FD6" w14:textId="77777777" w:rsidR="00E31330" w:rsidRPr="006A134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03C0" w14:textId="77777777" w:rsidR="00E31330" w:rsidRPr="006A134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CC2E0" w14:textId="77777777" w:rsidR="00E31330" w:rsidRPr="006A134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FB52" w14:textId="77777777" w:rsidR="00E31330" w:rsidRPr="006A134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23AA6" w14:textId="77777777" w:rsidR="00E31330" w:rsidRPr="006A134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E58B" w14:textId="77777777" w:rsidR="00E31330" w:rsidRPr="006A1348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1ABAB808" w14:textId="77777777" w:rsidR="0055119A" w:rsidRPr="006A1348" w:rsidRDefault="0055119A" w:rsidP="00DC6C5A">
      <w:pPr>
        <w:pStyle w:val="e"/>
        <w:spacing w:line="276" w:lineRule="auto"/>
        <w:jc w:val="both"/>
      </w:pPr>
      <w:r w:rsidRPr="006A1348">
        <w:t>Количество пожаров принято</w:t>
      </w:r>
      <w:r w:rsidR="002E2643" w:rsidRPr="006A1348">
        <w:t xml:space="preserve"> </w:t>
      </w:r>
      <w:r w:rsidRPr="006A1348">
        <w:t xml:space="preserve">1 по 10 л/сек </w:t>
      </w:r>
    </w:p>
    <w:p w14:paraId="0832BB63" w14:textId="77777777" w:rsidR="0055119A" w:rsidRPr="006A1348" w:rsidRDefault="0055119A" w:rsidP="00DC6C5A">
      <w:pPr>
        <w:pStyle w:val="e"/>
        <w:spacing w:line="276" w:lineRule="auto"/>
        <w:jc w:val="both"/>
      </w:pPr>
      <w:r w:rsidRPr="006A1348">
        <w:t>Время пополнения пожарных запасов – 24 час</w:t>
      </w:r>
      <w:r w:rsidR="002E2643" w:rsidRPr="006A1348">
        <w:t>а</w:t>
      </w:r>
      <w:r w:rsidRPr="006A1348">
        <w:t xml:space="preserve">, а продолжительность тушения пожара – 3 часа. </w:t>
      </w:r>
    </w:p>
    <w:p w14:paraId="1D4B8C73" w14:textId="77777777" w:rsidR="00194349" w:rsidRPr="006A1348" w:rsidRDefault="0055119A" w:rsidP="00AE734D">
      <w:pPr>
        <w:pStyle w:val="e"/>
        <w:spacing w:line="276" w:lineRule="auto"/>
        <w:jc w:val="both"/>
        <w:rPr>
          <w:color w:val="FF0000"/>
        </w:rPr>
      </w:pPr>
      <w:r w:rsidRPr="006A1348">
        <w:t>Тушение пожара предусматривается из пожарных гидрантов и пожарных кранов.</w:t>
      </w:r>
    </w:p>
    <w:p w14:paraId="7657D631" w14:textId="77777777" w:rsidR="00CA6C77" w:rsidRPr="006A1348" w:rsidRDefault="00973EF6" w:rsidP="005B1484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22C0FB68" w14:textId="77777777" w:rsidR="005B1484" w:rsidRPr="006A1348" w:rsidRDefault="002E2643" w:rsidP="005B148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6A1348">
        <w:rPr>
          <w:rFonts w:eastAsiaTheme="minorHAnsi"/>
          <w:b/>
          <w:szCs w:val="22"/>
          <w:lang w:eastAsia="en-US"/>
        </w:rPr>
        <w:lastRenderedPageBreak/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5B1484" w:rsidRPr="006A1348" w14:paraId="26254825" w14:textId="77777777" w:rsidTr="007C719E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07983F2" w14:textId="77777777" w:rsidR="005B1484" w:rsidRPr="006A1348" w:rsidRDefault="002E2643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Число жителей в населенном пункте, </w:t>
            </w:r>
            <w:proofErr w:type="spellStart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тыс.чел</w:t>
            </w:r>
            <w:proofErr w:type="spellEnd"/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C7B97A" w14:textId="77777777" w:rsidR="005B1484" w:rsidRPr="006A1348" w:rsidRDefault="002E2643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Расчетное количество</w:t>
            </w:r>
          </w:p>
          <w:p w14:paraId="792339A2" w14:textId="77777777" w:rsidR="005B1484" w:rsidRPr="006A1348" w:rsidRDefault="002E2643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670485" w14:textId="77777777" w:rsidR="005B1484" w:rsidRPr="006A1348" w:rsidRDefault="002E2643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5B1484" w:rsidRPr="006A1348" w14:paraId="3F6240F5" w14:textId="77777777" w:rsidTr="007C719E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F4D8782" w14:textId="77777777" w:rsidR="005B1484" w:rsidRPr="006A1348" w:rsidRDefault="00973EF6" w:rsidP="00A122A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547EC9" w14:textId="77777777" w:rsidR="005B1484" w:rsidRPr="006A1348" w:rsidRDefault="00973EF6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90C8E6" w14:textId="77777777" w:rsidR="005B1484" w:rsidRPr="006A1348" w:rsidRDefault="002E2643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77FE44" w14:textId="77777777" w:rsidR="005B1484" w:rsidRPr="006A1348" w:rsidRDefault="002E2643" w:rsidP="00A122A8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6A1348">
              <w:rPr>
                <w:rFonts w:ascii="Times New Roman" w:hAnsi="Times New Roman"/>
                <w:bCs/>
                <w:iCs/>
                <w:color w:val="000000"/>
                <w:sz w:val="24"/>
              </w:rPr>
              <w:t>Застройка зданиями высотой 3 этажа и выше</w:t>
            </w:r>
          </w:p>
        </w:tc>
      </w:tr>
      <w:tr w:rsidR="005B1484" w:rsidRPr="006A1348" w14:paraId="74EA3D25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762D112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4FB5FC0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A953C24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31006D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B1484" w:rsidRPr="006A1348" w14:paraId="078643C7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938B5B1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9F2DE0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AFDDC4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DB778E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B1484" w:rsidRPr="006A1348" w14:paraId="744995B2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E2DDD1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64816D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0C61F06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A0D649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B1484" w:rsidRPr="006A1348" w14:paraId="60A24F41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600B78A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48DF5F0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20B2A1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71BE68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B1484" w:rsidRPr="006A1348" w14:paraId="1B36DB4E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C768A6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0698B2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1CD02F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6B8E17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5B1484" w:rsidRPr="006A1348" w14:paraId="488409E7" w14:textId="77777777" w:rsidTr="007C719E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87F5BC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4EB0231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6BFE3EC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A97B193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5B1484" w:rsidRPr="006A1348" w14:paraId="14178AC8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7CB0EC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9C0495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68A078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E0FB5B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5B1484" w:rsidRPr="006A1348" w14:paraId="154D3C1B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33E163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5A7EC9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BECD77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BDD5687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5B1484" w:rsidRPr="006A1348" w14:paraId="1CFC34AD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F07A116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2BBBB8E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172C60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0E2708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5B1484" w:rsidRPr="006A1348" w14:paraId="363FFD89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7D915D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3E5F52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1DBB204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4492C93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5B1484" w:rsidRPr="006A1348" w14:paraId="0C85A2D2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FEE4D9B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4240F2D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66D8FB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9F18C2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5B1484" w:rsidRPr="006A1348" w14:paraId="2017BFC2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C40BAE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50117A8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F57533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49E1851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5B1484" w:rsidRPr="006A1348" w14:paraId="0C914BDD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243145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82FBF5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08C250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136EE0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5B1484" w:rsidRPr="006A1348" w14:paraId="33E0DC97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181183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649938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56CFE3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72096F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5B1484" w:rsidRPr="006A1348" w14:paraId="690948A4" w14:textId="77777777" w:rsidTr="007C719E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47B4A98" w14:textId="77777777" w:rsidR="005B1484" w:rsidRPr="006A1348" w:rsidRDefault="002E2643" w:rsidP="00A122A8">
            <w:pPr>
              <w:jc w:val="left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6A1348">
              <w:rPr>
                <w:rFonts w:ascii="Times New Roman" w:hAnsi="Times New Roman"/>
                <w:color w:val="444444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8E99CD6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6A1348">
              <w:rPr>
                <w:rFonts w:ascii="Times New Roman" w:hAnsi="Times New Roman"/>
                <w:color w:val="444444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5327BA2" w14:textId="77777777" w:rsidR="005B1484" w:rsidRPr="006A1348" w:rsidRDefault="002E2643" w:rsidP="00A122A8">
            <w:pPr>
              <w:jc w:val="center"/>
              <w:textAlignment w:val="baseline"/>
              <w:rPr>
                <w:rFonts w:ascii="Times New Roman" w:hAnsi="Times New Roman"/>
                <w:color w:val="444444"/>
                <w:sz w:val="24"/>
              </w:rPr>
            </w:pPr>
            <w:r w:rsidRPr="006A1348">
              <w:rPr>
                <w:rFonts w:ascii="Times New Roman" w:hAnsi="Times New Roman"/>
                <w:color w:val="444444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BDD10B" w14:textId="77777777" w:rsidR="005B1484" w:rsidRPr="006A1348" w:rsidRDefault="00973EF6" w:rsidP="00A122A8">
            <w:pPr>
              <w:jc w:val="left"/>
              <w:rPr>
                <w:rFonts w:ascii="Times New Roman" w:hAnsi="Times New Roman"/>
                <w:color w:val="444444"/>
                <w:sz w:val="24"/>
              </w:rPr>
            </w:pPr>
          </w:p>
        </w:tc>
      </w:tr>
    </w:tbl>
    <w:p w14:paraId="166535B6" w14:textId="77777777" w:rsidR="001819F3" w:rsidRPr="006A1348" w:rsidRDefault="001819F3" w:rsidP="001819F3">
      <w:pPr>
        <w:rPr>
          <w:rFonts w:ascii="Times New Roman" w:hAnsi="Times New Roman"/>
        </w:rPr>
      </w:pPr>
    </w:p>
    <w:p w14:paraId="43CA39D8" w14:textId="77777777" w:rsidR="003A14F8" w:rsidRPr="006A1348" w:rsidRDefault="002E2643" w:rsidP="008A6541">
      <w:pPr>
        <w:pStyle w:val="3TimesNewRoman14"/>
        <w:numPr>
          <w:ilvl w:val="0"/>
          <w:numId w:val="0"/>
        </w:numPr>
        <w:ind w:left="1224" w:hanging="504"/>
      </w:pPr>
      <w:bookmarkStart w:id="79" w:name="_Toc88831171"/>
      <w:bookmarkStart w:id="80" w:name="_Toc170372707"/>
      <w:r w:rsidRPr="006A1348">
        <w:t>1.3</w:t>
      </w:r>
      <w:r w:rsidR="00D36F4D" w:rsidRPr="006A1348">
        <w:t xml:space="preserve">.4. </w:t>
      </w:r>
      <w:r w:rsidR="00194349" w:rsidRPr="006A1348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9"/>
      <w:bookmarkEnd w:id="80"/>
    </w:p>
    <w:p w14:paraId="6FF6C17D" w14:textId="77777777" w:rsidR="006C761B" w:rsidRPr="006A1348" w:rsidRDefault="006C761B" w:rsidP="006C761B">
      <w:pPr>
        <w:pStyle w:val="e"/>
        <w:spacing w:before="0" w:line="276" w:lineRule="auto"/>
        <w:jc w:val="both"/>
      </w:pPr>
      <w:bookmarkStart w:id="81" w:name="_Hlk140480159"/>
      <w:proofErr w:type="gramStart"/>
      <w:r w:rsidRPr="006A1348">
        <w:t>Согласно приказа</w:t>
      </w:r>
      <w:proofErr w:type="gramEnd"/>
      <w:r w:rsidRPr="006A1348">
        <w:t xml:space="preserve"> департамента по тарифам Новосибирской области от 16.08.2012. № 170-В «Об утверждении нормативов потребления коммунальных услуг по холодному, горячему водоснабжению и водоотведению на территории Новосибирской области» составляет:</w:t>
      </w:r>
    </w:p>
    <w:p w14:paraId="6869C6DA" w14:textId="77777777" w:rsidR="006C761B" w:rsidRPr="006A1348" w:rsidRDefault="006C761B" w:rsidP="006C761B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6A1348">
        <w:rPr>
          <w:rFonts w:eastAsiaTheme="minorHAnsi"/>
          <w:b/>
          <w:szCs w:val="22"/>
          <w:lang w:eastAsia="en-US"/>
        </w:rPr>
        <w:t>Таблица 1.3.4.1. Степень благоустройства жилых помещений и их норматив потребления коммунальной услуги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5401"/>
        <w:gridCol w:w="3651"/>
      </w:tblGrid>
      <w:tr w:rsidR="006C761B" w:rsidRPr="006A1348" w14:paraId="72B68FD3" w14:textId="77777777" w:rsidTr="006C761B">
        <w:trPr>
          <w:tblHeader/>
          <w:jc w:val="center"/>
        </w:trPr>
        <w:tc>
          <w:tcPr>
            <w:tcW w:w="577" w:type="dxa"/>
            <w:shd w:val="clear" w:color="auto" w:fill="F2F2F2" w:themeFill="background1" w:themeFillShade="F2"/>
            <w:vAlign w:val="center"/>
          </w:tcPr>
          <w:p w14:paraId="3CFE8F82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№ п/п</w:t>
            </w:r>
          </w:p>
        </w:tc>
        <w:tc>
          <w:tcPr>
            <w:tcW w:w="5401" w:type="dxa"/>
            <w:shd w:val="clear" w:color="auto" w:fill="F2F2F2" w:themeFill="background1" w:themeFillShade="F2"/>
            <w:vAlign w:val="center"/>
          </w:tcPr>
          <w:p w14:paraId="0CD440CD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Степень благоустройства жилых помещений</w:t>
            </w:r>
          </w:p>
        </w:tc>
        <w:tc>
          <w:tcPr>
            <w:tcW w:w="3651" w:type="dxa"/>
            <w:shd w:val="clear" w:color="auto" w:fill="F2F2F2" w:themeFill="background1" w:themeFillShade="F2"/>
            <w:vAlign w:val="center"/>
          </w:tcPr>
          <w:p w14:paraId="45C6B264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Норматив потребления коммунальной услуги (м</w:t>
            </w:r>
            <w:r w:rsidRPr="006A1348">
              <w:rPr>
                <w:rFonts w:ascii="Times New Roman" w:eastAsia="Calibri" w:hAnsi="Times New Roman"/>
                <w:szCs w:val="20"/>
                <w:vertAlign w:val="superscript"/>
                <w:lang w:eastAsia="en-US"/>
              </w:rPr>
              <w:t>3</w:t>
            </w: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 xml:space="preserve"> в месяц на 1 человека).</w:t>
            </w:r>
          </w:p>
        </w:tc>
      </w:tr>
      <w:tr w:rsidR="006C761B" w:rsidRPr="006A1348" w14:paraId="2F5A7CD1" w14:textId="77777777" w:rsidTr="009D03D0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0B88843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5401" w:type="dxa"/>
            <w:shd w:val="clear" w:color="auto" w:fill="auto"/>
            <w:vAlign w:val="center"/>
          </w:tcPr>
          <w:p w14:paraId="225060DC" w14:textId="77777777" w:rsidR="006C761B" w:rsidRPr="006A1348" w:rsidRDefault="006C761B" w:rsidP="009D03D0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(в т.ч. от уличных колонок), оборудованные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00A0AEB1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1,055</w:t>
            </w:r>
          </w:p>
        </w:tc>
      </w:tr>
      <w:tr w:rsidR="006C761B" w:rsidRPr="006A1348" w14:paraId="510EF185" w14:textId="77777777" w:rsidTr="009D03D0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3D732077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5401" w:type="dxa"/>
            <w:shd w:val="clear" w:color="auto" w:fill="auto"/>
            <w:vAlign w:val="center"/>
          </w:tcPr>
          <w:p w14:paraId="04B13F9A" w14:textId="77777777" w:rsidR="006C761B" w:rsidRPr="006A1348" w:rsidRDefault="006C761B" w:rsidP="009D03D0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spellStart"/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, оборудованные раковинами,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1EE1A1F5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4,255</w:t>
            </w:r>
          </w:p>
        </w:tc>
      </w:tr>
      <w:tr w:rsidR="006C761B" w:rsidRPr="006A1348" w14:paraId="79B2828F" w14:textId="77777777" w:rsidTr="009D03D0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5545A07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lastRenderedPageBreak/>
              <w:t>3</w:t>
            </w:r>
          </w:p>
        </w:tc>
        <w:tc>
          <w:tcPr>
            <w:tcW w:w="5401" w:type="dxa"/>
            <w:shd w:val="clear" w:color="auto" w:fill="auto"/>
            <w:vAlign w:val="center"/>
          </w:tcPr>
          <w:p w14:paraId="500E88CC" w14:textId="77777777" w:rsidR="006C761B" w:rsidRPr="006A1348" w:rsidRDefault="006C761B" w:rsidP="009D03D0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spellStart"/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, оборудованные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58A2D42C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5,167</w:t>
            </w:r>
          </w:p>
        </w:tc>
      </w:tr>
      <w:tr w:rsidR="006C761B" w:rsidRPr="006A1348" w14:paraId="1B1D69B1" w14:textId="77777777" w:rsidTr="009D03D0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50479B57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5401" w:type="dxa"/>
            <w:shd w:val="clear" w:color="auto" w:fill="auto"/>
            <w:vAlign w:val="center"/>
          </w:tcPr>
          <w:p w14:paraId="661F27F4" w14:textId="77777777" w:rsidR="006C761B" w:rsidRPr="006A1348" w:rsidRDefault="006C761B" w:rsidP="009D03D0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gramStart"/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 xml:space="preserve">водонагревателями,  </w:t>
            </w:r>
            <w:proofErr w:type="spellStart"/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proofErr w:type="gramEnd"/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, оборудованные  душами,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14:paraId="544CA331" w14:textId="77777777" w:rsidR="006C761B" w:rsidRPr="006A1348" w:rsidRDefault="006C761B" w:rsidP="009D03D0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6A1348">
              <w:rPr>
                <w:rFonts w:ascii="Times New Roman" w:eastAsia="Calibri" w:hAnsi="Times New Roman"/>
                <w:szCs w:val="20"/>
                <w:lang w:eastAsia="en-US"/>
              </w:rPr>
              <w:t>6,470</w:t>
            </w:r>
          </w:p>
        </w:tc>
      </w:tr>
      <w:bookmarkEnd w:id="81"/>
    </w:tbl>
    <w:p w14:paraId="3548213A" w14:textId="77777777" w:rsidR="00A30D87" w:rsidRPr="006A1348" w:rsidRDefault="00A30D87" w:rsidP="004E159C">
      <w:pPr>
        <w:pStyle w:val="e"/>
        <w:spacing w:before="0" w:line="276" w:lineRule="auto"/>
        <w:jc w:val="both"/>
      </w:pPr>
    </w:p>
    <w:p w14:paraId="3D86A350" w14:textId="30A14105" w:rsidR="00506D44" w:rsidRPr="006A1348" w:rsidRDefault="001F6C3C" w:rsidP="004E159C">
      <w:pPr>
        <w:pStyle w:val="e"/>
        <w:spacing w:before="0" w:line="276" w:lineRule="auto"/>
        <w:jc w:val="both"/>
      </w:pPr>
      <w:r w:rsidRPr="006A1348">
        <w:t>Сведения о фактическом потребле</w:t>
      </w:r>
      <w:r w:rsidR="00CE5DED" w:rsidRPr="006A1348">
        <w:t>нии воды представлено в таблице</w:t>
      </w:r>
      <w:r w:rsidR="0053599E" w:rsidRPr="006A1348">
        <w:t xml:space="preserve"> ниже</w:t>
      </w:r>
      <w:r w:rsidR="00930B38" w:rsidRPr="006A1348">
        <w:t>.</w:t>
      </w:r>
      <w:r w:rsidR="002E2643" w:rsidRPr="006A1348">
        <w:t xml:space="preserve"> </w:t>
      </w:r>
    </w:p>
    <w:p w14:paraId="72B8E319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80"/>
        <w:gridCol w:w="3434"/>
        <w:gridCol w:w="1420"/>
        <w:gridCol w:w="1005"/>
        <w:gridCol w:w="895"/>
        <w:gridCol w:w="895"/>
      </w:tblGrid>
      <w:tr w:rsidR="000D7AAB" w:rsidRPr="006A1348" w14:paraId="4C865BC9" w14:textId="77777777" w:rsidTr="00932CA5">
        <w:trPr>
          <w:tblHeader/>
          <w:jc w:val="center"/>
        </w:trPr>
        <w:tc>
          <w:tcPr>
            <w:tcW w:w="102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ED36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78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599F7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486C6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739E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0D7AAB" w:rsidRPr="006A1348" w14:paraId="15B1B4E4" w14:textId="77777777" w:rsidTr="00932CA5">
        <w:trPr>
          <w:jc w:val="center"/>
        </w:trPr>
        <w:tc>
          <w:tcPr>
            <w:tcW w:w="1028" w:type="pct"/>
            <w:vMerge/>
          </w:tcPr>
          <w:p w14:paraId="597C1B5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vMerge/>
          </w:tcPr>
          <w:p w14:paraId="0931B2F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52ABB02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92B79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9AF93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58BF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0D7AAB" w:rsidRPr="006A1348" w14:paraId="08126BD2" w14:textId="77777777" w:rsidTr="00932CA5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55675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2B93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876B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EBDD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4E06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0C0D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8CF6611" w14:textId="77777777" w:rsidTr="00932CA5">
        <w:trPr>
          <w:jc w:val="center"/>
        </w:trPr>
        <w:tc>
          <w:tcPr>
            <w:tcW w:w="1028" w:type="pct"/>
            <w:vMerge/>
          </w:tcPr>
          <w:p w14:paraId="45BF12D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344E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760F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F675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BD0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D165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30A1ECE" w14:textId="77777777" w:rsidTr="00932CA5">
        <w:trPr>
          <w:jc w:val="center"/>
        </w:trPr>
        <w:tc>
          <w:tcPr>
            <w:tcW w:w="1028" w:type="pct"/>
            <w:vMerge/>
          </w:tcPr>
          <w:p w14:paraId="778B7F2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ADBD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139C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32DC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F65F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84DB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34EDC98" w14:textId="77777777" w:rsidTr="00932CA5">
        <w:trPr>
          <w:jc w:val="center"/>
        </w:trPr>
        <w:tc>
          <w:tcPr>
            <w:tcW w:w="1028" w:type="pct"/>
            <w:vMerge/>
          </w:tcPr>
          <w:p w14:paraId="564C823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BD5A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0AD4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36FE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9C4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C96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7E560EB" w14:textId="77777777" w:rsidTr="00932CA5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1A58F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93FF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862A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CFAF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53B1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894E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E8DFC2D" w14:textId="77777777" w:rsidTr="00932CA5">
        <w:trPr>
          <w:jc w:val="center"/>
        </w:trPr>
        <w:tc>
          <w:tcPr>
            <w:tcW w:w="1028" w:type="pct"/>
            <w:vMerge/>
          </w:tcPr>
          <w:p w14:paraId="65C4130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9DBF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85AF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66D1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461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1CAC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3CE17CE" w14:textId="77777777" w:rsidTr="00932CA5">
        <w:trPr>
          <w:jc w:val="center"/>
        </w:trPr>
        <w:tc>
          <w:tcPr>
            <w:tcW w:w="1028" w:type="pct"/>
            <w:vMerge/>
          </w:tcPr>
          <w:p w14:paraId="2810452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9DE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1465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3B3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FA47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48BA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F4D654F" w14:textId="77777777" w:rsidTr="00932CA5">
        <w:trPr>
          <w:jc w:val="center"/>
        </w:trPr>
        <w:tc>
          <w:tcPr>
            <w:tcW w:w="1028" w:type="pct"/>
            <w:vMerge/>
          </w:tcPr>
          <w:p w14:paraId="6473EBA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4AA9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0D71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879B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1BB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167F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A6FC4E8" w14:textId="77777777" w:rsidTr="00932CA5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482F5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0C3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D5F5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F17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9FD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101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872745F" w14:textId="77777777" w:rsidTr="00932CA5">
        <w:trPr>
          <w:jc w:val="center"/>
        </w:trPr>
        <w:tc>
          <w:tcPr>
            <w:tcW w:w="1028" w:type="pct"/>
            <w:vMerge/>
          </w:tcPr>
          <w:p w14:paraId="4CE1AEC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9FDF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12DD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7AE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E3CD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0E3D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8884B04" w14:textId="77777777" w:rsidTr="00932CA5">
        <w:trPr>
          <w:jc w:val="center"/>
        </w:trPr>
        <w:tc>
          <w:tcPr>
            <w:tcW w:w="1028" w:type="pct"/>
            <w:vMerge/>
          </w:tcPr>
          <w:p w14:paraId="79E7273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961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8557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4AB8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50AF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2BD6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D577EC1" w14:textId="77777777" w:rsidTr="00932CA5">
        <w:trPr>
          <w:jc w:val="center"/>
        </w:trPr>
        <w:tc>
          <w:tcPr>
            <w:tcW w:w="1028" w:type="pct"/>
            <w:vMerge/>
          </w:tcPr>
          <w:p w14:paraId="4FB2C06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B209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EAC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1352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2344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D3AD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03102DF" w14:textId="77777777" w:rsidTr="00932CA5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6AFD8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4C38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D74D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77C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757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394D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8B8142F" w14:textId="77777777" w:rsidTr="00932CA5">
        <w:trPr>
          <w:jc w:val="center"/>
        </w:trPr>
        <w:tc>
          <w:tcPr>
            <w:tcW w:w="1028" w:type="pct"/>
            <w:vMerge/>
          </w:tcPr>
          <w:p w14:paraId="5348030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9BB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FC1E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F113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4315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59F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72AF39B" w14:textId="77777777" w:rsidTr="00932CA5">
        <w:trPr>
          <w:jc w:val="center"/>
        </w:trPr>
        <w:tc>
          <w:tcPr>
            <w:tcW w:w="1028" w:type="pct"/>
            <w:vMerge/>
          </w:tcPr>
          <w:p w14:paraId="28EB2EF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6403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9EFB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F38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B00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3D91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0578504" w14:textId="77777777" w:rsidTr="00932CA5">
        <w:trPr>
          <w:jc w:val="center"/>
        </w:trPr>
        <w:tc>
          <w:tcPr>
            <w:tcW w:w="1028" w:type="pct"/>
            <w:vMerge/>
          </w:tcPr>
          <w:p w14:paraId="75D0755F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3A53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5F17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C5A4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175D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3B87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EFF74CA" w14:textId="77777777" w:rsidTr="00932CA5">
        <w:trPr>
          <w:jc w:val="center"/>
        </w:trPr>
        <w:tc>
          <w:tcPr>
            <w:tcW w:w="102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6CC9D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454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Хозяйственно-питьевые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CF4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16F9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21EE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7C5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65650C9" w14:textId="77777777" w:rsidTr="00932CA5">
        <w:trPr>
          <w:jc w:val="center"/>
        </w:trPr>
        <w:tc>
          <w:tcPr>
            <w:tcW w:w="1028" w:type="pct"/>
            <w:vMerge/>
          </w:tcPr>
          <w:p w14:paraId="193046E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C8D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BAE4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96D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618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5AEF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1E9622C" w14:textId="77777777" w:rsidTr="00932CA5">
        <w:trPr>
          <w:jc w:val="center"/>
        </w:trPr>
        <w:tc>
          <w:tcPr>
            <w:tcW w:w="1028" w:type="pct"/>
            <w:vMerge/>
          </w:tcPr>
          <w:p w14:paraId="7866100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2BC2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Производственные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A1B7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D37B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049D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CB00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43684DF" w14:textId="77777777" w:rsidTr="00932CA5">
        <w:trPr>
          <w:jc w:val="center"/>
        </w:trPr>
        <w:tc>
          <w:tcPr>
            <w:tcW w:w="1028" w:type="pct"/>
            <w:vMerge/>
          </w:tcPr>
          <w:p w14:paraId="6167FED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925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80D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91BA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6502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CA4A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3DB4504" w14:textId="77777777" w:rsidTr="00932CA5">
        <w:trPr>
          <w:jc w:val="center"/>
        </w:trPr>
        <w:tc>
          <w:tcPr>
            <w:tcW w:w="1028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43ACC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7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0918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AE3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ACD2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C4E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37A6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AAF1D88" w14:textId="77777777" w:rsidTr="00932CA5">
        <w:trPr>
          <w:jc w:val="center"/>
        </w:trPr>
        <w:tc>
          <w:tcPr>
            <w:tcW w:w="1028" w:type="pct"/>
            <w:vMerge/>
          </w:tcPr>
          <w:p w14:paraId="2DF3798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9158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C3A8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D4BF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737A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F49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3E027CA" w14:textId="77777777" w:rsidTr="00932CA5">
        <w:trPr>
          <w:jc w:val="center"/>
        </w:trPr>
        <w:tc>
          <w:tcPr>
            <w:tcW w:w="1028" w:type="pct"/>
            <w:vMerge/>
          </w:tcPr>
          <w:p w14:paraId="3B0CBF0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83F9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D30F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D5A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DDB2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E05C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0E398FEF" w14:textId="77777777" w:rsidTr="00932CA5">
        <w:trPr>
          <w:jc w:val="center"/>
        </w:trPr>
        <w:tc>
          <w:tcPr>
            <w:tcW w:w="1028" w:type="pct"/>
            <w:vMerge/>
          </w:tcPr>
          <w:p w14:paraId="5963465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DC51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F665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4EC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5170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1F0A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51537AD2" w14:textId="77777777" w:rsidR="00E0048D" w:rsidRPr="006A1348" w:rsidRDefault="00E0048D" w:rsidP="00E0048D">
      <w:pPr>
        <w:rPr>
          <w:rFonts w:ascii="Times New Roman" w:hAnsi="Times New Roman"/>
        </w:rPr>
      </w:pPr>
    </w:p>
    <w:p w14:paraId="11D18232" w14:textId="77777777" w:rsidR="00194349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82" w:name="_Toc88831172"/>
      <w:bookmarkStart w:id="83" w:name="_Toc170372708"/>
      <w:r w:rsidRPr="006A1348">
        <w:t>1.3</w:t>
      </w:r>
      <w:r w:rsidR="00D36F4D" w:rsidRPr="006A1348">
        <w:t xml:space="preserve">.5. </w:t>
      </w:r>
      <w:r w:rsidR="00194349" w:rsidRPr="006A1348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2"/>
      <w:bookmarkEnd w:id="83"/>
    </w:p>
    <w:p w14:paraId="2D7C71A3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Коммерческий учет осуществляется с целью осуществления расчетов по договорам водоснабжения.</w:t>
      </w:r>
    </w:p>
    <w:p w14:paraId="1A2039E8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615A3BE4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5DB88606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Организация коммерческого учета с использованием прибора учета включает в себя следующие процедуры:</w:t>
      </w:r>
    </w:p>
    <w:p w14:paraId="0AFA791D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-получение технических условий на проектирование узла учета (для вновь вводимых в эксплуатацию узлов учета);</w:t>
      </w:r>
    </w:p>
    <w:p w14:paraId="4604F459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-проектирование узла учета, комплектация и монтаж узла учета (для вновь вводимых в эксплуатацию узлов учета);</w:t>
      </w:r>
    </w:p>
    <w:p w14:paraId="471ED79E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-установку и ввод в эксплуатацию узла учета (для вновь вводимых в эксплуатацию узлов учета);</w:t>
      </w:r>
    </w:p>
    <w:p w14:paraId="0542A7B6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6928A664" w14:textId="77777777" w:rsidR="00194349" w:rsidRPr="006A1348" w:rsidRDefault="00194349" w:rsidP="004D74FD">
      <w:pPr>
        <w:pStyle w:val="e"/>
        <w:spacing w:line="276" w:lineRule="auto"/>
        <w:jc w:val="both"/>
      </w:pPr>
      <w:r w:rsidRPr="006A1348">
        <w:t>-поверку, ремонт и замену приборов учета.</w:t>
      </w:r>
    </w:p>
    <w:p w14:paraId="578429C9" w14:textId="77777777" w:rsidR="00832F99" w:rsidRPr="006A1348" w:rsidRDefault="00194349" w:rsidP="004D74FD">
      <w:pPr>
        <w:pStyle w:val="e"/>
        <w:spacing w:line="276" w:lineRule="auto"/>
        <w:jc w:val="both"/>
      </w:pPr>
      <w:r w:rsidRPr="006A1348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2E2643" w:rsidRPr="006A1348">
        <w:t xml:space="preserve">Правилами организации коммерческого учета воды, сточный вод от 4 сентября 2013 года №776.  </w:t>
      </w:r>
    </w:p>
    <w:p w14:paraId="0443ED99" w14:textId="77777777" w:rsidR="00194349" w:rsidRPr="006A1348" w:rsidRDefault="00194349" w:rsidP="00DC6C5A">
      <w:pPr>
        <w:pStyle w:val="e"/>
        <w:spacing w:line="276" w:lineRule="auto"/>
        <w:jc w:val="both"/>
      </w:pPr>
      <w:r w:rsidRPr="006A1348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3CFEB770" w14:textId="77777777" w:rsidR="00D04933" w:rsidRPr="006A1348" w:rsidRDefault="00194349" w:rsidP="00287B0C">
      <w:pPr>
        <w:pStyle w:val="e"/>
        <w:spacing w:line="276" w:lineRule="auto"/>
        <w:jc w:val="both"/>
      </w:pPr>
      <w:r w:rsidRPr="006A1348">
        <w:lastRenderedPageBreak/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12D007A7" w14:textId="77777777" w:rsidR="007865C9" w:rsidRPr="006A1348" w:rsidRDefault="002E2643" w:rsidP="009D562D">
      <w:pPr>
        <w:pStyle w:val="e"/>
        <w:spacing w:before="0" w:line="276" w:lineRule="auto"/>
        <w:jc w:val="both"/>
      </w:pPr>
      <w:r w:rsidRPr="006A1348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23709ECC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bookmarkStart w:id="84" w:name="_Toc524593179"/>
      <w:r w:rsidRPr="006A1348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23"/>
        <w:gridCol w:w="2324"/>
        <w:gridCol w:w="853"/>
        <w:gridCol w:w="821"/>
        <w:gridCol w:w="817"/>
        <w:gridCol w:w="853"/>
        <w:gridCol w:w="821"/>
        <w:gridCol w:w="817"/>
      </w:tblGrid>
      <w:tr w:rsidR="000D7AAB" w:rsidRPr="006A1348" w14:paraId="62BE04EF" w14:textId="77777777" w:rsidTr="007219F1">
        <w:trPr>
          <w:jc w:val="center"/>
        </w:trPr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88CC0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08132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D41E4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Фактически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9B6D5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0D7AAB" w:rsidRPr="006A1348" w14:paraId="21B95CE3" w14:textId="77777777" w:rsidTr="007219F1">
        <w:trPr>
          <w:jc w:val="center"/>
        </w:trPr>
        <w:tc>
          <w:tcPr>
            <w:tcW w:w="1207" w:type="pct"/>
            <w:vMerge/>
          </w:tcPr>
          <w:p w14:paraId="2ED0215D" w14:textId="77777777" w:rsidR="000D7AAB" w:rsidRPr="006A1348" w:rsidRDefault="000D7AA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7" w:type="pct"/>
            <w:vMerge/>
          </w:tcPr>
          <w:p w14:paraId="019CACC7" w14:textId="77777777" w:rsidR="000D7AAB" w:rsidRPr="006A1348" w:rsidRDefault="000D7AA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9D06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0BEC3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72125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35451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A8DF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95B7D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219F1" w:rsidRPr="006A1348" w14:paraId="2F90BD33" w14:textId="77777777" w:rsidTr="007219F1">
        <w:trPr>
          <w:jc w:val="center"/>
        </w:trPr>
        <w:tc>
          <w:tcPr>
            <w:tcW w:w="120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D3E64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F5892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5B57F" w14:textId="400254D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0CEE2" w14:textId="26B33CF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D96C9" w14:textId="397056E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E590A" w14:textId="25C27386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A9B12" w14:textId="1550850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BAB20" w14:textId="4D0C6D5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35376E7E" w14:textId="77777777" w:rsidTr="007219F1">
        <w:trPr>
          <w:jc w:val="center"/>
        </w:trPr>
        <w:tc>
          <w:tcPr>
            <w:tcW w:w="1207" w:type="pct"/>
            <w:vMerge/>
          </w:tcPr>
          <w:p w14:paraId="5EB71E73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80236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9A2B0" w14:textId="4537431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3284F" w14:textId="7415EEB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E2787" w14:textId="2FD6977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F552A" w14:textId="567DD4D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2EE1E" w14:textId="70CB1F2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5E822" w14:textId="3B77341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288C8325" w14:textId="77777777" w:rsidTr="007219F1">
        <w:trPr>
          <w:jc w:val="center"/>
        </w:trPr>
        <w:tc>
          <w:tcPr>
            <w:tcW w:w="1207" w:type="pct"/>
            <w:vMerge/>
          </w:tcPr>
          <w:p w14:paraId="2A96A148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601E6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3BDFB" w14:textId="0874047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C0F8A" w14:textId="65DC8B1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CF44E" w14:textId="345B652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51FA3" w14:textId="31440DE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B9F1B" w14:textId="6716729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3C86A" w14:textId="63368D4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1E07DE02" w14:textId="77777777" w:rsidTr="007219F1">
        <w:trPr>
          <w:jc w:val="center"/>
        </w:trPr>
        <w:tc>
          <w:tcPr>
            <w:tcW w:w="1207" w:type="pct"/>
            <w:vMerge/>
          </w:tcPr>
          <w:p w14:paraId="318FE6DA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80CD0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07CAC" w14:textId="58D007B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BCF16" w14:textId="3FC4803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481E5" w14:textId="1AD5A85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7EE41" w14:textId="11A6DFA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C1911" w14:textId="3ED5C94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A78C5" w14:textId="2A96D03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719C7BE1" w14:textId="77777777" w:rsidTr="007219F1">
        <w:trPr>
          <w:jc w:val="center"/>
        </w:trPr>
        <w:tc>
          <w:tcPr>
            <w:tcW w:w="120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CAE4C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75C98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81BE6" w14:textId="7078D46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2F083" w14:textId="6678E28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1C701" w14:textId="49DED44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C3D1F" w14:textId="04833E2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173E0" w14:textId="76BF267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73942" w14:textId="1E32DA6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5E5CCF2C" w14:textId="77777777" w:rsidTr="007219F1">
        <w:trPr>
          <w:jc w:val="center"/>
        </w:trPr>
        <w:tc>
          <w:tcPr>
            <w:tcW w:w="1207" w:type="pct"/>
            <w:vMerge/>
          </w:tcPr>
          <w:p w14:paraId="1B495DF4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60CD1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68A16" w14:textId="469866E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C57DE" w14:textId="5FAFCB4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3AC60" w14:textId="39F4302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8B8B7" w14:textId="67E7A3F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31628" w14:textId="1FF165F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5AF8F" w14:textId="0AE2096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25792B7E" w14:textId="77777777" w:rsidTr="007219F1">
        <w:trPr>
          <w:jc w:val="center"/>
        </w:trPr>
        <w:tc>
          <w:tcPr>
            <w:tcW w:w="1207" w:type="pct"/>
            <w:vMerge/>
          </w:tcPr>
          <w:p w14:paraId="2984BD1A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75A6C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4C21F" w14:textId="7615970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7CD6B" w14:textId="35504256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05784" w14:textId="3C8A91E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A2E07" w14:textId="2B0CFE5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4C2E6" w14:textId="1C8E94C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5AADF" w14:textId="24ED3A4E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4DFFB199" w14:textId="77777777" w:rsidTr="007219F1">
        <w:trPr>
          <w:jc w:val="center"/>
        </w:trPr>
        <w:tc>
          <w:tcPr>
            <w:tcW w:w="1207" w:type="pct"/>
            <w:vMerge/>
          </w:tcPr>
          <w:p w14:paraId="34864BA1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02493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7E103" w14:textId="630D9FB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0001D" w14:textId="1CB49AA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13213" w14:textId="2C868096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ADF11" w14:textId="3EFFD5AE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C52AF" w14:textId="3BE290C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CF6A9" w14:textId="7DD94FA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6FA7B50A" w14:textId="77777777" w:rsidTr="007219F1">
        <w:trPr>
          <w:jc w:val="center"/>
        </w:trPr>
        <w:tc>
          <w:tcPr>
            <w:tcW w:w="120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D0C54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ED2DF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CA57B" w14:textId="579DBF7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52BD0" w14:textId="59C777B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E9304" w14:textId="77B5503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AF319" w14:textId="01D376A6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CB642" w14:textId="14D285D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8FA50" w14:textId="6B64D1B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4E895A7C" w14:textId="77777777" w:rsidTr="007219F1">
        <w:trPr>
          <w:jc w:val="center"/>
        </w:trPr>
        <w:tc>
          <w:tcPr>
            <w:tcW w:w="1207" w:type="pct"/>
            <w:vMerge/>
          </w:tcPr>
          <w:p w14:paraId="0FD922A4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2B789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7C0F6" w14:textId="5449BEB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26E11" w14:textId="2C2654A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54DB5" w14:textId="287B6CF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2CFD5" w14:textId="2210DF9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BBEE6" w14:textId="15CEEA3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750F3" w14:textId="3DFC46C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5AE31BBC" w14:textId="77777777" w:rsidTr="007219F1">
        <w:trPr>
          <w:jc w:val="center"/>
        </w:trPr>
        <w:tc>
          <w:tcPr>
            <w:tcW w:w="1207" w:type="pct"/>
            <w:vMerge/>
          </w:tcPr>
          <w:p w14:paraId="06612995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4E722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3F16B" w14:textId="5589C91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18F8F" w14:textId="21F4ED1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D13D3" w14:textId="7C5F28E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E6C4D" w14:textId="69B11FD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DC054" w14:textId="1234115E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8481C" w14:textId="728B0B2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03C38F7B" w14:textId="77777777" w:rsidTr="007219F1">
        <w:trPr>
          <w:jc w:val="center"/>
        </w:trPr>
        <w:tc>
          <w:tcPr>
            <w:tcW w:w="1207" w:type="pct"/>
            <w:vMerge/>
          </w:tcPr>
          <w:p w14:paraId="55ABD2AA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D95A8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315F6" w14:textId="4C398FB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E6698" w14:textId="574AFD9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2A22B" w14:textId="4B1ECFD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43A5D" w14:textId="78197F4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FED75" w14:textId="5B37C65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57C04" w14:textId="05C1A68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39565E23" w14:textId="77777777" w:rsidTr="007219F1">
        <w:trPr>
          <w:jc w:val="center"/>
        </w:trPr>
        <w:tc>
          <w:tcPr>
            <w:tcW w:w="120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415FD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C3625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5FBDD" w14:textId="72EFD78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C2E01" w14:textId="762C6D6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D8474" w14:textId="05344B1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F106F" w14:textId="42308C4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6584D" w14:textId="711EE44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663FA" w14:textId="49288A6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79BF2E9D" w14:textId="77777777" w:rsidTr="007219F1">
        <w:trPr>
          <w:jc w:val="center"/>
        </w:trPr>
        <w:tc>
          <w:tcPr>
            <w:tcW w:w="1207" w:type="pct"/>
            <w:vMerge/>
          </w:tcPr>
          <w:p w14:paraId="41664958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88CA3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810A0" w14:textId="216DB89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28193" w14:textId="094F97A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1A7C3" w14:textId="5B82C6C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DC8FE" w14:textId="4311911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49A5C" w14:textId="3353639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265FC" w14:textId="211FA81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5F51ED54" w14:textId="77777777" w:rsidTr="007219F1">
        <w:trPr>
          <w:jc w:val="center"/>
        </w:trPr>
        <w:tc>
          <w:tcPr>
            <w:tcW w:w="1207" w:type="pct"/>
            <w:vMerge/>
          </w:tcPr>
          <w:p w14:paraId="366C3479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5E50A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09DBA" w14:textId="4D78D15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FD464" w14:textId="2F04700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3E8DB" w14:textId="13F831C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8DC05" w14:textId="339A033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D8A14" w14:textId="567F475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6E812" w14:textId="6BE123D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6A84C899" w14:textId="77777777" w:rsidTr="007219F1">
        <w:trPr>
          <w:jc w:val="center"/>
        </w:trPr>
        <w:tc>
          <w:tcPr>
            <w:tcW w:w="1207" w:type="pct"/>
            <w:vMerge/>
          </w:tcPr>
          <w:p w14:paraId="650A93D8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6A7A0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97D05" w14:textId="584B239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DDEC4" w14:textId="55A26B7E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7D6A7" w14:textId="36796A9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2A028" w14:textId="6AFAB2A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6F00E" w14:textId="3729726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41489" w14:textId="4C17D92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6F3DDBBC" w14:textId="77777777" w:rsidTr="007219F1">
        <w:trPr>
          <w:jc w:val="center"/>
        </w:trPr>
        <w:tc>
          <w:tcPr>
            <w:tcW w:w="120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0871A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BAB0A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D7A20" w14:textId="5302ADB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2DFCA" w14:textId="28CF49B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00AC5" w14:textId="2EA50A1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9FEDD" w14:textId="0C81B2C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308DA" w14:textId="49F1816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75F3F" w14:textId="50FF4CE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412F19B1" w14:textId="77777777" w:rsidTr="007219F1">
        <w:trPr>
          <w:jc w:val="center"/>
        </w:trPr>
        <w:tc>
          <w:tcPr>
            <w:tcW w:w="1207" w:type="pct"/>
            <w:vMerge/>
          </w:tcPr>
          <w:p w14:paraId="3323B20F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2BF8A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B0605" w14:textId="334C554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2D572" w14:textId="126FCC6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331FC" w14:textId="66B5727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15388" w14:textId="59F5DD3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E7115" w14:textId="6D35072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502F3" w14:textId="265FBAC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2B52FFA5" w14:textId="77777777" w:rsidTr="007219F1">
        <w:trPr>
          <w:jc w:val="center"/>
        </w:trPr>
        <w:tc>
          <w:tcPr>
            <w:tcW w:w="1207" w:type="pct"/>
            <w:vMerge/>
          </w:tcPr>
          <w:p w14:paraId="46F966FA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07031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CECCD" w14:textId="66003AF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56EFA" w14:textId="31E3097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F6C6D" w14:textId="483506A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F51E4" w14:textId="354C6BC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54575" w14:textId="418D683E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68B19" w14:textId="68E4E75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4DDA58E0" w14:textId="77777777" w:rsidTr="007219F1">
        <w:trPr>
          <w:jc w:val="center"/>
        </w:trPr>
        <w:tc>
          <w:tcPr>
            <w:tcW w:w="1207" w:type="pct"/>
            <w:vMerge/>
          </w:tcPr>
          <w:p w14:paraId="2A26344F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18C99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B9184" w14:textId="6DF018F6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A36D1" w14:textId="2EFA8EA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5BCCE" w14:textId="4FCEFBC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8EC40" w14:textId="529E806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C1CAE" w14:textId="308BE62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51959" w14:textId="0208143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47774C31" w14:textId="77777777" w:rsidTr="007219F1">
        <w:trPr>
          <w:jc w:val="center"/>
        </w:trPr>
        <w:tc>
          <w:tcPr>
            <w:tcW w:w="1207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078A5" w14:textId="77777777" w:rsidR="007219F1" w:rsidRPr="006A1348" w:rsidRDefault="007219F1" w:rsidP="007219F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121AA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55AC9" w14:textId="5D405FA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8BDAB" w14:textId="09A3987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10B22" w14:textId="25B19BB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4F22B" w14:textId="29B02F6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B14CA" w14:textId="0AFC83D6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979EC" w14:textId="145A53E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2153A714" w14:textId="77777777" w:rsidTr="007219F1">
        <w:trPr>
          <w:jc w:val="center"/>
        </w:trPr>
        <w:tc>
          <w:tcPr>
            <w:tcW w:w="1207" w:type="pct"/>
            <w:vMerge/>
          </w:tcPr>
          <w:p w14:paraId="46B2DE93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18105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F91EE" w14:textId="641BCEB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E2DA0" w14:textId="19D5132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94EFC" w14:textId="6716329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7D6C3" w14:textId="599EC37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6E00B" w14:textId="6851A75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DBA60" w14:textId="1F8E7F4E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47B2648B" w14:textId="77777777" w:rsidTr="007219F1">
        <w:trPr>
          <w:jc w:val="center"/>
        </w:trPr>
        <w:tc>
          <w:tcPr>
            <w:tcW w:w="1207" w:type="pct"/>
            <w:vMerge/>
          </w:tcPr>
          <w:p w14:paraId="213D7891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72565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281EA" w14:textId="1E4C7126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EA8E7" w14:textId="759D783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276EB" w14:textId="3ABD571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8D668" w14:textId="0CC2E34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6471A" w14:textId="38B68D5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25276" w14:textId="4E58BFF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0192DC24" w14:textId="77777777" w:rsidTr="007219F1">
        <w:trPr>
          <w:jc w:val="center"/>
        </w:trPr>
        <w:tc>
          <w:tcPr>
            <w:tcW w:w="1207" w:type="pct"/>
            <w:vMerge/>
          </w:tcPr>
          <w:p w14:paraId="21C7F3A7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B0844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8CDD5" w14:textId="35191B9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D0F8A" w14:textId="1F451CD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9EC96" w14:textId="2B96C19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60CF7" w14:textId="518C7AD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C045E" w14:textId="3DC9F2A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08388" w14:textId="076F9F4F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</w:tbl>
    <w:p w14:paraId="7A13FB7C" w14:textId="77777777" w:rsidR="008612B1" w:rsidRPr="006A1348" w:rsidRDefault="002E2643" w:rsidP="00836E2B">
      <w:pPr>
        <w:pStyle w:val="e"/>
        <w:spacing w:before="0" w:line="276" w:lineRule="auto"/>
        <w:jc w:val="both"/>
      </w:pPr>
      <w:r w:rsidRPr="006A1348">
        <w:t xml:space="preserve">Анализ по-фактически установленным приборам коммерческого учета </w:t>
      </w:r>
      <w:proofErr w:type="gramStart"/>
      <w:r w:rsidRPr="006A1348">
        <w:t>на основании данных</w:t>
      </w:r>
      <w:proofErr w:type="gramEnd"/>
      <w:r w:rsidRPr="006A1348">
        <w:t xml:space="preserve">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0392F537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lastRenderedPageBreak/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68"/>
        <w:gridCol w:w="3570"/>
        <w:gridCol w:w="853"/>
        <w:gridCol w:w="821"/>
        <w:gridCol w:w="817"/>
      </w:tblGrid>
      <w:tr w:rsidR="000D7AAB" w:rsidRPr="006A1348" w14:paraId="3B20BDD2" w14:textId="77777777" w:rsidTr="007219F1">
        <w:trPr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D5E5D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E059E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места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E5CE1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План </w:t>
            </w:r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  оснащению</w:t>
            </w:r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приборов коммерческого учета</w:t>
            </w:r>
          </w:p>
        </w:tc>
      </w:tr>
      <w:tr w:rsidR="000D7AAB" w:rsidRPr="006A1348" w14:paraId="47ACA057" w14:textId="77777777" w:rsidTr="007219F1">
        <w:trPr>
          <w:jc w:val="center"/>
        </w:trPr>
        <w:tc>
          <w:tcPr>
            <w:tcW w:w="1853" w:type="pct"/>
            <w:vMerge/>
          </w:tcPr>
          <w:p w14:paraId="721EFD39" w14:textId="77777777" w:rsidR="000D7AAB" w:rsidRPr="006A1348" w:rsidRDefault="000D7AA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54" w:type="pct"/>
            <w:vMerge/>
          </w:tcPr>
          <w:p w14:paraId="29E56F0A" w14:textId="77777777" w:rsidR="000D7AAB" w:rsidRPr="006A1348" w:rsidRDefault="000D7AAB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E1ABD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8B70A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6DFDC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7219F1" w:rsidRPr="006A1348" w14:paraId="0DCBFFF5" w14:textId="77777777" w:rsidTr="007219F1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01188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D65C5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62ED4" w14:textId="25EC259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F42F2" w14:textId="016001E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82624" w14:textId="43B3F89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1C562038" w14:textId="77777777" w:rsidTr="007219F1">
        <w:trPr>
          <w:jc w:val="center"/>
        </w:trPr>
        <w:tc>
          <w:tcPr>
            <w:tcW w:w="1853" w:type="pct"/>
            <w:vMerge/>
          </w:tcPr>
          <w:p w14:paraId="66271B6A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3A14E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FE11C" w14:textId="236D79CE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BDCB8" w14:textId="5F48D28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F47E7" w14:textId="5B613AF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1BCE4C24" w14:textId="77777777" w:rsidTr="007219F1">
        <w:trPr>
          <w:jc w:val="center"/>
        </w:trPr>
        <w:tc>
          <w:tcPr>
            <w:tcW w:w="1853" w:type="pct"/>
            <w:vMerge/>
          </w:tcPr>
          <w:p w14:paraId="2F1EB9C5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9989A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02435" w14:textId="3FA74D9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A0469" w14:textId="3C8F2AB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7ED10" w14:textId="3286AB1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518170A6" w14:textId="77777777" w:rsidTr="007219F1">
        <w:trPr>
          <w:jc w:val="center"/>
        </w:trPr>
        <w:tc>
          <w:tcPr>
            <w:tcW w:w="1853" w:type="pct"/>
            <w:vMerge/>
          </w:tcPr>
          <w:p w14:paraId="544BC5F0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55F40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41D00" w14:textId="0D28A2A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9617E" w14:textId="619CEAC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DE61C" w14:textId="6AB5833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74BA7D7A" w14:textId="77777777" w:rsidTr="007219F1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B7E26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35C96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3A5CF" w14:textId="714430E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CBC56" w14:textId="316464E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1E351" w14:textId="24678DA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516CCD41" w14:textId="77777777" w:rsidTr="007219F1">
        <w:trPr>
          <w:jc w:val="center"/>
        </w:trPr>
        <w:tc>
          <w:tcPr>
            <w:tcW w:w="1853" w:type="pct"/>
            <w:vMerge/>
          </w:tcPr>
          <w:p w14:paraId="316CB678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0EAE4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009BD" w14:textId="6EF96BB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27A7E" w14:textId="6D3A456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1FDA6" w14:textId="3BB2A8F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1FE35CC2" w14:textId="77777777" w:rsidTr="007219F1">
        <w:trPr>
          <w:jc w:val="center"/>
        </w:trPr>
        <w:tc>
          <w:tcPr>
            <w:tcW w:w="1853" w:type="pct"/>
            <w:vMerge/>
          </w:tcPr>
          <w:p w14:paraId="560B0B82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54C5A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ECF2B" w14:textId="59CA612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E807C" w14:textId="238195E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3EE8C" w14:textId="66660EB6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4DD7495B" w14:textId="77777777" w:rsidTr="007219F1">
        <w:trPr>
          <w:jc w:val="center"/>
        </w:trPr>
        <w:tc>
          <w:tcPr>
            <w:tcW w:w="1853" w:type="pct"/>
            <w:vMerge/>
          </w:tcPr>
          <w:p w14:paraId="706A4787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70A11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A0A1E" w14:textId="220F5BD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2CF81" w14:textId="2767522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F60F5" w14:textId="1FD572A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320CFC04" w14:textId="77777777" w:rsidTr="007219F1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6044B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FA216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A14F7" w14:textId="1A5DC7E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2FB94" w14:textId="55A2C96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A5148" w14:textId="3DDF757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16B1B5E7" w14:textId="77777777" w:rsidTr="007219F1">
        <w:trPr>
          <w:jc w:val="center"/>
        </w:trPr>
        <w:tc>
          <w:tcPr>
            <w:tcW w:w="1853" w:type="pct"/>
            <w:vMerge/>
          </w:tcPr>
          <w:p w14:paraId="372CFC85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056B4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B0FCE" w14:textId="1263A43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A3891" w14:textId="479BF51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8C746" w14:textId="6EF15A2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78199973" w14:textId="77777777" w:rsidTr="007219F1">
        <w:trPr>
          <w:jc w:val="center"/>
        </w:trPr>
        <w:tc>
          <w:tcPr>
            <w:tcW w:w="1853" w:type="pct"/>
            <w:vMerge/>
          </w:tcPr>
          <w:p w14:paraId="3A9C20DB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54568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46412" w14:textId="15FAF54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FF6B5" w14:textId="27D2594E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8545F" w14:textId="3E7C71E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64C9C7DD" w14:textId="77777777" w:rsidTr="007219F1">
        <w:trPr>
          <w:jc w:val="center"/>
        </w:trPr>
        <w:tc>
          <w:tcPr>
            <w:tcW w:w="1853" w:type="pct"/>
            <w:vMerge/>
          </w:tcPr>
          <w:p w14:paraId="0920C1EC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C3900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38CAA" w14:textId="0B31B73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84386" w14:textId="31C406B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36FEE" w14:textId="3436BBD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2EC5FEF3" w14:textId="77777777" w:rsidTr="007219F1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5514A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C3BDA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10E55" w14:textId="29246FD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FC18D" w14:textId="4F543CA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0FC91" w14:textId="7799609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6B278024" w14:textId="77777777" w:rsidTr="007219F1">
        <w:trPr>
          <w:jc w:val="center"/>
        </w:trPr>
        <w:tc>
          <w:tcPr>
            <w:tcW w:w="1853" w:type="pct"/>
            <w:vMerge/>
          </w:tcPr>
          <w:p w14:paraId="7CD2738F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83980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2A36A" w14:textId="312D608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3F107" w14:textId="24C96AC3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25304" w14:textId="12B1E75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785BEB08" w14:textId="77777777" w:rsidTr="007219F1">
        <w:trPr>
          <w:jc w:val="center"/>
        </w:trPr>
        <w:tc>
          <w:tcPr>
            <w:tcW w:w="1853" w:type="pct"/>
            <w:vMerge/>
          </w:tcPr>
          <w:p w14:paraId="656BCE0D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CB4FE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8602C" w14:textId="6222F8A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E410A" w14:textId="09B8DA4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1FA4B" w14:textId="7F4CC27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3E0A3F5B" w14:textId="77777777" w:rsidTr="007219F1">
        <w:trPr>
          <w:jc w:val="center"/>
        </w:trPr>
        <w:tc>
          <w:tcPr>
            <w:tcW w:w="1853" w:type="pct"/>
            <w:vMerge/>
          </w:tcPr>
          <w:p w14:paraId="79547F4C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48E4E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41E60" w14:textId="18603F4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E3320" w14:textId="746349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C1BFC" w14:textId="43C08AD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72A5B0E6" w14:textId="77777777" w:rsidTr="007219F1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D515D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72551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F67AB" w14:textId="2B02518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903C1" w14:textId="448DDD8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1EE09" w14:textId="7FBBF0A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30A30AC8" w14:textId="77777777" w:rsidTr="007219F1">
        <w:trPr>
          <w:jc w:val="center"/>
        </w:trPr>
        <w:tc>
          <w:tcPr>
            <w:tcW w:w="1853" w:type="pct"/>
            <w:vMerge/>
          </w:tcPr>
          <w:p w14:paraId="59805B65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F04A3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1BDFB" w14:textId="5482389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1F4B7" w14:textId="655FA38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5E29B" w14:textId="4E3C365A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58098842" w14:textId="77777777" w:rsidTr="007219F1">
        <w:trPr>
          <w:jc w:val="center"/>
        </w:trPr>
        <w:tc>
          <w:tcPr>
            <w:tcW w:w="1853" w:type="pct"/>
            <w:vMerge/>
          </w:tcPr>
          <w:p w14:paraId="79E17684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C9A51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8F2B7" w14:textId="0BCFEAF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40F6D" w14:textId="1307D0C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0A43D" w14:textId="06282E21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3B346954" w14:textId="77777777" w:rsidTr="007219F1">
        <w:trPr>
          <w:jc w:val="center"/>
        </w:trPr>
        <w:tc>
          <w:tcPr>
            <w:tcW w:w="1853" w:type="pct"/>
            <w:vMerge/>
          </w:tcPr>
          <w:p w14:paraId="00BD2C7D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06916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C5B3E" w14:textId="52A23E6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52E45" w14:textId="15A0630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CD140" w14:textId="5FA77FF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54815F88" w14:textId="77777777" w:rsidTr="007219F1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996A0" w14:textId="77777777" w:rsidR="007219F1" w:rsidRPr="006A1348" w:rsidRDefault="007219F1" w:rsidP="007219F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47388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10876" w14:textId="2D8202E5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E91D3" w14:textId="2FAA5AE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D2856" w14:textId="0BEE8D1D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0A8DAA21" w14:textId="77777777" w:rsidTr="007219F1">
        <w:trPr>
          <w:jc w:val="center"/>
        </w:trPr>
        <w:tc>
          <w:tcPr>
            <w:tcW w:w="1853" w:type="pct"/>
            <w:vMerge/>
          </w:tcPr>
          <w:p w14:paraId="023ABAA7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74EC5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59496" w14:textId="3E0AFC50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23819" w14:textId="7B4E767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F0FCB" w14:textId="263BA37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7CF2D0D2" w14:textId="77777777" w:rsidTr="007219F1">
        <w:trPr>
          <w:jc w:val="center"/>
        </w:trPr>
        <w:tc>
          <w:tcPr>
            <w:tcW w:w="1853" w:type="pct"/>
            <w:vMerge/>
          </w:tcPr>
          <w:p w14:paraId="77C45D1F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563C0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08F65" w14:textId="346D0032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9FCF2" w14:textId="1A6640E8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98F15" w14:textId="3440B72B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7219F1" w:rsidRPr="006A1348" w14:paraId="04220823" w14:textId="77777777" w:rsidTr="007219F1">
        <w:trPr>
          <w:jc w:val="center"/>
        </w:trPr>
        <w:tc>
          <w:tcPr>
            <w:tcW w:w="1853" w:type="pct"/>
            <w:vMerge/>
          </w:tcPr>
          <w:p w14:paraId="0A421156" w14:textId="77777777" w:rsidR="007219F1" w:rsidRPr="006A1348" w:rsidRDefault="007219F1" w:rsidP="007219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FCC43" w14:textId="77777777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BECC6" w14:textId="01046359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737E0" w14:textId="36E1BDFC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7854F" w14:textId="218458B4" w:rsidR="007219F1" w:rsidRPr="006A1348" w:rsidRDefault="007219F1" w:rsidP="007219F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</w:tbl>
    <w:p w14:paraId="289ED16D" w14:textId="77777777" w:rsidR="00566FB3" w:rsidRPr="006A1348" w:rsidRDefault="00973EF6" w:rsidP="00412206">
      <w:pPr>
        <w:pStyle w:val="e"/>
        <w:spacing w:line="276" w:lineRule="auto"/>
        <w:ind w:firstLine="0"/>
      </w:pPr>
    </w:p>
    <w:p w14:paraId="6FD50A9A" w14:textId="77777777" w:rsidR="00136248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85" w:name="_Toc88831173"/>
      <w:bookmarkStart w:id="86" w:name="_Toc170372709"/>
      <w:r w:rsidRPr="006A1348">
        <w:t>1.3</w:t>
      </w:r>
      <w:r w:rsidR="00D36F4D" w:rsidRPr="006A1348">
        <w:t xml:space="preserve">.6. </w:t>
      </w:r>
      <w:r w:rsidR="00136112" w:rsidRPr="006A1348">
        <w:t>А</w:t>
      </w:r>
      <w:r w:rsidR="00136248" w:rsidRPr="006A1348">
        <w:t>нализ резервов и дефицитов производственных мощностей системы водоснабжения поселения</w:t>
      </w:r>
      <w:bookmarkEnd w:id="84"/>
      <w:r w:rsidRPr="006A1348">
        <w:t>, муниципального округа</w:t>
      </w:r>
      <w:r w:rsidR="00290255" w:rsidRPr="006A1348">
        <w:t>, городского округа</w:t>
      </w:r>
      <w:bookmarkEnd w:id="85"/>
      <w:bookmarkEnd w:id="86"/>
    </w:p>
    <w:p w14:paraId="5B04A523" w14:textId="77777777" w:rsidR="00136248" w:rsidRPr="006A1348" w:rsidRDefault="00136248" w:rsidP="00E65B62">
      <w:pPr>
        <w:pStyle w:val="e"/>
        <w:spacing w:before="0" w:line="276" w:lineRule="auto"/>
        <w:jc w:val="both"/>
      </w:pPr>
      <w:r w:rsidRPr="006A1348">
        <w:t>Анализ резервов (дефицитов) производственных мощностей</w:t>
      </w:r>
      <w:r w:rsidR="002E2643" w:rsidRPr="006A1348">
        <w:t xml:space="preserve"> </w:t>
      </w:r>
      <w:r w:rsidRPr="006A1348">
        <w:t>водозаборны</w:t>
      </w:r>
      <w:r w:rsidR="00DD7784" w:rsidRPr="006A1348">
        <w:t>х сооружений</w:t>
      </w:r>
      <w:r w:rsidR="002E2643" w:rsidRPr="006A1348">
        <w:t xml:space="preserve"> муниципального образования</w:t>
      </w:r>
      <w:r w:rsidR="00DD7784" w:rsidRPr="006A1348">
        <w:t xml:space="preserve"> представлен в таблице</w:t>
      </w:r>
      <w:r w:rsidRPr="006A1348">
        <w:t xml:space="preserve"> </w:t>
      </w:r>
      <w:r w:rsidR="0053599E" w:rsidRPr="006A1348">
        <w:t>ниже:</w:t>
      </w:r>
    </w:p>
    <w:p w14:paraId="22EBB988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0"/>
        <w:gridCol w:w="2371"/>
        <w:gridCol w:w="2353"/>
        <w:gridCol w:w="1420"/>
        <w:gridCol w:w="1115"/>
      </w:tblGrid>
      <w:tr w:rsidR="000D7AAB" w:rsidRPr="006A1348" w14:paraId="5FA282FA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395C5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9754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Потребность в водоснабжении, </w:t>
            </w:r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тыс.м</w:t>
            </w:r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A32A6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Производительность насосного оборудования всех водозаборных сооружений, </w:t>
            </w:r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тыс.м</w:t>
            </w:r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9F4EE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Резерв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/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</w:tr>
      <w:tr w:rsidR="000D7AAB" w:rsidRPr="006A1348" w14:paraId="7817F63E" w14:textId="77777777">
        <w:trPr>
          <w:jc w:val="center"/>
        </w:trPr>
        <w:tc>
          <w:tcPr>
            <w:tcW w:w="2310" w:type="pct"/>
            <w:vMerge/>
          </w:tcPr>
          <w:p w14:paraId="78879E3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5CD855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880261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429D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A87ED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0D7AAB" w:rsidRPr="006A1348" w14:paraId="1995A46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EA26E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A442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679F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1F01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489C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98,7443</w:t>
            </w:r>
          </w:p>
        </w:tc>
      </w:tr>
      <w:tr w:rsidR="000D7AAB" w:rsidRPr="006A1348" w14:paraId="44A7259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1D858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56D4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E174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0F55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1A51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98,2877</w:t>
            </w:r>
          </w:p>
        </w:tc>
      </w:tr>
      <w:tr w:rsidR="000D7AAB" w:rsidRPr="006A1348" w14:paraId="72523179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A0192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B379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FCDB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361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800C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96,1363</w:t>
            </w:r>
          </w:p>
        </w:tc>
      </w:tr>
      <w:tr w:rsidR="000D7AAB" w:rsidRPr="006A1348" w14:paraId="132817E8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0D9E1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36E5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DFFF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245,2800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25F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210,9800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E71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86,0160</w:t>
            </w:r>
          </w:p>
        </w:tc>
      </w:tr>
      <w:tr w:rsidR="000D7AAB" w:rsidRPr="006A1348" w14:paraId="7B93025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9CA4B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25CC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D838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C827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65C6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99,8858</w:t>
            </w:r>
          </w:p>
        </w:tc>
      </w:tr>
      <w:tr w:rsidR="000D7AAB" w:rsidRPr="006A1348" w14:paraId="73809995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D2B7A" w14:textId="77777777" w:rsidR="000D7AAB" w:rsidRPr="006A1348" w:rsidRDefault="002E2643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9D4F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38,7500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AF16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1029,3000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CAE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990,5500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3BEE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96,2353</w:t>
            </w:r>
          </w:p>
        </w:tc>
      </w:tr>
    </w:tbl>
    <w:p w14:paraId="2790E344" w14:textId="77777777" w:rsidR="00C1731A" w:rsidRPr="006A1348" w:rsidRDefault="00C1731A" w:rsidP="00930B38">
      <w:pPr>
        <w:pStyle w:val="e"/>
        <w:spacing w:line="276" w:lineRule="auto"/>
        <w:jc w:val="both"/>
      </w:pPr>
    </w:p>
    <w:p w14:paraId="7C6B5E2C" w14:textId="77777777" w:rsidR="00EA3A5D" w:rsidRPr="006A1348" w:rsidRDefault="00136248" w:rsidP="00930B38">
      <w:pPr>
        <w:pStyle w:val="e"/>
        <w:spacing w:line="276" w:lineRule="auto"/>
        <w:jc w:val="both"/>
      </w:pPr>
      <w:r w:rsidRPr="006A1348">
        <w:t xml:space="preserve">Таким образом, можно сделать вывод, что на сегодняшний момент </w:t>
      </w:r>
      <w:r w:rsidR="00EA3A5D" w:rsidRPr="006A1348">
        <w:t>отсутствует</w:t>
      </w:r>
      <w:r w:rsidRPr="006A1348">
        <w:t xml:space="preserve"> </w:t>
      </w:r>
      <w:r w:rsidR="00EA3A5D" w:rsidRPr="006A1348">
        <w:t>дефицит</w:t>
      </w:r>
      <w:r w:rsidRPr="006A1348">
        <w:t xml:space="preserve"> производственных мощностей водозаборных сооружений</w:t>
      </w:r>
      <w:r w:rsidR="00EA3A5D" w:rsidRPr="006A1348">
        <w:t>.</w:t>
      </w:r>
    </w:p>
    <w:p w14:paraId="3E08C036" w14:textId="77777777" w:rsidR="00EA3A5D" w:rsidRPr="006A1348" w:rsidRDefault="00EA3A5D" w:rsidP="00930B38">
      <w:pPr>
        <w:pStyle w:val="e"/>
        <w:spacing w:line="276" w:lineRule="auto"/>
        <w:jc w:val="both"/>
      </w:pPr>
    </w:p>
    <w:p w14:paraId="70C2A5C4" w14:textId="77777777" w:rsidR="00194349" w:rsidRPr="006A1348" w:rsidRDefault="002E2643" w:rsidP="00D36F4D">
      <w:pPr>
        <w:pStyle w:val="3TimesNewRoman14"/>
        <w:numPr>
          <w:ilvl w:val="0"/>
          <w:numId w:val="0"/>
        </w:numPr>
        <w:ind w:left="1224" w:hanging="504"/>
      </w:pPr>
      <w:bookmarkStart w:id="87" w:name="_Toc88831174"/>
      <w:bookmarkStart w:id="88" w:name="_Toc170372710"/>
      <w:r w:rsidRPr="006A1348">
        <w:t>1.3</w:t>
      </w:r>
      <w:r w:rsidR="00D36F4D" w:rsidRPr="006A1348">
        <w:t xml:space="preserve">.7. </w:t>
      </w:r>
      <w:r w:rsidR="00194349" w:rsidRPr="006A1348">
        <w:t>Прогнозные балансы потребления горячей, питьевой, технической воды</w:t>
      </w:r>
      <w:r w:rsidR="003B4AA8" w:rsidRPr="006A1348">
        <w:t xml:space="preserve"> на срок не менее 10 лет с учетом различных сценариев развития </w:t>
      </w:r>
      <w:r w:rsidR="00C23B74" w:rsidRPr="006A1348">
        <w:t>поселений, городских округов</w:t>
      </w:r>
      <w:r w:rsidR="003B4AA8" w:rsidRPr="006A1348">
        <w:t xml:space="preserve">, </w:t>
      </w:r>
      <w:r w:rsidR="00DF5063" w:rsidRPr="006A1348">
        <w:t>рассчитанные</w:t>
      </w:r>
      <w:r w:rsidR="003B4AA8" w:rsidRPr="006A1348">
        <w:t xml:space="preserve"> </w:t>
      </w:r>
      <w:r w:rsidR="00DF5063" w:rsidRPr="006A1348">
        <w:t>на основании расхода горячей, питьевой, технической воды в соответствии со СНиП 2.04.02-84</w:t>
      </w:r>
      <w:r w:rsidR="003B4AA8" w:rsidRPr="006A1348">
        <w:t xml:space="preserve"> </w:t>
      </w:r>
      <w:r w:rsidR="00DF5063" w:rsidRPr="006A1348">
        <w:t xml:space="preserve">и СНиП 2.04.01-85, а также исходя из текущего объема потребления воды населением и </w:t>
      </w:r>
      <w:r w:rsidR="00070DA3" w:rsidRPr="006A1348">
        <w:t>его динамики с учетом перспективы развития и изменения состава,</w:t>
      </w:r>
      <w:r w:rsidR="00DF5063" w:rsidRPr="006A1348">
        <w:t xml:space="preserve"> и структуры застройки</w:t>
      </w:r>
      <w:bookmarkEnd w:id="87"/>
      <w:bookmarkEnd w:id="88"/>
    </w:p>
    <w:p w14:paraId="765E3B59" w14:textId="77777777" w:rsidR="00F54676" w:rsidRPr="006A1348" w:rsidRDefault="002E2643" w:rsidP="00F54676">
      <w:pPr>
        <w:pStyle w:val="e"/>
        <w:spacing w:line="276" w:lineRule="auto"/>
        <w:jc w:val="both"/>
      </w:pPr>
      <w:bookmarkStart w:id="89" w:name="_Hlk116305066"/>
      <w:r w:rsidRPr="006A1348">
        <w:t xml:space="preserve">Прогнозные балансы потребления питьевой и технической воды МО </w:t>
      </w:r>
      <w:proofErr w:type="spellStart"/>
      <w:r w:rsidRPr="006A1348">
        <w:t>Савкинский</w:t>
      </w:r>
      <w:proofErr w:type="spellEnd"/>
      <w:r w:rsidRPr="006A1348">
        <w:t xml:space="preserve"> сельсовет на период до 2040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</w:t>
      </w:r>
      <w:proofErr w:type="spellStart"/>
      <w:r w:rsidRPr="006A1348">
        <w:t>пр</w:t>
      </w:r>
      <w:proofErr w:type="spellEnd"/>
      <w:r w:rsidRPr="006A1348">
        <w:t>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89"/>
    </w:p>
    <w:p w14:paraId="1817BBF2" w14:textId="77777777" w:rsidR="00F54676" w:rsidRPr="006A1348" w:rsidRDefault="00973EF6" w:rsidP="0030289B">
      <w:pPr>
        <w:pStyle w:val="e"/>
        <w:spacing w:line="276" w:lineRule="auto"/>
        <w:jc w:val="both"/>
        <w:rPr>
          <w:color w:val="FF0000"/>
        </w:rPr>
      </w:pPr>
    </w:p>
    <w:p w14:paraId="6191FB11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964434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859B84F" w14:textId="77777777" w:rsidR="006E521E" w:rsidRPr="006A1348" w:rsidRDefault="002E2643" w:rsidP="0016532E">
      <w:pPr>
        <w:pStyle w:val="e"/>
        <w:spacing w:line="276" w:lineRule="auto"/>
      </w:pPr>
      <w:r w:rsidRPr="006A1348">
        <w:lastRenderedPageBreak/>
        <w:t xml:space="preserve">Общий объем водопотребления в МО </w:t>
      </w:r>
      <w:proofErr w:type="spellStart"/>
      <w:r w:rsidRPr="006A1348">
        <w:t>Савкинский</w:t>
      </w:r>
      <w:proofErr w:type="spellEnd"/>
      <w:r w:rsidRPr="006A1348">
        <w:t xml:space="preserve"> сельсовет на расчетный 2040 г. представлен в таблице ниже.</w:t>
      </w:r>
    </w:p>
    <w:p w14:paraId="5CB75384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937"/>
        <w:gridCol w:w="1194"/>
        <w:gridCol w:w="85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</w:tblGrid>
      <w:tr w:rsidR="000D7AAB" w:rsidRPr="006A1348" w14:paraId="18BC1D3C" w14:textId="77777777" w:rsidTr="00A8643E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0BD42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D7D1C2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показателя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96F2A4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E76C07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27F1FA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7AEED1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28B073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06149A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513635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99560F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87703E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E9B87E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577590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461392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697DFD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13245C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66A1E8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5E1BDE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6004A4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9EDE1E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2040</w:t>
            </w:r>
          </w:p>
        </w:tc>
      </w:tr>
      <w:tr w:rsidR="000D7AAB" w:rsidRPr="006A1348" w14:paraId="28CC934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A55D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C318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4339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C599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5A3A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37D7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0B1C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18CB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1204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F1F2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BD8B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5B68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82EF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F608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5D80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C7F7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3080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7711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A984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1036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</w:tr>
      <w:tr w:rsidR="000D7AAB" w:rsidRPr="006A1348" w14:paraId="68FF1C8D" w14:textId="77777777">
        <w:trPr>
          <w:jc w:val="center"/>
        </w:trPr>
        <w:tc>
          <w:tcPr>
            <w:tcW w:w="2310" w:type="pct"/>
            <w:vMerge/>
          </w:tcPr>
          <w:p w14:paraId="4B3B1D94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A8A3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606F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65CD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5856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B4EE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DE9C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D551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58A1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EE26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F772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B242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6D83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18CF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A01E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6CAE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332F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83F1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A63F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A2DE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795E7469" w14:textId="77777777">
        <w:trPr>
          <w:jc w:val="center"/>
        </w:trPr>
        <w:tc>
          <w:tcPr>
            <w:tcW w:w="2310" w:type="pct"/>
            <w:vMerge/>
          </w:tcPr>
          <w:p w14:paraId="1DF74B2E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BE42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C67B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480A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8229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4D7B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4A34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7E6A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8800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4E4B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46F53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AAD7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E016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7BAD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759F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42C3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1C4C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7BF9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D086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7178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77286874" w14:textId="77777777">
        <w:trPr>
          <w:jc w:val="center"/>
        </w:trPr>
        <w:tc>
          <w:tcPr>
            <w:tcW w:w="2310" w:type="pct"/>
            <w:vMerge/>
          </w:tcPr>
          <w:p w14:paraId="37A4EAF3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645D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13F1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E18D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CC96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641B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3DB2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B408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87C2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0A3E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D879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7E3E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E0CC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CE03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1B6F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491E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ED82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6828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AE17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788D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1,0000</w:t>
            </w:r>
          </w:p>
        </w:tc>
      </w:tr>
      <w:tr w:rsidR="000D7AAB" w:rsidRPr="006A1348" w14:paraId="6829B76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C22A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930F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8293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28A9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B614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FB10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7BB1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0BE1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856E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A0B9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BAAD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61E7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CDC0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2F0E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0DCB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0D3B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6EEE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791B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F1BF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0827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</w:tr>
      <w:tr w:rsidR="000D7AAB" w:rsidRPr="006A1348" w14:paraId="2010EA99" w14:textId="77777777">
        <w:trPr>
          <w:jc w:val="center"/>
        </w:trPr>
        <w:tc>
          <w:tcPr>
            <w:tcW w:w="2310" w:type="pct"/>
            <w:vMerge/>
          </w:tcPr>
          <w:p w14:paraId="236D5EF5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0987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7228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40EC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6ABB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5C49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401D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864C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F434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4762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55F9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181F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2E31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E38A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035F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2E95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FB48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DA92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E747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7B1E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C8EE5CA" w14:textId="77777777">
        <w:trPr>
          <w:jc w:val="center"/>
        </w:trPr>
        <w:tc>
          <w:tcPr>
            <w:tcW w:w="2310" w:type="pct"/>
            <w:vMerge/>
          </w:tcPr>
          <w:p w14:paraId="4404B6D7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725F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8D9C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7D86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6905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CED3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44D7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D825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DF37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2B88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D329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B6D4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C182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693F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63D5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C4D0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4139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10A2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E98B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465B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04F37B0" w14:textId="77777777">
        <w:trPr>
          <w:jc w:val="center"/>
        </w:trPr>
        <w:tc>
          <w:tcPr>
            <w:tcW w:w="2310" w:type="pct"/>
            <w:vMerge/>
          </w:tcPr>
          <w:p w14:paraId="011234BA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D7BD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4D0C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965C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337F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6A94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95C5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7607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DD68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B022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DA21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F96E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E152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F750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A70C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5623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52B8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47EB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DF8D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0191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0,4000</w:t>
            </w:r>
          </w:p>
        </w:tc>
      </w:tr>
      <w:tr w:rsidR="000D7AAB" w:rsidRPr="006A1348" w14:paraId="6AEE6BA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8147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</w:t>
            </w: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69FB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9AFB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67B2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EB30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6C7B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7BB5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A39D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8D88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75F1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83AC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4492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6202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B3AB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9AA6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ACC0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1A1E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BE1E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6E28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CBC3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</w:tr>
      <w:tr w:rsidR="000D7AAB" w:rsidRPr="006A1348" w14:paraId="5E51C98C" w14:textId="77777777">
        <w:trPr>
          <w:jc w:val="center"/>
        </w:trPr>
        <w:tc>
          <w:tcPr>
            <w:tcW w:w="2310" w:type="pct"/>
            <w:vMerge/>
          </w:tcPr>
          <w:p w14:paraId="57A4599A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E5FD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0388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4DF4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6203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E1EF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6CCC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B19C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9C50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9A66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1314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C60A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5148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05BE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35C6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BC17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8DB7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89F7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AE21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04CD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41817A49" w14:textId="77777777">
        <w:trPr>
          <w:jc w:val="center"/>
        </w:trPr>
        <w:tc>
          <w:tcPr>
            <w:tcW w:w="2310" w:type="pct"/>
            <w:vMerge/>
          </w:tcPr>
          <w:p w14:paraId="02ADE517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A660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980C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F09E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C673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0AA1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9C03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F0C7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E040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D4F5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AA64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A0FE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081D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29B4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BE22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F2F6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A88B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AB4F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CFFE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340F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726993DE" w14:textId="77777777">
        <w:trPr>
          <w:jc w:val="center"/>
        </w:trPr>
        <w:tc>
          <w:tcPr>
            <w:tcW w:w="2310" w:type="pct"/>
            <w:vMerge/>
          </w:tcPr>
          <w:p w14:paraId="1F3D21E8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A7D8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E590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9D86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FBB1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A1D4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118A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BE14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DA77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EA88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3CEC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1A28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5123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9E8C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129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6BFC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7695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01B3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1288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CC68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1,9000</w:t>
            </w:r>
          </w:p>
        </w:tc>
      </w:tr>
      <w:tr w:rsidR="000D7AAB" w:rsidRPr="006A1348" w14:paraId="3F1D166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A8F8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10CD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5F23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AE41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DA06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F499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5F15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8F3F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3544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4AE3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D257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30EC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A221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A784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48D1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6652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37E4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0665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253C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5843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20,0000</w:t>
            </w:r>
          </w:p>
        </w:tc>
      </w:tr>
      <w:tr w:rsidR="000D7AAB" w:rsidRPr="006A1348" w14:paraId="4855499C" w14:textId="77777777">
        <w:trPr>
          <w:jc w:val="center"/>
        </w:trPr>
        <w:tc>
          <w:tcPr>
            <w:tcW w:w="2310" w:type="pct"/>
            <w:vMerge/>
          </w:tcPr>
          <w:p w14:paraId="59F25080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736D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F7EA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A3DB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D2FD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095E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3C07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B979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3F13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AD2D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7F4A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15D0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A650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3949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7474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66F5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B5DA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5078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F2F9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1BAB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495E168A" w14:textId="77777777">
        <w:trPr>
          <w:jc w:val="center"/>
        </w:trPr>
        <w:tc>
          <w:tcPr>
            <w:tcW w:w="2310" w:type="pct"/>
            <w:vMerge/>
          </w:tcPr>
          <w:p w14:paraId="0AF5CFEC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659F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537C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9ED9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B9B7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7B1C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C8DD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B3E5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2538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B8BC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D54F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23AA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0590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53FC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BCF0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1A89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E78E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14F5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EC95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F535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</w:tr>
      <w:tr w:rsidR="000D7AAB" w:rsidRPr="006A1348" w14:paraId="31BBEC5D" w14:textId="77777777">
        <w:trPr>
          <w:jc w:val="center"/>
        </w:trPr>
        <w:tc>
          <w:tcPr>
            <w:tcW w:w="2310" w:type="pct"/>
            <w:vMerge/>
          </w:tcPr>
          <w:p w14:paraId="39937A5C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9E72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6755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FD20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977C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56D0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48DE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54B4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5097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979B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0417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D65F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CF9A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3A9A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162D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9716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1399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B424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A714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7FE8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30,6000</w:t>
            </w:r>
          </w:p>
        </w:tc>
      </w:tr>
      <w:tr w:rsidR="000D7AAB" w:rsidRPr="006A1348" w14:paraId="41D5B65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7808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AA59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F76E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289F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2913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A647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E0A5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094C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7C3C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F437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C550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769E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693C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F9FA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D387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C02D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7167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53A4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9A35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C098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</w:tr>
      <w:tr w:rsidR="000D7AAB" w:rsidRPr="006A1348" w14:paraId="0A29509F" w14:textId="77777777">
        <w:trPr>
          <w:jc w:val="center"/>
        </w:trPr>
        <w:tc>
          <w:tcPr>
            <w:tcW w:w="2310" w:type="pct"/>
            <w:vMerge/>
          </w:tcPr>
          <w:p w14:paraId="3EBFFF18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A020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BA26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117A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69A7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0DE3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997A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CD4E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1D63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43D3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D789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729B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93A6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2A6A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F82A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2EB9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429C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302F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6AC5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EEFF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BB75818" w14:textId="77777777">
        <w:trPr>
          <w:jc w:val="center"/>
        </w:trPr>
        <w:tc>
          <w:tcPr>
            <w:tcW w:w="2310" w:type="pct"/>
            <w:vMerge/>
          </w:tcPr>
          <w:p w14:paraId="6E068E78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47FF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DEFA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F0FF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34E3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C80A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F628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2A35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0139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C9EC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3721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C884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45D1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4F52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DCE4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F765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B23A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3547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B92A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5C01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17FD7F59" w14:textId="77777777">
        <w:trPr>
          <w:jc w:val="center"/>
        </w:trPr>
        <w:tc>
          <w:tcPr>
            <w:tcW w:w="2310" w:type="pct"/>
            <w:vMerge/>
          </w:tcPr>
          <w:p w14:paraId="73BB88D3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D0D7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планируемо</w:t>
            </w: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9C5E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AE42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F517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5C70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2492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DAB6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4308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797A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1698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A896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53B8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AB74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7542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418C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7AED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B1D1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7AA9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71A6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0,6500</w:t>
            </w:r>
          </w:p>
        </w:tc>
      </w:tr>
      <w:tr w:rsidR="000D7AAB" w:rsidRPr="006A1348" w14:paraId="161E2468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B323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1C99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E56A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021F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4930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9E64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5525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3E3B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49C3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A63D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60CB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2DD3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D4FE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E873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5207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B61F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996B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7086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A13C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6D5A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23,9500</w:t>
            </w:r>
          </w:p>
        </w:tc>
      </w:tr>
      <w:tr w:rsidR="000D7AAB" w:rsidRPr="006A1348" w14:paraId="2652A933" w14:textId="77777777">
        <w:trPr>
          <w:jc w:val="center"/>
        </w:trPr>
        <w:tc>
          <w:tcPr>
            <w:tcW w:w="2310" w:type="pct"/>
            <w:vMerge/>
          </w:tcPr>
          <w:p w14:paraId="1D6775FC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613F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8FF9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300C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29F5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8023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A76A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71A8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1341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80CA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B3D37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81DD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D265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550D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A410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CD6D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A221D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B749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5D98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784E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FA55799" w14:textId="77777777">
        <w:trPr>
          <w:jc w:val="center"/>
        </w:trPr>
        <w:tc>
          <w:tcPr>
            <w:tcW w:w="2310" w:type="pct"/>
            <w:vMerge/>
          </w:tcPr>
          <w:p w14:paraId="4C31D91A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2908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FCCA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B30A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67EF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18CB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0312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A9BD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9EF9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9FF5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5E4B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3B265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FA0D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A0AE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145F6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5ECD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C0BA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9241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A9FA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BE24C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10,6000</w:t>
            </w:r>
          </w:p>
        </w:tc>
      </w:tr>
      <w:tr w:rsidR="000D7AAB" w:rsidRPr="006A1348" w14:paraId="67BA7EE4" w14:textId="77777777">
        <w:trPr>
          <w:jc w:val="center"/>
        </w:trPr>
        <w:tc>
          <w:tcPr>
            <w:tcW w:w="2310" w:type="pct"/>
            <w:vMerge/>
          </w:tcPr>
          <w:p w14:paraId="651E6830" w14:textId="77777777" w:rsidR="000D7AAB" w:rsidRPr="006A1348" w:rsidRDefault="000D7AAB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FF0F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планируемое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B694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1A75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CE44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E82C8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C30A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4975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EE8D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7E3E2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E5C80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F56A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CB27E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8537A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76901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4249B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D0E99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5D794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C13FF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7DF33" w14:textId="77777777" w:rsidR="000D7AAB" w:rsidRPr="006A1348" w:rsidRDefault="002E2643" w:rsidP="00BD6845">
            <w:pPr>
              <w:ind w:left="-201" w:right="-164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34,5500</w:t>
            </w:r>
          </w:p>
        </w:tc>
      </w:tr>
    </w:tbl>
    <w:p w14:paraId="1CD4DF4A" w14:textId="77777777" w:rsidR="002E0D69" w:rsidRPr="006A1348" w:rsidRDefault="002E0D69" w:rsidP="00F17BA6">
      <w:pPr>
        <w:pStyle w:val="e"/>
        <w:spacing w:line="276" w:lineRule="auto"/>
        <w:ind w:firstLine="567"/>
        <w:jc w:val="center"/>
        <w:rPr>
          <w:rFonts w:eastAsiaTheme="minorHAnsi"/>
          <w:b/>
          <w:szCs w:val="22"/>
          <w:lang w:eastAsia="en-US"/>
        </w:rPr>
      </w:pPr>
    </w:p>
    <w:p w14:paraId="4285D8ED" w14:textId="77777777" w:rsidR="00027C5E" w:rsidRPr="006A1348" w:rsidRDefault="00027C5E" w:rsidP="00532310">
      <w:pPr>
        <w:pStyle w:val="e"/>
        <w:spacing w:line="276" w:lineRule="auto"/>
        <w:jc w:val="both"/>
      </w:pPr>
    </w:p>
    <w:p w14:paraId="23DFCCDF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127E26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14:paraId="5BC35982" w14:textId="77777777" w:rsidR="00194349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0" w:name="_Toc88831175"/>
      <w:bookmarkStart w:id="91" w:name="_Toc170372711"/>
      <w:r w:rsidRPr="006A1348">
        <w:lastRenderedPageBreak/>
        <w:t xml:space="preserve">1.3.8. </w:t>
      </w:r>
      <w:r w:rsidR="00194349" w:rsidRPr="006A1348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0"/>
      <w:bookmarkEnd w:id="91"/>
    </w:p>
    <w:p w14:paraId="704DA98A" w14:textId="77777777" w:rsidR="002652F2" w:rsidRPr="006A1348" w:rsidRDefault="002E2643" w:rsidP="006964A5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6A1348">
        <w:rPr>
          <w:rFonts w:ascii="Times New Roman" w:hAnsi="Times New Roman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6A1348">
        <w:rPr>
          <w:rFonts w:ascii="Times New Roman" w:hAnsi="Times New Roman"/>
          <w:sz w:val="24"/>
        </w:rPr>
        <w:t>Савкинский</w:t>
      </w:r>
      <w:proofErr w:type="spellEnd"/>
      <w:r w:rsidRPr="006A1348">
        <w:rPr>
          <w:rFonts w:ascii="Times New Roman" w:hAnsi="Times New Roman"/>
          <w:sz w:val="24"/>
        </w:rPr>
        <w:t xml:space="preserve"> сельсовет отсутствует.</w:t>
      </w:r>
    </w:p>
    <w:p w14:paraId="6E6E00C0" w14:textId="77777777" w:rsidR="00C31BB7" w:rsidRPr="006A1348" w:rsidRDefault="00973EF6" w:rsidP="000454A9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0D1FBC11" w14:textId="77777777" w:rsidR="00136248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2" w:name="_Toc524593181"/>
      <w:bookmarkStart w:id="93" w:name="_Toc88831176"/>
      <w:bookmarkStart w:id="94" w:name="_Toc170372712"/>
      <w:r w:rsidRPr="006A1348">
        <w:t xml:space="preserve">1.3.9. </w:t>
      </w:r>
      <w:r w:rsidR="00136248" w:rsidRPr="006A1348">
        <w:t xml:space="preserve">Сведения о фактическом и ожидаемом потреблении </w:t>
      </w:r>
      <w:r w:rsidR="00290255" w:rsidRPr="006A1348">
        <w:t xml:space="preserve">горячей, </w:t>
      </w:r>
      <w:r w:rsidR="00136248" w:rsidRPr="006A1348">
        <w:t>питьевой и технической воды (годовое, среднесуточное, максимальное суточное)</w:t>
      </w:r>
      <w:bookmarkEnd w:id="92"/>
      <w:bookmarkEnd w:id="93"/>
      <w:bookmarkEnd w:id="94"/>
    </w:p>
    <w:p w14:paraId="157E8476" w14:textId="77777777" w:rsidR="00091EDD" w:rsidRPr="006A1348" w:rsidRDefault="002E2643" w:rsidP="00247260">
      <w:pPr>
        <w:pStyle w:val="e"/>
        <w:spacing w:before="0" w:line="276" w:lineRule="auto"/>
        <w:jc w:val="both"/>
      </w:pPr>
      <w:r w:rsidRPr="006A1348">
        <w:t>Сведения о фактическом и ожидаемом водопотреблении на хозяйственно-питьевые нужды представлены в таблице ниже.</w:t>
      </w:r>
    </w:p>
    <w:p w14:paraId="3D7BC87E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27"/>
        <w:gridCol w:w="1806"/>
        <w:gridCol w:w="1005"/>
        <w:gridCol w:w="997"/>
        <w:gridCol w:w="1146"/>
        <w:gridCol w:w="1005"/>
        <w:gridCol w:w="997"/>
        <w:gridCol w:w="1146"/>
      </w:tblGrid>
      <w:tr w:rsidR="000D7AAB" w:rsidRPr="006A1348" w14:paraId="1709527D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C75A6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E3BF9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3ACB9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2023г.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A14C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2040г.</w:t>
            </w:r>
          </w:p>
        </w:tc>
      </w:tr>
      <w:tr w:rsidR="000D7AAB" w:rsidRPr="006A1348" w14:paraId="1D2A3A68" w14:textId="77777777">
        <w:trPr>
          <w:jc w:val="center"/>
        </w:trPr>
        <w:tc>
          <w:tcPr>
            <w:tcW w:w="2310" w:type="pct"/>
            <w:vMerge/>
          </w:tcPr>
          <w:p w14:paraId="5BAE53DC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9D3FF9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00B6B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6F790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82F1D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85697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 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2C3E0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(max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54115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ср.сут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.)</w:t>
            </w:r>
          </w:p>
        </w:tc>
      </w:tr>
      <w:tr w:rsidR="000D7AAB" w:rsidRPr="006A1348" w14:paraId="440A02F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F6EBC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8230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4796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2C85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D044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2,74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AF5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8650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85B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2,74</w:t>
            </w:r>
          </w:p>
        </w:tc>
      </w:tr>
      <w:tr w:rsidR="000D7AAB" w:rsidRPr="006A1348" w14:paraId="2E662CF0" w14:textId="77777777">
        <w:trPr>
          <w:jc w:val="center"/>
        </w:trPr>
        <w:tc>
          <w:tcPr>
            <w:tcW w:w="2310" w:type="pct"/>
            <w:vMerge/>
          </w:tcPr>
          <w:p w14:paraId="4F2055A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1FF8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458B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C8F0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7762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D81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DED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5FDC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43BA9176" w14:textId="77777777">
        <w:trPr>
          <w:jc w:val="center"/>
        </w:trPr>
        <w:tc>
          <w:tcPr>
            <w:tcW w:w="2310" w:type="pct"/>
            <w:vMerge/>
          </w:tcPr>
          <w:p w14:paraId="20D6C50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0C50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4701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C2F0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57DE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CF17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96D6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6E13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22E8B39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B2239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CD4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FCD6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83B6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C3E8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7A5E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42EE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88FF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</w:t>
            </w:r>
          </w:p>
        </w:tc>
      </w:tr>
      <w:tr w:rsidR="000D7AAB" w:rsidRPr="006A1348" w14:paraId="79BA515B" w14:textId="77777777">
        <w:trPr>
          <w:jc w:val="center"/>
        </w:trPr>
        <w:tc>
          <w:tcPr>
            <w:tcW w:w="2310" w:type="pct"/>
            <w:vMerge/>
          </w:tcPr>
          <w:p w14:paraId="543F11D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C868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230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A4D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6150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1117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717D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A22E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12F2DE03" w14:textId="77777777">
        <w:trPr>
          <w:jc w:val="center"/>
        </w:trPr>
        <w:tc>
          <w:tcPr>
            <w:tcW w:w="2310" w:type="pct"/>
            <w:vMerge/>
          </w:tcPr>
          <w:p w14:paraId="7BD014E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EE4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04DA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F9B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64D3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DFCB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402D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DEB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7CE3AFE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BE5BF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97CE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932F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5C6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F541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8A3E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3E62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214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5,21</w:t>
            </w:r>
          </w:p>
        </w:tc>
      </w:tr>
      <w:tr w:rsidR="000D7AAB" w:rsidRPr="006A1348" w14:paraId="0F6771FD" w14:textId="77777777">
        <w:trPr>
          <w:jc w:val="center"/>
        </w:trPr>
        <w:tc>
          <w:tcPr>
            <w:tcW w:w="2310" w:type="pct"/>
            <w:vMerge/>
          </w:tcPr>
          <w:p w14:paraId="45DF869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AEA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D71F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8C59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16E6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433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5E7A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4211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6F0A8930" w14:textId="77777777">
        <w:trPr>
          <w:jc w:val="center"/>
        </w:trPr>
        <w:tc>
          <w:tcPr>
            <w:tcW w:w="2310" w:type="pct"/>
            <w:vMerge/>
          </w:tcPr>
          <w:p w14:paraId="0E8CB49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8580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6AC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D831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BA8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3F1F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530E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292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45ABD3A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DEFAD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06F6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F8F8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2F4B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96,41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381F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83,84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E26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30,60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B0AF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96,41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1CE8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83,84</w:t>
            </w:r>
          </w:p>
        </w:tc>
      </w:tr>
      <w:tr w:rsidR="000D7AAB" w:rsidRPr="006A1348" w14:paraId="68AE8438" w14:textId="77777777">
        <w:trPr>
          <w:jc w:val="center"/>
        </w:trPr>
        <w:tc>
          <w:tcPr>
            <w:tcW w:w="2310" w:type="pct"/>
            <w:vMerge/>
          </w:tcPr>
          <w:p w14:paraId="6BE273C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033D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0BE7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746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023D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C78C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32E0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ACA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244542DB" w14:textId="77777777">
        <w:trPr>
          <w:jc w:val="center"/>
        </w:trPr>
        <w:tc>
          <w:tcPr>
            <w:tcW w:w="2310" w:type="pct"/>
            <w:vMerge/>
          </w:tcPr>
          <w:p w14:paraId="0A13394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A1A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5F26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0B1C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11C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0C2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76D8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0F7F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763CC41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27EAA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1EE9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ADE7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62DC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2,05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66F3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1,78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4DDC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DFF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2,05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9FF8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1,78</w:t>
            </w:r>
          </w:p>
        </w:tc>
      </w:tr>
      <w:tr w:rsidR="000D7AAB" w:rsidRPr="006A1348" w14:paraId="392B2C72" w14:textId="77777777">
        <w:trPr>
          <w:jc w:val="center"/>
        </w:trPr>
        <w:tc>
          <w:tcPr>
            <w:tcW w:w="2310" w:type="pct"/>
            <w:vMerge/>
          </w:tcPr>
          <w:p w14:paraId="143BB5B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6339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553E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1E73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1132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9CDD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B5E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E2AC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18E9B475" w14:textId="77777777">
        <w:trPr>
          <w:jc w:val="center"/>
        </w:trPr>
        <w:tc>
          <w:tcPr>
            <w:tcW w:w="2310" w:type="pct"/>
            <w:vMerge/>
          </w:tcPr>
          <w:p w14:paraId="4854DBF8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788A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2DE3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3B29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6C65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4952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B024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393C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0CC987D7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C9A95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33B2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1AFD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2E4E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108,86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4550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94,66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F931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34,55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B8CA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108,86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F1F8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94,66</w:t>
            </w:r>
          </w:p>
        </w:tc>
      </w:tr>
      <w:tr w:rsidR="000D7AAB" w:rsidRPr="006A1348" w14:paraId="38AE8417" w14:textId="77777777">
        <w:trPr>
          <w:jc w:val="center"/>
        </w:trPr>
        <w:tc>
          <w:tcPr>
            <w:tcW w:w="2310" w:type="pct"/>
            <w:vMerge/>
          </w:tcPr>
          <w:p w14:paraId="2A6CF81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6013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96E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7B8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064B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4E31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82F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1E51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D7AAB" w:rsidRPr="006A1348" w14:paraId="5CF3D7D4" w14:textId="77777777">
        <w:trPr>
          <w:jc w:val="center"/>
        </w:trPr>
        <w:tc>
          <w:tcPr>
            <w:tcW w:w="2310" w:type="pct"/>
            <w:vMerge/>
          </w:tcPr>
          <w:p w14:paraId="1A0E2D0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1B0F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DFA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158A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377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B33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CA57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45D1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11ABBAC2" w14:textId="77777777" w:rsidR="00BE15A7" w:rsidRPr="006A1348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042856AF" w14:textId="77777777" w:rsidR="00056C20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5" w:name="_Toc524593182"/>
      <w:bookmarkStart w:id="96" w:name="_Toc88831177"/>
      <w:bookmarkStart w:id="97" w:name="_Toc170372713"/>
      <w:r w:rsidRPr="006A1348">
        <w:lastRenderedPageBreak/>
        <w:t xml:space="preserve">1.3.10. </w:t>
      </w:r>
      <w:r w:rsidR="00056C20" w:rsidRPr="006A1348">
        <w:t xml:space="preserve">Описание территориальной структуры потребления </w:t>
      </w:r>
      <w:r w:rsidR="003B4AA8" w:rsidRPr="006A1348">
        <w:t xml:space="preserve">горячей, </w:t>
      </w:r>
      <w:r w:rsidR="00056C20" w:rsidRPr="006A1348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5"/>
      <w:bookmarkEnd w:id="96"/>
      <w:bookmarkEnd w:id="97"/>
    </w:p>
    <w:p w14:paraId="1A921F83" w14:textId="77777777" w:rsidR="00945DE2" w:rsidRPr="006A1348" w:rsidRDefault="002E2643" w:rsidP="001B59CF">
      <w:pPr>
        <w:pStyle w:val="e"/>
        <w:spacing w:before="0" w:line="276" w:lineRule="auto"/>
        <w:jc w:val="both"/>
      </w:pPr>
      <w:r w:rsidRPr="006A1348">
        <w:t xml:space="preserve">Баланс территориальной структуры водопотребления в муниципальном образовании </w:t>
      </w:r>
      <w:proofErr w:type="spellStart"/>
      <w:r w:rsidRPr="006A1348">
        <w:t>Савкинский</w:t>
      </w:r>
      <w:proofErr w:type="spellEnd"/>
      <w:r w:rsidRPr="006A1348">
        <w:t xml:space="preserve"> сельсовет с разбивкой по технологическим зонам за отчетный 2023 год представлен в таблице ниже.</w:t>
      </w:r>
    </w:p>
    <w:p w14:paraId="25B83FEC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0D7AAB" w:rsidRPr="006A1348" w14:paraId="1DE989B0" w14:textId="77777777" w:rsidTr="009B0D5F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78FB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технологической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зоны</w:t>
            </w:r>
            <w:proofErr w:type="spellEnd"/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5D00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E3865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A584E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2023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</w:tr>
      <w:tr w:rsidR="000D7AAB" w:rsidRPr="006A1348" w14:paraId="5BEB84F5" w14:textId="77777777">
        <w:trPr>
          <w:jc w:val="center"/>
        </w:trPr>
        <w:tc>
          <w:tcPr>
            <w:tcW w:w="2310" w:type="pct"/>
            <w:vMerge/>
          </w:tcPr>
          <w:p w14:paraId="2353D5A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237D0F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2586C2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39AE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DB829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2D7B9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  <w:proofErr w:type="spellEnd"/>
          </w:p>
        </w:tc>
      </w:tr>
      <w:tr w:rsidR="000D7AAB" w:rsidRPr="006A1348" w14:paraId="60128275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55885D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Бронзовка</w:t>
            </w:r>
            <w:proofErr w:type="spellEnd"/>
          </w:p>
        </w:tc>
      </w:tr>
      <w:tr w:rsidR="000D7AAB" w:rsidRPr="006A1348" w14:paraId="119B8654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123B3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3ED00E3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D04BB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B46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E1A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3C60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0FBF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E40F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4D01B748" w14:textId="77777777">
        <w:trPr>
          <w:jc w:val="center"/>
        </w:trPr>
        <w:tc>
          <w:tcPr>
            <w:tcW w:w="2310" w:type="pct"/>
            <w:vMerge/>
          </w:tcPr>
          <w:p w14:paraId="4EBF1C5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E27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72A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F661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D04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B5B7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064FF921" w14:textId="77777777">
        <w:trPr>
          <w:jc w:val="center"/>
        </w:trPr>
        <w:tc>
          <w:tcPr>
            <w:tcW w:w="2310" w:type="pct"/>
            <w:vMerge/>
          </w:tcPr>
          <w:p w14:paraId="55E11C12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ED35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F045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6D6A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6667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6B9B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44C286C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515117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Луг</w:t>
            </w:r>
            <w:proofErr w:type="spellEnd"/>
          </w:p>
        </w:tc>
      </w:tr>
      <w:tr w:rsidR="000D7AAB" w:rsidRPr="006A1348" w14:paraId="04931F99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8B78C6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220061E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FD693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77C6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C3B5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D03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8198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80F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0E0841E" w14:textId="77777777">
        <w:trPr>
          <w:jc w:val="center"/>
        </w:trPr>
        <w:tc>
          <w:tcPr>
            <w:tcW w:w="2310" w:type="pct"/>
            <w:vMerge/>
          </w:tcPr>
          <w:p w14:paraId="03B8ED7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B463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2D26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F7CE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6C96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99CC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AC7B843" w14:textId="77777777">
        <w:trPr>
          <w:jc w:val="center"/>
        </w:trPr>
        <w:tc>
          <w:tcPr>
            <w:tcW w:w="2310" w:type="pct"/>
            <w:vMerge/>
          </w:tcPr>
          <w:p w14:paraId="1039361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DA76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B6B4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FC62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0CE6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C482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657AB41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AF4A4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Кавказское</w:t>
            </w:r>
            <w:proofErr w:type="spellEnd"/>
          </w:p>
        </w:tc>
      </w:tr>
      <w:tr w:rsidR="000D7AAB" w:rsidRPr="006A1348" w14:paraId="1FB5982B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C518DB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044C115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B6D6F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1FD9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946A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8E14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7C58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27AC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6CFD68E" w14:textId="77777777">
        <w:trPr>
          <w:jc w:val="center"/>
        </w:trPr>
        <w:tc>
          <w:tcPr>
            <w:tcW w:w="2310" w:type="pct"/>
            <w:vMerge/>
          </w:tcPr>
          <w:p w14:paraId="7542C8B1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A191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0C19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FE04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CBC0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5E1B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0AC433B" w14:textId="77777777">
        <w:trPr>
          <w:jc w:val="center"/>
        </w:trPr>
        <w:tc>
          <w:tcPr>
            <w:tcW w:w="2310" w:type="pct"/>
            <w:vMerge/>
          </w:tcPr>
          <w:p w14:paraId="1E6707F3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8C5F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FD35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BDAC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47E8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6B5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F6B8F45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B9C1F5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Савкино</w:t>
            </w:r>
            <w:proofErr w:type="spellEnd"/>
          </w:p>
        </w:tc>
      </w:tr>
      <w:tr w:rsidR="000D7AAB" w:rsidRPr="006A1348" w14:paraId="4832936B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C64202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0A66F18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E577F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F84F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DE6A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6818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4622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53B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25EE07F" w14:textId="77777777">
        <w:trPr>
          <w:jc w:val="center"/>
        </w:trPr>
        <w:tc>
          <w:tcPr>
            <w:tcW w:w="2310" w:type="pct"/>
            <w:vMerge/>
          </w:tcPr>
          <w:p w14:paraId="2A4CD4D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DD4D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AC6F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FFEE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2791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D839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5BEBA25" w14:textId="77777777">
        <w:trPr>
          <w:jc w:val="center"/>
        </w:trPr>
        <w:tc>
          <w:tcPr>
            <w:tcW w:w="2310" w:type="pct"/>
            <w:vMerge/>
          </w:tcPr>
          <w:p w14:paraId="7CD7466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47DD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D53C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431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4CE7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15D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3449C6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7DA49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DE8E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BC8B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0118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D94C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07DB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525515D5" w14:textId="77777777">
        <w:trPr>
          <w:jc w:val="center"/>
        </w:trPr>
        <w:tc>
          <w:tcPr>
            <w:tcW w:w="2310" w:type="pct"/>
            <w:vMerge/>
          </w:tcPr>
          <w:p w14:paraId="4A30954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B7C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CF9C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6422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467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2AF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08875A8" w14:textId="77777777">
        <w:trPr>
          <w:jc w:val="center"/>
        </w:trPr>
        <w:tc>
          <w:tcPr>
            <w:tcW w:w="2310" w:type="pct"/>
            <w:vMerge/>
          </w:tcPr>
          <w:p w14:paraId="25335F54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CCFE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118E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528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DE47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2AB7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E3F8C07" w14:textId="77777777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E1672D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Троицкое</w:t>
            </w:r>
            <w:proofErr w:type="spellEnd"/>
          </w:p>
        </w:tc>
      </w:tr>
      <w:tr w:rsidR="000D7AAB" w:rsidRPr="006A1348" w14:paraId="18CD11FB" w14:textId="77777777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6EBA2B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64E4FF9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78E12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211B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F919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2544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922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CA2F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6316D7D" w14:textId="77777777">
        <w:trPr>
          <w:jc w:val="center"/>
        </w:trPr>
        <w:tc>
          <w:tcPr>
            <w:tcW w:w="2310" w:type="pct"/>
            <w:vMerge/>
          </w:tcPr>
          <w:p w14:paraId="402D916E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0F96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DF45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2647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6484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EE9F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B88A426" w14:textId="77777777">
        <w:trPr>
          <w:jc w:val="center"/>
        </w:trPr>
        <w:tc>
          <w:tcPr>
            <w:tcW w:w="2310" w:type="pct"/>
            <w:vMerge/>
          </w:tcPr>
          <w:p w14:paraId="51420AF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B3BD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34A9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293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151E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F811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40E409D" w14:textId="77777777" w:rsidR="00DD7784" w:rsidRPr="006A1348" w:rsidRDefault="00DD7784" w:rsidP="00277CA9">
      <w:pPr>
        <w:pStyle w:val="e"/>
        <w:spacing w:line="276" w:lineRule="auto"/>
        <w:ind w:firstLine="0"/>
        <w:jc w:val="both"/>
        <w:rPr>
          <w:color w:val="000000"/>
        </w:rPr>
      </w:pPr>
    </w:p>
    <w:p w14:paraId="71D195C8" w14:textId="77777777" w:rsidR="00E7751E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8" w:name="_Toc524593183"/>
      <w:bookmarkStart w:id="99" w:name="_Toc88831178"/>
      <w:bookmarkStart w:id="100" w:name="_Toc170372714"/>
      <w:r w:rsidRPr="006A1348">
        <w:lastRenderedPageBreak/>
        <w:t xml:space="preserve">1.3.11. </w:t>
      </w:r>
      <w:r w:rsidR="00E7751E" w:rsidRPr="006A1348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6A1348">
        <w:t xml:space="preserve"> гор</w:t>
      </w:r>
      <w:r w:rsidR="002E2643" w:rsidRPr="006A1348">
        <w:t>я</w:t>
      </w:r>
      <w:r w:rsidR="003B4AA8" w:rsidRPr="006A1348">
        <w:t>чей,</w:t>
      </w:r>
      <w:r w:rsidR="00E7751E" w:rsidRPr="006A1348">
        <w:t xml:space="preserve"> питьевой и технической воды абонентами</w:t>
      </w:r>
      <w:bookmarkEnd w:id="98"/>
      <w:bookmarkEnd w:id="99"/>
      <w:bookmarkEnd w:id="100"/>
    </w:p>
    <w:p w14:paraId="106C1631" w14:textId="77777777" w:rsidR="00845D89" w:rsidRPr="006A1348" w:rsidRDefault="00075E35" w:rsidP="00845D89">
      <w:pPr>
        <w:pStyle w:val="e"/>
        <w:spacing w:line="276" w:lineRule="auto"/>
        <w:jc w:val="both"/>
      </w:pPr>
      <w:r w:rsidRPr="006A1348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6A1348">
        <w:t>н в разделе 1.3.7.</w:t>
      </w:r>
    </w:p>
    <w:p w14:paraId="1D9C0515" w14:textId="77777777" w:rsidR="00845D89" w:rsidRPr="006A1348" w:rsidRDefault="00845D89" w:rsidP="00845D89">
      <w:pPr>
        <w:pStyle w:val="e"/>
        <w:spacing w:line="276" w:lineRule="auto"/>
        <w:jc w:val="both"/>
      </w:pPr>
    </w:p>
    <w:p w14:paraId="057BC1B6" w14:textId="77777777" w:rsidR="00845D89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1" w:name="_Toc75602823"/>
      <w:bookmarkStart w:id="102" w:name="_Toc88831179"/>
      <w:bookmarkStart w:id="103" w:name="_Toc170372715"/>
      <w:r w:rsidRPr="006A1348">
        <w:t xml:space="preserve">1.3.12. </w:t>
      </w:r>
      <w:r w:rsidR="00845D89" w:rsidRPr="006A1348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1"/>
      <w:bookmarkEnd w:id="102"/>
      <w:bookmarkEnd w:id="103"/>
    </w:p>
    <w:p w14:paraId="77C316BD" w14:textId="77777777" w:rsidR="00845D89" w:rsidRPr="006A1348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6A1348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15A45600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98"/>
        <w:gridCol w:w="1849"/>
        <w:gridCol w:w="1319"/>
        <w:gridCol w:w="1321"/>
        <w:gridCol w:w="1321"/>
        <w:gridCol w:w="1321"/>
      </w:tblGrid>
      <w:tr w:rsidR="000D7AAB" w:rsidRPr="006A1348" w14:paraId="1B0949B9" w14:textId="77777777" w:rsidTr="000B2FC0">
        <w:trPr>
          <w:jc w:val="center"/>
        </w:trPr>
        <w:tc>
          <w:tcPr>
            <w:tcW w:w="129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840CF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Название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РСО</w:t>
            </w:r>
          </w:p>
        </w:tc>
        <w:tc>
          <w:tcPr>
            <w:tcW w:w="96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F2978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Тип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1371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AC058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Отчетный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2023г.</w:t>
            </w:r>
          </w:p>
        </w:tc>
        <w:tc>
          <w:tcPr>
            <w:tcW w:w="137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5D3D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Расчетный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2040г.</w:t>
            </w:r>
          </w:p>
        </w:tc>
      </w:tr>
      <w:tr w:rsidR="000D7AAB" w:rsidRPr="006A1348" w14:paraId="0ED87B6D" w14:textId="77777777" w:rsidTr="000B2FC0">
        <w:trPr>
          <w:jc w:val="center"/>
        </w:trPr>
        <w:tc>
          <w:tcPr>
            <w:tcW w:w="1297" w:type="pct"/>
            <w:vMerge/>
          </w:tcPr>
          <w:p w14:paraId="4E5E059D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pct"/>
            <w:vMerge/>
          </w:tcPr>
          <w:p w14:paraId="080A35D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C0893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5C01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  <w:tc>
          <w:tcPr>
            <w:tcW w:w="6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C3CFB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04BD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сут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, (</w:t>
            </w: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ср.сут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.)</w:t>
            </w:r>
          </w:p>
        </w:tc>
      </w:tr>
      <w:tr w:rsidR="000D7AAB" w:rsidRPr="006A1348" w14:paraId="4793B377" w14:textId="77777777" w:rsidTr="000B2FC0">
        <w:trPr>
          <w:jc w:val="center"/>
        </w:trPr>
        <w:tc>
          <w:tcPr>
            <w:tcW w:w="129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3AF4F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931B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6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4B5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7044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11,507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AE40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B36D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11,507</w:t>
            </w:r>
          </w:p>
        </w:tc>
      </w:tr>
      <w:tr w:rsidR="000D7AAB" w:rsidRPr="006A1348" w14:paraId="45638A1A" w14:textId="77777777" w:rsidTr="000B2FC0">
        <w:trPr>
          <w:jc w:val="center"/>
        </w:trPr>
        <w:tc>
          <w:tcPr>
            <w:tcW w:w="1297" w:type="pct"/>
            <w:vMerge/>
          </w:tcPr>
          <w:p w14:paraId="0858C2A9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08C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6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A48A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17C0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F876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9A3F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F56A17D" w14:textId="77777777" w:rsidTr="000B2FC0">
        <w:trPr>
          <w:jc w:val="center"/>
        </w:trPr>
        <w:tc>
          <w:tcPr>
            <w:tcW w:w="1297" w:type="pct"/>
            <w:vMerge/>
          </w:tcPr>
          <w:p w14:paraId="16B5E5B5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A178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6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6BBB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D25F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73D1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E8D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8F72808" w14:textId="77777777" w:rsidTr="000B2FC0">
        <w:trPr>
          <w:jc w:val="center"/>
        </w:trPr>
        <w:tc>
          <w:tcPr>
            <w:tcW w:w="1297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E09DB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Итого по МО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Савкинский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сельсовет</w:t>
            </w:r>
          </w:p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D016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6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BCD8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83F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11,507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A6F5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E7E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11,507</w:t>
            </w:r>
          </w:p>
        </w:tc>
      </w:tr>
      <w:tr w:rsidR="000D7AAB" w:rsidRPr="006A1348" w14:paraId="1D85389F" w14:textId="77777777" w:rsidTr="000B2FC0">
        <w:trPr>
          <w:jc w:val="center"/>
        </w:trPr>
        <w:tc>
          <w:tcPr>
            <w:tcW w:w="1297" w:type="pct"/>
            <w:vMerge/>
          </w:tcPr>
          <w:p w14:paraId="5CC772A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64FE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6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425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2CF1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ECEB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E036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06311C81" w14:textId="77777777" w:rsidTr="000B2FC0">
        <w:trPr>
          <w:jc w:val="center"/>
        </w:trPr>
        <w:tc>
          <w:tcPr>
            <w:tcW w:w="1297" w:type="pct"/>
            <w:vMerge/>
          </w:tcPr>
          <w:p w14:paraId="1AD9FA10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B0A8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  <w:proofErr w:type="spellEnd"/>
          </w:p>
        </w:tc>
        <w:tc>
          <w:tcPr>
            <w:tcW w:w="6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FF1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5686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2489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7FCF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251F22E2" w14:textId="77777777" w:rsidR="00845D89" w:rsidRPr="006A1348" w:rsidRDefault="00845D89" w:rsidP="00845D89">
      <w:pPr>
        <w:pStyle w:val="e"/>
        <w:spacing w:line="276" w:lineRule="auto"/>
        <w:jc w:val="both"/>
      </w:pPr>
    </w:p>
    <w:p w14:paraId="3689FD69" w14:textId="77777777" w:rsidR="00E7751E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4" w:name="_Toc524593185"/>
      <w:bookmarkStart w:id="105" w:name="_Toc88831180"/>
      <w:bookmarkStart w:id="106" w:name="_Toc170372716"/>
      <w:r w:rsidRPr="006A1348">
        <w:t xml:space="preserve">1.3.13. </w:t>
      </w:r>
      <w:r w:rsidR="00E7751E" w:rsidRPr="006A1348">
        <w:t xml:space="preserve">Перспективные балансы водоснабжения и водоотведения (общий - баланс подачи и реализации </w:t>
      </w:r>
      <w:r w:rsidR="00290255" w:rsidRPr="006A1348">
        <w:t xml:space="preserve">горячей, </w:t>
      </w:r>
      <w:r w:rsidR="00E7751E" w:rsidRPr="006A1348">
        <w:t xml:space="preserve">питьевой и технической воды, территориальный - баланс подачи питьевой и технической воды по </w:t>
      </w:r>
      <w:r w:rsidR="00E7751E" w:rsidRPr="006A1348">
        <w:lastRenderedPageBreak/>
        <w:t xml:space="preserve">технологическим зонам водоснабжения, структурный - баланс реализации </w:t>
      </w:r>
      <w:r w:rsidR="003B4AA8" w:rsidRPr="006A1348">
        <w:t xml:space="preserve">горячей, </w:t>
      </w:r>
      <w:r w:rsidR="00E7751E" w:rsidRPr="006A1348">
        <w:t>питьевой и технической воды по группам абонентов)</w:t>
      </w:r>
      <w:bookmarkEnd w:id="104"/>
      <w:bookmarkEnd w:id="105"/>
      <w:bookmarkEnd w:id="106"/>
    </w:p>
    <w:p w14:paraId="66CB7FA8" w14:textId="77777777" w:rsidR="0083730B" w:rsidRPr="006A1348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6A1348">
        <w:rPr>
          <w:rFonts w:eastAsia="Calibri"/>
          <w:bCs/>
        </w:rPr>
        <w:t>Перспективный баланс на</w:t>
      </w:r>
      <w:r w:rsidR="002E2643" w:rsidRPr="006A1348">
        <w:rPr>
          <w:rFonts w:eastAsia="Calibri"/>
          <w:bCs/>
        </w:rPr>
        <w:t xml:space="preserve"> </w:t>
      </w:r>
      <w:r w:rsidRPr="006A1348">
        <w:t>2040</w:t>
      </w:r>
      <w:r w:rsidRPr="006A1348">
        <w:rPr>
          <w:rFonts w:eastAsia="Calibri"/>
          <w:bCs/>
        </w:rPr>
        <w:t xml:space="preserve"> г. для</w:t>
      </w:r>
      <w:r w:rsidR="002E2643" w:rsidRPr="006A1348">
        <w:rPr>
          <w:rFonts w:eastAsia="Calibri"/>
          <w:bCs/>
        </w:rPr>
        <w:t xml:space="preserve"> муниципального образования </w:t>
      </w:r>
      <w:proofErr w:type="spellStart"/>
      <w:r w:rsidRPr="006A1348">
        <w:t>Савкинский</w:t>
      </w:r>
      <w:proofErr w:type="spellEnd"/>
      <w:r w:rsidRPr="006A1348">
        <w:t xml:space="preserve"> сельсовет</w:t>
      </w:r>
      <w:r w:rsidRPr="006A1348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6A1348">
        <w:rPr>
          <w:rFonts w:eastAsia="Calibri"/>
          <w:bCs/>
        </w:rPr>
        <w:t>.</w:t>
      </w:r>
    </w:p>
    <w:p w14:paraId="27ED3A0E" w14:textId="77777777" w:rsidR="005A3214" w:rsidRPr="006A1348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6A1348">
        <w:rPr>
          <w:rFonts w:eastAsia="Calibri"/>
          <w:bCs/>
        </w:rPr>
        <w:t>Общий баланс представлен в разделе 1.3.1. в таблице</w:t>
      </w:r>
      <w:r w:rsidR="002E2643" w:rsidRPr="006A1348">
        <w:rPr>
          <w:rFonts w:eastAsia="Calibri"/>
          <w:bCs/>
        </w:rPr>
        <w:t xml:space="preserve"> </w:t>
      </w:r>
      <w:r w:rsidRPr="006A1348">
        <w:rPr>
          <w:rFonts w:eastAsia="Calibri"/>
          <w:bCs/>
        </w:rPr>
        <w:t>1.3.1.1</w:t>
      </w:r>
      <w:r w:rsidR="002E2643" w:rsidRPr="006A1348">
        <w:rPr>
          <w:rFonts w:eastAsia="Calibri"/>
          <w:bCs/>
        </w:rPr>
        <w:t>.</w:t>
      </w:r>
    </w:p>
    <w:p w14:paraId="52D905C0" w14:textId="77777777" w:rsidR="006A3FF6" w:rsidRPr="006A1348" w:rsidRDefault="006A3FF6" w:rsidP="00C203E7">
      <w:pPr>
        <w:pStyle w:val="ae"/>
        <w:ind w:left="0" w:firstLine="709"/>
        <w:jc w:val="both"/>
        <w:rPr>
          <w:rFonts w:eastAsia="Calibri"/>
          <w:bCs/>
          <w:color w:val="FF0000"/>
        </w:rPr>
      </w:pPr>
      <w:r w:rsidRPr="006A1348">
        <w:rPr>
          <w:rFonts w:eastAsia="Calibri"/>
          <w:bCs/>
        </w:rPr>
        <w:t xml:space="preserve">Территориальный и структурный балансы </w:t>
      </w:r>
      <w:r w:rsidR="00717DA0" w:rsidRPr="006A1348">
        <w:rPr>
          <w:rFonts w:eastAsia="Calibri"/>
          <w:bCs/>
        </w:rPr>
        <w:t>представлены</w:t>
      </w:r>
      <w:r w:rsidRPr="006A1348">
        <w:rPr>
          <w:rFonts w:eastAsia="Calibri"/>
          <w:bCs/>
        </w:rPr>
        <w:t xml:space="preserve"> в разделе 1.3.2. в таблиц</w:t>
      </w:r>
      <w:r w:rsidR="00D44BDD" w:rsidRPr="006A1348">
        <w:rPr>
          <w:rFonts w:eastAsia="Calibri"/>
          <w:bCs/>
        </w:rPr>
        <w:t xml:space="preserve">ах </w:t>
      </w:r>
      <w:r w:rsidRPr="006A1348">
        <w:rPr>
          <w:rFonts w:eastAsia="Calibri"/>
          <w:bCs/>
        </w:rPr>
        <w:t>1.3.2.1</w:t>
      </w:r>
      <w:r w:rsidR="00D44BDD" w:rsidRPr="006A1348">
        <w:rPr>
          <w:rFonts w:eastAsia="Calibri"/>
          <w:bCs/>
        </w:rPr>
        <w:t xml:space="preserve"> и </w:t>
      </w:r>
      <w:r w:rsidRPr="006A1348">
        <w:rPr>
          <w:rFonts w:eastAsia="Calibri"/>
          <w:bCs/>
        </w:rPr>
        <w:t>1.3.2.2</w:t>
      </w:r>
      <w:r w:rsidR="00D44BDD" w:rsidRPr="006A1348">
        <w:rPr>
          <w:rFonts w:eastAsia="Calibri"/>
          <w:bCs/>
        </w:rPr>
        <w:t>.</w:t>
      </w:r>
    </w:p>
    <w:p w14:paraId="6ABE6858" w14:textId="77777777" w:rsidR="00865687" w:rsidRPr="006A1348" w:rsidRDefault="00865687" w:rsidP="00285A84">
      <w:pPr>
        <w:pStyle w:val="afb"/>
        <w:spacing w:line="276" w:lineRule="auto"/>
        <w:ind w:left="0"/>
        <w:jc w:val="both"/>
      </w:pPr>
      <w:bookmarkStart w:id="107" w:name="_Toc524593186"/>
    </w:p>
    <w:p w14:paraId="25B5F0C1" w14:textId="77777777" w:rsidR="00E7751E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88831181"/>
      <w:bookmarkStart w:id="109" w:name="_Toc170372717"/>
      <w:r w:rsidRPr="006A1348">
        <w:t xml:space="preserve">1.3.14. </w:t>
      </w:r>
      <w:r w:rsidR="00E7751E" w:rsidRPr="006A1348">
        <w:t xml:space="preserve">Расчет требуемой мощности водозаборных сооружений исходя из данных о перспективном потреблении </w:t>
      </w:r>
      <w:r w:rsidR="003B4AA8" w:rsidRPr="006A1348">
        <w:t xml:space="preserve">горячей, </w:t>
      </w:r>
      <w:r w:rsidR="00E7751E" w:rsidRPr="006A1348">
        <w:t xml:space="preserve">питьевой и технической воды и величины потерь </w:t>
      </w:r>
      <w:r w:rsidR="00290255" w:rsidRPr="006A1348">
        <w:t xml:space="preserve">горячей, </w:t>
      </w:r>
      <w:r w:rsidR="00E7751E" w:rsidRPr="006A1348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6A1348">
        <w:t xml:space="preserve">горячей, </w:t>
      </w:r>
      <w:r w:rsidR="00E7751E" w:rsidRPr="006A1348">
        <w:t>питьевой и технической воды, дефицита (резерва) мощностей по технологическим зонам с разбивкой по годам</w:t>
      </w:r>
      <w:bookmarkEnd w:id="107"/>
      <w:bookmarkEnd w:id="108"/>
      <w:bookmarkEnd w:id="109"/>
    </w:p>
    <w:p w14:paraId="4FE1EE75" w14:textId="77777777" w:rsidR="00C7160D" w:rsidRPr="006A1348" w:rsidRDefault="002E2643" w:rsidP="005C3C58">
      <w:pPr>
        <w:pStyle w:val="e"/>
        <w:spacing w:line="276" w:lineRule="auto"/>
        <w:jc w:val="both"/>
      </w:pPr>
      <w:r w:rsidRPr="006A1348">
        <w:t>Расчет требуемой мощности водозаборных сооружений представлен в таблице ниже.</w:t>
      </w:r>
    </w:p>
    <w:p w14:paraId="2985F03F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67740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C0A5517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lastRenderedPageBreak/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027"/>
        <w:gridCol w:w="1311"/>
        <w:gridCol w:w="833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</w:tblGrid>
      <w:tr w:rsidR="000D7AAB" w:rsidRPr="006A1348" w14:paraId="1C748D96" w14:textId="77777777" w:rsidTr="00593D8E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6F260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11B541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633DA1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401A1C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368F18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1C6D47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99034D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2077E4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A43447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766874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91E9C1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C1731F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6A3637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AEC089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1D1878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407F1E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59A5B2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368AFB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7EBFEA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9529E1" w14:textId="77777777" w:rsidR="000D7AAB" w:rsidRPr="006A1348" w:rsidRDefault="002E2643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2040</w:t>
            </w:r>
          </w:p>
        </w:tc>
      </w:tr>
      <w:tr w:rsidR="000D7AAB" w:rsidRPr="006A1348" w14:paraId="47205FCF" w14:textId="77777777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E686CB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</w:tr>
      <w:tr w:rsidR="000D7AAB" w:rsidRPr="006A1348" w14:paraId="1B051E0F" w14:textId="77777777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008572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22E8694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EEE9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3886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4625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E2AD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DE4D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05C6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4B41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E327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3FEF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81DF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38D2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C443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1499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129B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AB8C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FC64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70BF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362C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0D73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E178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1,000</w:t>
            </w:r>
          </w:p>
        </w:tc>
      </w:tr>
      <w:tr w:rsidR="000D7AAB" w:rsidRPr="006A1348" w14:paraId="6FA39017" w14:textId="77777777">
        <w:trPr>
          <w:jc w:val="center"/>
        </w:trPr>
        <w:tc>
          <w:tcPr>
            <w:tcW w:w="2310" w:type="pct"/>
            <w:vMerge/>
          </w:tcPr>
          <w:p w14:paraId="491AE80F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5748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4E45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7DFE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4762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5B7F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E897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C902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397B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0160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90BF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DCAC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8A39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877E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D8F0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5920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F179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9C76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3FE3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C02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</w:tr>
      <w:tr w:rsidR="000D7AAB" w:rsidRPr="006A1348" w14:paraId="3AC0B18B" w14:textId="77777777">
        <w:trPr>
          <w:jc w:val="center"/>
        </w:trPr>
        <w:tc>
          <w:tcPr>
            <w:tcW w:w="2310" w:type="pct"/>
            <w:vMerge/>
          </w:tcPr>
          <w:p w14:paraId="70DBAF99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C7A7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3FBA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930B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FE06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FF70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3AE5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321C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4C78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6A0B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15CB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D805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055A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1CFC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D4B1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712A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3E50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59B9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F31E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AEF7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83C4B54" w14:textId="77777777">
        <w:trPr>
          <w:jc w:val="center"/>
        </w:trPr>
        <w:tc>
          <w:tcPr>
            <w:tcW w:w="2310" w:type="pct"/>
            <w:vMerge/>
          </w:tcPr>
          <w:p w14:paraId="0D680621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FD14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CF1A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F717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13F0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C6E2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A89E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89A6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7A86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4222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E13F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1E67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3525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B087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142F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2768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A553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2F01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1CAD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0940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</w:tr>
      <w:tr w:rsidR="000D7AAB" w:rsidRPr="006A1348" w14:paraId="68F15000" w14:textId="77777777">
        <w:trPr>
          <w:jc w:val="center"/>
        </w:trPr>
        <w:tc>
          <w:tcPr>
            <w:tcW w:w="2310" w:type="pct"/>
            <w:vMerge/>
          </w:tcPr>
          <w:p w14:paraId="2C22AD7C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62AF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оборудования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B130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6EB4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E0CD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F777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6BE2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A121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41AF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AB10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5F75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F8FD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EEC6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FDA1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ED12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A26A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A711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1930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2C11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5B29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0D7AAB" w:rsidRPr="006A1348" w14:paraId="2BDAD0DB" w14:textId="77777777">
        <w:trPr>
          <w:jc w:val="center"/>
        </w:trPr>
        <w:tc>
          <w:tcPr>
            <w:tcW w:w="2310" w:type="pct"/>
            <w:vMerge/>
          </w:tcPr>
          <w:p w14:paraId="0C9707AA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DBB4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7822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9757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D8D1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A59E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72B9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FF65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9D06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BE76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8AC1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FA4A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BC6D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8CC9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E677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3541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E8BE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97BE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2163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C288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</w:tr>
      <w:tr w:rsidR="000D7AAB" w:rsidRPr="006A1348" w14:paraId="308762BD" w14:textId="77777777">
        <w:trPr>
          <w:jc w:val="center"/>
        </w:trPr>
        <w:tc>
          <w:tcPr>
            <w:tcW w:w="2310" w:type="pct"/>
            <w:vMerge/>
          </w:tcPr>
          <w:p w14:paraId="048B1BEF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B400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4C3E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B7F6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47FF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F15B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1745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8D31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62C7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56DD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2731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631D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2E1F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2B66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CCE8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B2E6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1570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4876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A53E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2941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86,500</w:t>
            </w:r>
          </w:p>
        </w:tc>
      </w:tr>
      <w:tr w:rsidR="000D7AAB" w:rsidRPr="006A1348" w14:paraId="3D2C9D3F" w14:textId="77777777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4E3AB3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</w:tr>
      <w:tr w:rsidR="000D7AAB" w:rsidRPr="006A1348" w14:paraId="5CB2124B" w14:textId="77777777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399572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2C6A316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4A2E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9979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8328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715E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FDC8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B842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8A71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F645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A2E6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34ED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40F4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BF99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27F4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A936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5958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573D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8FFB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7648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76BE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42C7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0,400</w:t>
            </w:r>
          </w:p>
        </w:tc>
      </w:tr>
      <w:tr w:rsidR="000D7AAB" w:rsidRPr="006A1348" w14:paraId="27D849DD" w14:textId="77777777">
        <w:trPr>
          <w:jc w:val="center"/>
        </w:trPr>
        <w:tc>
          <w:tcPr>
            <w:tcW w:w="2310" w:type="pct"/>
            <w:vMerge/>
          </w:tcPr>
          <w:p w14:paraId="00F5753E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F699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1D9A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8029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8E8D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8AB7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5B7C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87A8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17C1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2395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DFD1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44B2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4F10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FD17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4A5D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B057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E8B3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E972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A013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DAED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</w:tr>
      <w:tr w:rsidR="000D7AAB" w:rsidRPr="006A1348" w14:paraId="56893E51" w14:textId="77777777">
        <w:trPr>
          <w:jc w:val="center"/>
        </w:trPr>
        <w:tc>
          <w:tcPr>
            <w:tcW w:w="2310" w:type="pct"/>
            <w:vMerge/>
          </w:tcPr>
          <w:p w14:paraId="2F967722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510A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C53B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59D0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5084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C633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613E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5B13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CB5A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2326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50FC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B4E7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EDB5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2635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9D14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F68D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6C3B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F571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CE0E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CC5B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408B4F7" w14:textId="77777777">
        <w:trPr>
          <w:jc w:val="center"/>
        </w:trPr>
        <w:tc>
          <w:tcPr>
            <w:tcW w:w="2310" w:type="pct"/>
            <w:vMerge/>
          </w:tcPr>
          <w:p w14:paraId="6A287E9E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E616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B2C0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57F5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3AC5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736C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C905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90CC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B0AB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7476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B1F5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E668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F668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C8EE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2E93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8DC4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6B98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92D7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10C0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69F4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</w:tr>
      <w:tr w:rsidR="000D7AAB" w:rsidRPr="006A1348" w14:paraId="1602F0B2" w14:textId="77777777">
        <w:trPr>
          <w:jc w:val="center"/>
        </w:trPr>
        <w:tc>
          <w:tcPr>
            <w:tcW w:w="2310" w:type="pct"/>
            <w:vMerge/>
          </w:tcPr>
          <w:p w14:paraId="3D134996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AE1E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оборудования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814C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3192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8996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0D82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1600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DE32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03D9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87FD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CF96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7C06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CF1C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5432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D13E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1EA6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B191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E318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F5F1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FB4A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</w:tr>
      <w:tr w:rsidR="000D7AAB" w:rsidRPr="006A1348" w14:paraId="4292962F" w14:textId="77777777">
        <w:trPr>
          <w:jc w:val="center"/>
        </w:trPr>
        <w:tc>
          <w:tcPr>
            <w:tcW w:w="2310" w:type="pct"/>
            <w:vMerge/>
          </w:tcPr>
          <w:p w14:paraId="09D897B6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0D9B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C141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BD0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5705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43BE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A425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0CDE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7711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9F09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FD96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30FE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66E4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0A35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6C70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F092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FD9D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3F1E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50A7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00B6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</w:tr>
      <w:tr w:rsidR="000D7AAB" w:rsidRPr="006A1348" w14:paraId="62297879" w14:textId="77777777">
        <w:trPr>
          <w:jc w:val="center"/>
        </w:trPr>
        <w:tc>
          <w:tcPr>
            <w:tcW w:w="2310" w:type="pct"/>
            <w:vMerge/>
          </w:tcPr>
          <w:p w14:paraId="0C985727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430F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807C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ECA5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520E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B373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162B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5C3E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852B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96D3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F250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B6B4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F93C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5256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9317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B99E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B9CB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8E17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F68B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18C1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25,830</w:t>
            </w:r>
          </w:p>
        </w:tc>
      </w:tr>
      <w:tr w:rsidR="000D7AAB" w:rsidRPr="006A1348" w14:paraId="46CA4B4C" w14:textId="77777777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BFF937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</w:tr>
      <w:tr w:rsidR="000D7AAB" w:rsidRPr="006A1348" w14:paraId="719AFD83" w14:textId="77777777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9B78CA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1F503F0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C828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92DB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BC52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77D2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9110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F9EB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9F7B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17B7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9E5A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C5A0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6FCB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9AC4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2272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518C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5403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CA23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71E7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7E3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A974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A18A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1,900</w:t>
            </w:r>
          </w:p>
        </w:tc>
      </w:tr>
      <w:tr w:rsidR="000D7AAB" w:rsidRPr="006A1348" w14:paraId="113471C6" w14:textId="77777777">
        <w:trPr>
          <w:jc w:val="center"/>
        </w:trPr>
        <w:tc>
          <w:tcPr>
            <w:tcW w:w="2310" w:type="pct"/>
            <w:vMerge/>
          </w:tcPr>
          <w:p w14:paraId="648F5F50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8637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DB40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0A06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64ED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A284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8E84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4425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0D25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19D2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5F92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4BBF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BC84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FF61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061B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26EE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51BD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AAA8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BD9B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B82C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0,300</w:t>
            </w:r>
          </w:p>
        </w:tc>
      </w:tr>
      <w:tr w:rsidR="000D7AAB" w:rsidRPr="006A1348" w14:paraId="44B1224A" w14:textId="77777777">
        <w:trPr>
          <w:jc w:val="center"/>
        </w:trPr>
        <w:tc>
          <w:tcPr>
            <w:tcW w:w="2310" w:type="pct"/>
            <w:vMerge/>
          </w:tcPr>
          <w:p w14:paraId="23FD60DE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9F75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3BF5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15A6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618C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171B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3869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023C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974F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9023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7EE8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74B8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9254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7E73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DFB5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F90F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9509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46F5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F497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17E2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1B25C004" w14:textId="77777777">
        <w:trPr>
          <w:jc w:val="center"/>
        </w:trPr>
        <w:tc>
          <w:tcPr>
            <w:tcW w:w="2310" w:type="pct"/>
            <w:vMerge/>
          </w:tcPr>
          <w:p w14:paraId="5A7D4A6C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CED6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C259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9F86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B614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EF2A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FA3B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7B1E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0439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D771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F27B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285D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49EE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201E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FD50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D67A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D7AC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B344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14C6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DDA1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</w:tr>
      <w:tr w:rsidR="000D7AAB" w:rsidRPr="006A1348" w14:paraId="01D106FE" w14:textId="77777777">
        <w:trPr>
          <w:jc w:val="center"/>
        </w:trPr>
        <w:tc>
          <w:tcPr>
            <w:tcW w:w="2310" w:type="pct"/>
            <w:vMerge/>
          </w:tcPr>
          <w:p w14:paraId="12440A89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4DC4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оборудования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32D3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B65C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BB33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6585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7A6B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2D13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0B03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56FF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5614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18EA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A567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2E24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E89B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71C5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7C33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843D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F271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B2F4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56,940</w:t>
            </w:r>
          </w:p>
        </w:tc>
      </w:tr>
      <w:tr w:rsidR="000D7AAB" w:rsidRPr="006A1348" w14:paraId="5ADCF88E" w14:textId="77777777">
        <w:trPr>
          <w:jc w:val="center"/>
        </w:trPr>
        <w:tc>
          <w:tcPr>
            <w:tcW w:w="2310" w:type="pct"/>
            <w:vMerge/>
          </w:tcPr>
          <w:p w14:paraId="4B05F618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EDCE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E314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5986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4B44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51A9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9733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6ABF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04DD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8126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670E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5269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6CAF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6657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E5A8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287B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C44B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4781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00E4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19B3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</w:tr>
      <w:tr w:rsidR="000D7AAB" w:rsidRPr="006A1348" w14:paraId="5A89B1E9" w14:textId="77777777">
        <w:trPr>
          <w:jc w:val="center"/>
        </w:trPr>
        <w:tc>
          <w:tcPr>
            <w:tcW w:w="2310" w:type="pct"/>
            <w:vMerge/>
          </w:tcPr>
          <w:p w14:paraId="6A383C6B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2D71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2A81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70AD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7B27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59F2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83A1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88B4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3D8E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4823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4343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44A0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971F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5249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A4A6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4B06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F28D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DC0E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D413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CC8A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54,740</w:t>
            </w:r>
          </w:p>
        </w:tc>
      </w:tr>
      <w:tr w:rsidR="000D7AAB" w:rsidRPr="006A1348" w14:paraId="629F0E15" w14:textId="77777777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F7B274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</w:tr>
      <w:tr w:rsidR="000D7AAB" w:rsidRPr="006A1348" w14:paraId="22337DE6" w14:textId="77777777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AEC317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1B20E14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1B33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492C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FC1A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5B41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B5AB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4997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13D4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8CA1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D095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CA25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D3CA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D747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ACFB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FF72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8575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AD6A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AAEA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ADD4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72DB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12E7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29,400</w:t>
            </w:r>
          </w:p>
        </w:tc>
      </w:tr>
      <w:tr w:rsidR="000D7AAB" w:rsidRPr="006A1348" w14:paraId="6B02D37D" w14:textId="77777777">
        <w:trPr>
          <w:jc w:val="center"/>
        </w:trPr>
        <w:tc>
          <w:tcPr>
            <w:tcW w:w="2310" w:type="pct"/>
            <w:vMerge/>
          </w:tcPr>
          <w:p w14:paraId="57701EDD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CE09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11F0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03A6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CE8E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049F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3B88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B7E8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2705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D7FC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B763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2168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74C5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8F69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87C7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B758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8EB3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4DD7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136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F8FF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3,500</w:t>
            </w:r>
          </w:p>
        </w:tc>
      </w:tr>
      <w:tr w:rsidR="000D7AAB" w:rsidRPr="006A1348" w14:paraId="05518C98" w14:textId="77777777">
        <w:trPr>
          <w:jc w:val="center"/>
        </w:trPr>
        <w:tc>
          <w:tcPr>
            <w:tcW w:w="2310" w:type="pct"/>
            <w:vMerge/>
          </w:tcPr>
          <w:p w14:paraId="66785DAA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E3B5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6763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28D2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EC5B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423E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1F24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8E28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6AF6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4E1E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B5E0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3A0E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01D0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652F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A654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C964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D3BA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6D2D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3FD3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50E4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77F61A28" w14:textId="77777777">
        <w:trPr>
          <w:jc w:val="center"/>
        </w:trPr>
        <w:tc>
          <w:tcPr>
            <w:tcW w:w="2310" w:type="pct"/>
            <w:vMerge/>
          </w:tcPr>
          <w:p w14:paraId="248B4BAF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32F5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C3AB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4EF4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DC08C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9848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EC8E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EEC5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C861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0EFB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8B3F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BFF7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3523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4E7D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FB66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5018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7904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6A22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85C8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2B27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</w:tr>
      <w:tr w:rsidR="000D7AAB" w:rsidRPr="006A1348" w14:paraId="3B73CAC8" w14:textId="77777777">
        <w:trPr>
          <w:jc w:val="center"/>
        </w:trPr>
        <w:tc>
          <w:tcPr>
            <w:tcW w:w="2310" w:type="pct"/>
            <w:vMerge/>
          </w:tcPr>
          <w:p w14:paraId="37566BF0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7B65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оборудования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A435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6AC2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874C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4806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F03A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AF5E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8848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0C7D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F880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2573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9080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540E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84B8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5E01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3BE9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3324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B65B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AEF1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</w:tr>
      <w:tr w:rsidR="000D7AAB" w:rsidRPr="006A1348" w14:paraId="0EE0291C" w14:textId="77777777">
        <w:trPr>
          <w:jc w:val="center"/>
        </w:trPr>
        <w:tc>
          <w:tcPr>
            <w:tcW w:w="2310" w:type="pct"/>
            <w:vMerge/>
          </w:tcPr>
          <w:p w14:paraId="64372AAE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D2EC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757E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46F8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70E1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575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44E4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AC9D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EEA3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D26E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9AE8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A3A2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4D4D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5EF3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6997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9986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8C07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DA59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5BF5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B06C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32,900</w:t>
            </w:r>
          </w:p>
        </w:tc>
      </w:tr>
      <w:tr w:rsidR="000D7AAB" w:rsidRPr="006A1348" w14:paraId="3F59E918" w14:textId="77777777">
        <w:trPr>
          <w:jc w:val="center"/>
        </w:trPr>
        <w:tc>
          <w:tcPr>
            <w:tcW w:w="2310" w:type="pct"/>
            <w:vMerge/>
          </w:tcPr>
          <w:p w14:paraId="4895D3B7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7E45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F43F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FC96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D55F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6F83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DEF0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81E6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3F7E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93E7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F33C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12DA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0746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D362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3679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AA5A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2240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C0B8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26F9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ED26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186,100</w:t>
            </w:r>
          </w:p>
        </w:tc>
      </w:tr>
      <w:tr w:rsidR="000D7AAB" w:rsidRPr="006A1348" w14:paraId="175A5C5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0225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287F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82F8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5465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80C5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F0B5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24A3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507E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C008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E1BC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D8DF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C3EA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C8B8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15B0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D58E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9904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1E51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F6F2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7773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6641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</w:tr>
      <w:tr w:rsidR="000D7AAB" w:rsidRPr="006A1348" w14:paraId="0B919D63" w14:textId="77777777">
        <w:trPr>
          <w:jc w:val="center"/>
        </w:trPr>
        <w:tc>
          <w:tcPr>
            <w:tcW w:w="2310" w:type="pct"/>
            <w:vMerge/>
          </w:tcPr>
          <w:p w14:paraId="00942516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F5D1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1FEC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75CE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2D5A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ACD5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5726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3B34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1E2B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46A1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6D0E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8A12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C403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799E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70CC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2F9E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AD0D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A967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BC65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6149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</w:tr>
      <w:tr w:rsidR="000D7AAB" w:rsidRPr="006A1348" w14:paraId="1D38D27F" w14:textId="77777777">
        <w:trPr>
          <w:jc w:val="center"/>
        </w:trPr>
        <w:tc>
          <w:tcPr>
            <w:tcW w:w="2310" w:type="pct"/>
            <w:vMerge/>
          </w:tcPr>
          <w:p w14:paraId="6C4F83FA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703A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51FC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0C88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A5FA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362E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51ED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CF46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9B6A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1730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669C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58EE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8EF7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6979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372D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AB31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68B7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25BC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8D16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6B8B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64BFC69" w14:textId="77777777">
        <w:trPr>
          <w:jc w:val="center"/>
        </w:trPr>
        <w:tc>
          <w:tcPr>
            <w:tcW w:w="2310" w:type="pct"/>
            <w:vMerge/>
          </w:tcPr>
          <w:p w14:paraId="27F00457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34BE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3D60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5AC3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CC19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C01F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361F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19A9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481A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F962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F200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C23D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8395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C7B9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E710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2E83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37BB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D1CD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8B21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4B62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</w:tr>
      <w:tr w:rsidR="000D7AAB" w:rsidRPr="006A1348" w14:paraId="21116CB5" w14:textId="77777777">
        <w:trPr>
          <w:jc w:val="center"/>
        </w:trPr>
        <w:tc>
          <w:tcPr>
            <w:tcW w:w="2310" w:type="pct"/>
            <w:vMerge/>
          </w:tcPr>
          <w:p w14:paraId="4C1F1B9D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33D3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оборудования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01F0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3244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3EF1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7444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24CC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9307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5E0F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5040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7F52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4C1F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30B9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12D8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C3CF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B3D3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892B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1739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D0E8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3F9C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26,280</w:t>
            </w:r>
          </w:p>
        </w:tc>
      </w:tr>
      <w:tr w:rsidR="000D7AAB" w:rsidRPr="006A1348" w14:paraId="69E8A65D" w14:textId="77777777">
        <w:trPr>
          <w:jc w:val="center"/>
        </w:trPr>
        <w:tc>
          <w:tcPr>
            <w:tcW w:w="2310" w:type="pct"/>
            <w:vMerge/>
          </w:tcPr>
          <w:p w14:paraId="34841E71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0A1D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E090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C38E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042C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E70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9942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6754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E63C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6EFE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F7C7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6B69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6FAF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6E69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826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4E35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2068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129E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274D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92CC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</w:tr>
      <w:tr w:rsidR="000D7AAB" w:rsidRPr="006A1348" w14:paraId="7F3380BE" w14:textId="77777777">
        <w:trPr>
          <w:jc w:val="center"/>
        </w:trPr>
        <w:tc>
          <w:tcPr>
            <w:tcW w:w="2310" w:type="pct"/>
            <w:vMerge/>
          </w:tcPr>
          <w:p w14:paraId="1D431B39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8209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7144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0BB7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45A0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EDFA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65E4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BE9E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9963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49E8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1DBF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0341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A903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BB3F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3319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15BA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6A0C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32DE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53D4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BB8F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24,880</w:t>
            </w:r>
          </w:p>
        </w:tc>
      </w:tr>
      <w:tr w:rsidR="000D7AAB" w:rsidRPr="006A1348" w14:paraId="047F49AB" w14:textId="77777777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5DEEEE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</w:tr>
      <w:tr w:rsidR="000D7AAB" w:rsidRPr="006A1348" w14:paraId="20317784" w14:textId="77777777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239D87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0D7EEFE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2BE3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85E2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203E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B50D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8FEE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6E61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6655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B911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A770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40BD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75D4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301F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EC33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3B2E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2276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F313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0537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FBEF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D304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17F5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</w:tr>
      <w:tr w:rsidR="000D7AAB" w:rsidRPr="006A1348" w14:paraId="395AC4A0" w14:textId="77777777">
        <w:trPr>
          <w:jc w:val="center"/>
        </w:trPr>
        <w:tc>
          <w:tcPr>
            <w:tcW w:w="2310" w:type="pct"/>
            <w:vMerge/>
          </w:tcPr>
          <w:p w14:paraId="59C5DC03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6454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потери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в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D1EC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335B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FF9B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B5AE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A90E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5D0F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EBF3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B7ED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D1B3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9565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2D14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4548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CC6C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23EB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CF9C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808F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C96E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5744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0,050</w:t>
            </w:r>
          </w:p>
        </w:tc>
      </w:tr>
      <w:tr w:rsidR="000D7AAB" w:rsidRPr="006A1348" w14:paraId="596477B6" w14:textId="77777777">
        <w:trPr>
          <w:jc w:val="center"/>
        </w:trPr>
        <w:tc>
          <w:tcPr>
            <w:tcW w:w="2310" w:type="pct"/>
            <w:vMerge/>
          </w:tcPr>
          <w:p w14:paraId="6A35F920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33A0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расход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соб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5427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3534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E9D4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4F93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8E0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44EE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37E4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F865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2763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D694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BBD9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49DE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95C4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73CE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8740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767D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85BC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5E0F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0A37318B" w14:textId="77777777">
        <w:trPr>
          <w:jc w:val="center"/>
        </w:trPr>
        <w:tc>
          <w:tcPr>
            <w:tcW w:w="2310" w:type="pct"/>
            <w:vMerge/>
          </w:tcPr>
          <w:p w14:paraId="7E51775A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CA9A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необходимо</w:t>
            </w:r>
            <w:proofErr w:type="spellEnd"/>
            <w:proofErr w:type="gram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произвести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 (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поднять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59CD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0071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D667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0739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E4C1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9834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DA60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79B7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4B35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0316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2E88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F1C7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30AF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99A5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32DB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D6FD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7708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4CF7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</w:tr>
      <w:tr w:rsidR="000D7AAB" w:rsidRPr="006A1348" w14:paraId="5C54D7E0" w14:textId="77777777">
        <w:trPr>
          <w:jc w:val="center"/>
        </w:trPr>
        <w:tc>
          <w:tcPr>
            <w:tcW w:w="2310" w:type="pct"/>
            <w:vMerge/>
          </w:tcPr>
          <w:p w14:paraId="02744EE8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3D09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текущая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производительность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насосного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оборудования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6983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B230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C306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94C9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CE62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6F63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123E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A559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3510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7A5E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533AA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BCE0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B06F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7A65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6668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7FE9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FC85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6973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613,200</w:t>
            </w:r>
          </w:p>
        </w:tc>
      </w:tr>
      <w:tr w:rsidR="000D7AAB" w:rsidRPr="006A1348" w14:paraId="380CD4A4" w14:textId="77777777">
        <w:trPr>
          <w:jc w:val="center"/>
        </w:trPr>
        <w:tc>
          <w:tcPr>
            <w:tcW w:w="2310" w:type="pct"/>
            <w:vMerge/>
          </w:tcPr>
          <w:p w14:paraId="3DEA889D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7B98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требуемая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4C59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BD92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6EE6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4F6E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1D88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DC67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34E8C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914B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DAC9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30875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81DA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7B0B8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35D23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8B67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D009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DA43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26EC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0D87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</w:tr>
      <w:tr w:rsidR="000D7AAB" w:rsidRPr="006A1348" w14:paraId="04F461F0" w14:textId="77777777">
        <w:trPr>
          <w:jc w:val="center"/>
        </w:trPr>
        <w:tc>
          <w:tcPr>
            <w:tcW w:w="2310" w:type="pct"/>
            <w:vMerge/>
          </w:tcPr>
          <w:p w14:paraId="5F46617C" w14:textId="77777777" w:rsidR="000D7AAB" w:rsidRPr="006A1348" w:rsidRDefault="000D7AAB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6B70D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Вывод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: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резерв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дефицит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941D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0BACF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B9D4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C521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59B17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B825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349C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1FD94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A1000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4A5F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EF581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D1F5E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93A42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CB909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37DE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2463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C550B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74F26" w14:textId="77777777" w:rsidR="000D7AAB" w:rsidRPr="006A1348" w:rsidRDefault="002E2643" w:rsidP="00593D8E">
            <w:pPr>
              <w:ind w:left="-210" w:right="-116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612,500</w:t>
            </w:r>
          </w:p>
        </w:tc>
      </w:tr>
    </w:tbl>
    <w:p w14:paraId="2E5DF4DA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677400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5871FAB" w14:textId="77777777" w:rsidR="00194349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0" w:name="_Toc88831182"/>
      <w:bookmarkStart w:id="111" w:name="_Toc170372718"/>
      <w:r w:rsidRPr="006A1348">
        <w:lastRenderedPageBreak/>
        <w:t xml:space="preserve">1.3.15. </w:t>
      </w:r>
      <w:r w:rsidR="00194349" w:rsidRPr="006A1348">
        <w:t>Наименование организации, которая наделена статусом гарантирующей организации</w:t>
      </w:r>
      <w:bookmarkEnd w:id="110"/>
      <w:bookmarkEnd w:id="111"/>
    </w:p>
    <w:p w14:paraId="0BD6C01C" w14:textId="77777777" w:rsidR="00351B52" w:rsidRPr="006A1348" w:rsidRDefault="00351B52" w:rsidP="00351B52">
      <w:pPr>
        <w:pStyle w:val="e"/>
        <w:spacing w:line="276" w:lineRule="auto"/>
        <w:jc w:val="both"/>
      </w:pPr>
      <w:r w:rsidRPr="006A1348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4894B59B" w14:textId="77777777" w:rsidR="00351B52" w:rsidRPr="006A1348" w:rsidRDefault="00351B52" w:rsidP="00351B52">
      <w:pPr>
        <w:pStyle w:val="e"/>
        <w:spacing w:line="276" w:lineRule="auto"/>
        <w:jc w:val="both"/>
      </w:pPr>
      <w:r w:rsidRPr="006A1348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0C07E76F" w14:textId="77777777" w:rsidR="00351B52" w:rsidRPr="006A1348" w:rsidRDefault="00351B52" w:rsidP="00351B52">
      <w:pPr>
        <w:pStyle w:val="e"/>
        <w:spacing w:line="276" w:lineRule="auto"/>
        <w:jc w:val="both"/>
      </w:pPr>
      <w:r w:rsidRPr="006A1348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264644EC" w14:textId="77777777" w:rsidR="00C7160D" w:rsidRPr="006A1348" w:rsidRDefault="00351B52" w:rsidP="00C47DDD">
      <w:pPr>
        <w:pStyle w:val="e"/>
        <w:spacing w:line="276" w:lineRule="auto"/>
        <w:jc w:val="both"/>
      </w:pPr>
      <w:r w:rsidRPr="006A1348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211F839E" w14:textId="77777777" w:rsidR="00A85978" w:rsidRPr="006A1348" w:rsidRDefault="00A85978" w:rsidP="00A85978">
      <w:pPr>
        <w:pStyle w:val="e"/>
        <w:spacing w:line="276" w:lineRule="auto"/>
        <w:jc w:val="both"/>
      </w:pPr>
      <w:bookmarkStart w:id="112" w:name="_Hlk140486761"/>
      <w:r w:rsidRPr="006A1348">
        <w:t>В настоящее время для системы централизованного водоснабжения в соответствии с Постановлением администрации Баганского района Новосибирской области №581 от 01.06.2022 г., статусом гарантирующей наделена организация Муниципальное унитарное предприятие «Баганский коммунальщик».</w:t>
      </w:r>
    </w:p>
    <w:bookmarkEnd w:id="112"/>
    <w:p w14:paraId="4BE886D1" w14:textId="77777777" w:rsidR="00C47DDD" w:rsidRPr="006A1348" w:rsidRDefault="00973EF6" w:rsidP="005C3C58">
      <w:pPr>
        <w:pStyle w:val="e"/>
        <w:spacing w:line="276" w:lineRule="auto"/>
        <w:jc w:val="both"/>
      </w:pPr>
    </w:p>
    <w:p w14:paraId="3288E2C2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677400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86FF65B" w14:textId="77777777" w:rsidR="00194349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3" w:name="_Toc88831183"/>
      <w:bookmarkStart w:id="114" w:name="_Toc170372719"/>
      <w:r w:rsidRPr="006A1348">
        <w:lastRenderedPageBreak/>
        <w:t xml:space="preserve">1.4. </w:t>
      </w:r>
      <w:r w:rsidR="00766361" w:rsidRPr="006A1348">
        <w:t>ПРЕДЛОЖЕНИЯ ПО СТРОИТЕЛЬСТВУ, РЕКОНСТРУКЦИИ И МОДЕРНИЗАЦИИ ОБЪЕКТОВ ЦЕНТРАЛИЗОВАННЫХ СИСТЕМ ВОДОСНАБЖЕНИЯ</w:t>
      </w:r>
      <w:bookmarkEnd w:id="113"/>
      <w:bookmarkEnd w:id="114"/>
    </w:p>
    <w:p w14:paraId="0A4ADEA6" w14:textId="77777777" w:rsidR="00194349" w:rsidRPr="006A134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84"/>
      <w:bookmarkStart w:id="116" w:name="_Toc170372720"/>
      <w:r w:rsidRPr="006A1348">
        <w:t xml:space="preserve">1.4.1. </w:t>
      </w:r>
      <w:r w:rsidR="0011613F" w:rsidRPr="006A1348">
        <w:t>Перечень основных мероприятий по реализации схем водоснабжения с разбивкой по годам</w:t>
      </w:r>
      <w:bookmarkEnd w:id="115"/>
      <w:bookmarkEnd w:id="116"/>
    </w:p>
    <w:p w14:paraId="754C34C2" w14:textId="77777777" w:rsidR="0034673F" w:rsidRPr="006A1348" w:rsidRDefault="00766361" w:rsidP="00951A17">
      <w:pPr>
        <w:pStyle w:val="e"/>
        <w:spacing w:line="276" w:lineRule="auto"/>
        <w:jc w:val="both"/>
      </w:pPr>
      <w:r w:rsidRPr="006A1348">
        <w:t xml:space="preserve">Разбивка по годам мероприятий по реализации схем водоснабжения для </w:t>
      </w:r>
      <w:r w:rsidR="00065D9B" w:rsidRPr="006A1348">
        <w:t>МО</w:t>
      </w:r>
      <w:r w:rsidR="002E2643" w:rsidRPr="006A1348">
        <w:t xml:space="preserve"> </w:t>
      </w:r>
      <w:proofErr w:type="spellStart"/>
      <w:r w:rsidRPr="006A1348">
        <w:t>Савкинский</w:t>
      </w:r>
      <w:proofErr w:type="spellEnd"/>
      <w:r w:rsidRPr="006A1348">
        <w:t xml:space="preserve"> сельсовет указана в таблице </w:t>
      </w:r>
      <w:r w:rsidR="002E2643" w:rsidRPr="006A1348">
        <w:t>ниже.</w:t>
      </w:r>
    </w:p>
    <w:p w14:paraId="5D20DC4E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1.4.1.1 - Перечень мероприятий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6"/>
        <w:gridCol w:w="3025"/>
        <w:gridCol w:w="4341"/>
        <w:gridCol w:w="1837"/>
      </w:tblGrid>
      <w:tr w:rsidR="000D7AAB" w:rsidRPr="006A1348" w14:paraId="0E51A3E0" w14:textId="77777777" w:rsidTr="00A85978">
        <w:trPr>
          <w:jc w:val="center"/>
        </w:trPr>
        <w:tc>
          <w:tcPr>
            <w:tcW w:w="426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0B07EC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302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FCFF2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434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D520A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183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51B9C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Срок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br/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реализации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</w:t>
            </w:r>
            <w:r w:rsidRPr="006A1348">
              <w:rPr>
                <w:rFonts w:ascii="Times New Roman" w:eastAsia="Times New Roman" w:hAnsi="Times New Roman" w:cs="Times New Roman"/>
                <w:szCs w:val="22"/>
              </w:rPr>
              <w:br/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гг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0D7AAB" w:rsidRPr="006A1348" w14:paraId="78C67466" w14:textId="77777777" w:rsidTr="00A85978">
        <w:trPr>
          <w:jc w:val="center"/>
        </w:trPr>
        <w:tc>
          <w:tcPr>
            <w:tcW w:w="9629" w:type="dxa"/>
            <w:gridSpan w:val="4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D0876E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»</w:t>
            </w:r>
          </w:p>
        </w:tc>
      </w:tr>
      <w:tr w:rsidR="000D7AAB" w:rsidRPr="006A1348" w14:paraId="0B1B498E" w14:textId="77777777" w:rsidTr="00A85978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06C7040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Мероприятия на источнике и сооружениях</w:t>
            </w:r>
          </w:p>
        </w:tc>
      </w:tr>
      <w:tr w:rsidR="000D7AAB" w:rsidRPr="006A1348" w14:paraId="5542BFC3" w14:textId="77777777" w:rsidTr="00A85978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0E17B44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Мероприятия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сетях</w:t>
            </w:r>
            <w:proofErr w:type="spellEnd"/>
          </w:p>
        </w:tc>
      </w:tr>
      <w:tr w:rsidR="000D7AAB" w:rsidRPr="006A1348" w14:paraId="2D085FCC" w14:textId="77777777" w:rsidTr="00A85978">
        <w:trPr>
          <w:jc w:val="center"/>
        </w:trPr>
        <w:tc>
          <w:tcPr>
            <w:tcW w:w="4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C3706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3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D2EE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43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E742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«Реконструкция водопровода в с. Савкино Баганского района Новосибирской области (2 очередь)»</w:t>
            </w:r>
          </w:p>
        </w:tc>
        <w:tc>
          <w:tcPr>
            <w:tcW w:w="1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A89E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20247</w:t>
            </w:r>
          </w:p>
        </w:tc>
      </w:tr>
      <w:tr w:rsidR="000D7AAB" w:rsidRPr="006A1348" w14:paraId="6362F183" w14:textId="77777777" w:rsidTr="00A85978">
        <w:trPr>
          <w:jc w:val="center"/>
        </w:trPr>
        <w:tc>
          <w:tcPr>
            <w:tcW w:w="4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4FCD8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3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CABA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43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1156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«Реконструкция водопровода в с. Троицкое Баганского района Новосибирской </w:t>
            </w:r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области »</w:t>
            </w:r>
            <w:proofErr w:type="gramEnd"/>
          </w:p>
        </w:tc>
        <w:tc>
          <w:tcPr>
            <w:tcW w:w="1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003E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</w:tr>
      <w:tr w:rsidR="000D7AAB" w:rsidRPr="006A1348" w14:paraId="2CDF0917" w14:textId="77777777" w:rsidTr="00A85978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5D80FB2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  <w:tr w:rsidR="000D7AAB" w:rsidRPr="006A1348" w14:paraId="50C809F8" w14:textId="77777777" w:rsidTr="00A85978">
        <w:trPr>
          <w:jc w:val="center"/>
        </w:trPr>
        <w:tc>
          <w:tcPr>
            <w:tcW w:w="4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6C80A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3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FB96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43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90D4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с.Савкино</w:t>
            </w:r>
            <w:proofErr w:type="spellEnd"/>
          </w:p>
        </w:tc>
        <w:tc>
          <w:tcPr>
            <w:tcW w:w="1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FE4C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</w:tr>
      <w:tr w:rsidR="000D7AAB" w:rsidRPr="006A1348" w14:paraId="203D652D" w14:textId="77777777" w:rsidTr="00A85978">
        <w:trPr>
          <w:jc w:val="center"/>
        </w:trPr>
        <w:tc>
          <w:tcPr>
            <w:tcW w:w="4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3355F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3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5F3F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43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E3C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с.савкино</w:t>
            </w:r>
            <w:proofErr w:type="spellEnd"/>
            <w:proofErr w:type="gramEnd"/>
          </w:p>
        </w:tc>
        <w:tc>
          <w:tcPr>
            <w:tcW w:w="1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3E38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</w:tr>
      <w:tr w:rsidR="000D7AAB" w:rsidRPr="006A1348" w14:paraId="3673C3CD" w14:textId="77777777" w:rsidTr="00A85978">
        <w:trPr>
          <w:jc w:val="center"/>
        </w:trPr>
        <w:tc>
          <w:tcPr>
            <w:tcW w:w="4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5F37B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3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9C63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43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7131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с.Кавказское</w:t>
            </w:r>
            <w:proofErr w:type="spellEnd"/>
          </w:p>
        </w:tc>
        <w:tc>
          <w:tcPr>
            <w:tcW w:w="1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50A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0D7AAB" w:rsidRPr="006A1348" w14:paraId="7FC81249" w14:textId="77777777" w:rsidTr="00A85978">
        <w:trPr>
          <w:jc w:val="center"/>
        </w:trPr>
        <w:tc>
          <w:tcPr>
            <w:tcW w:w="4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2B617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3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62CC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43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0AA6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с.Троицкое</w:t>
            </w:r>
            <w:proofErr w:type="spellEnd"/>
          </w:p>
        </w:tc>
        <w:tc>
          <w:tcPr>
            <w:tcW w:w="1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52E2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0D7AAB" w:rsidRPr="006A1348" w14:paraId="07451A1D" w14:textId="77777777" w:rsidTr="00A85978">
        <w:trPr>
          <w:jc w:val="center"/>
        </w:trPr>
        <w:tc>
          <w:tcPr>
            <w:tcW w:w="4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727A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3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C7DA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43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E2B6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с.Зеленый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Луг</w:t>
            </w:r>
          </w:p>
        </w:tc>
        <w:tc>
          <w:tcPr>
            <w:tcW w:w="1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46C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0D7AAB" w:rsidRPr="006A1348" w14:paraId="734CE5B3" w14:textId="77777777" w:rsidTr="00A85978">
        <w:trPr>
          <w:jc w:val="center"/>
        </w:trPr>
        <w:tc>
          <w:tcPr>
            <w:tcW w:w="4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07822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3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823A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43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C743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с.Бронзовка</w:t>
            </w:r>
            <w:proofErr w:type="spellEnd"/>
          </w:p>
        </w:tc>
        <w:tc>
          <w:tcPr>
            <w:tcW w:w="183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3504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</w:tbl>
    <w:p w14:paraId="6814FFBB" w14:textId="77777777" w:rsidR="00C64E01" w:rsidRPr="006A1348" w:rsidRDefault="00C64E01" w:rsidP="00DC6C5A">
      <w:pPr>
        <w:pStyle w:val="e"/>
        <w:spacing w:line="276" w:lineRule="auto"/>
        <w:jc w:val="both"/>
      </w:pPr>
    </w:p>
    <w:p w14:paraId="08A3A4F2" w14:textId="77777777" w:rsidR="00443E53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7" w:name="_Toc88831185"/>
      <w:bookmarkStart w:id="118" w:name="_Toc170372721"/>
      <w:r w:rsidRPr="006A1348">
        <w:t xml:space="preserve">1.4.2. </w:t>
      </w:r>
      <w:r w:rsidR="00443E53" w:rsidRPr="006A1348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7"/>
      <w:bookmarkEnd w:id="118"/>
    </w:p>
    <w:p w14:paraId="250721A7" w14:textId="77777777" w:rsidR="00482458" w:rsidRPr="006A1348" w:rsidRDefault="002E2643" w:rsidP="00951A17">
      <w:pPr>
        <w:pStyle w:val="e"/>
        <w:spacing w:line="276" w:lineRule="auto"/>
        <w:jc w:val="both"/>
      </w:pPr>
      <w:r w:rsidRPr="006A1348">
        <w:t>Техническое обоснование мероприятий представлено в таблице ниже.</w:t>
      </w:r>
    </w:p>
    <w:p w14:paraId="1DA2D9FD" w14:textId="77777777" w:rsidR="00913BB7" w:rsidRPr="006A1348" w:rsidRDefault="00973EF6" w:rsidP="00E57096">
      <w:pPr>
        <w:pStyle w:val="e"/>
        <w:spacing w:before="0" w:line="240" w:lineRule="auto"/>
        <w:jc w:val="center"/>
      </w:pPr>
    </w:p>
    <w:p w14:paraId="0B917BFB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lastRenderedPageBreak/>
        <w:t>Таблица 1.4.2.1 - Техническое обоснование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80"/>
        <w:gridCol w:w="2025"/>
        <w:gridCol w:w="3969"/>
        <w:gridCol w:w="3255"/>
      </w:tblGrid>
      <w:tr w:rsidR="000D7AAB" w:rsidRPr="006A1348" w14:paraId="786F02AE" w14:textId="77777777" w:rsidTr="004105A4">
        <w:trPr>
          <w:tblHeader/>
          <w:jc w:val="center"/>
        </w:trPr>
        <w:tc>
          <w:tcPr>
            <w:tcW w:w="38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74E011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02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8C659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396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22E97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</w:t>
            </w:r>
            <w:proofErr w:type="spellEnd"/>
          </w:p>
        </w:tc>
        <w:tc>
          <w:tcPr>
            <w:tcW w:w="325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6435C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Техническое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обоснование</w:t>
            </w:r>
            <w:proofErr w:type="spellEnd"/>
          </w:p>
        </w:tc>
      </w:tr>
      <w:tr w:rsidR="000D7AAB" w:rsidRPr="006A1348" w14:paraId="438192C2" w14:textId="77777777" w:rsidTr="004105A4">
        <w:trPr>
          <w:jc w:val="center"/>
        </w:trPr>
        <w:tc>
          <w:tcPr>
            <w:tcW w:w="9629" w:type="dxa"/>
            <w:gridSpan w:val="4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5C6B7A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»</w:t>
            </w:r>
          </w:p>
        </w:tc>
      </w:tr>
      <w:tr w:rsidR="000D7AAB" w:rsidRPr="006A1348" w14:paraId="4BBB9DC2" w14:textId="77777777" w:rsidTr="004105A4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CE802AD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Мероприятия на источнике и сооружениях</w:t>
            </w:r>
          </w:p>
        </w:tc>
      </w:tr>
      <w:tr w:rsidR="000D7AAB" w:rsidRPr="006A1348" w14:paraId="501704A3" w14:textId="77777777" w:rsidTr="004105A4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79FFF6E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Мероприятия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сетях</w:t>
            </w:r>
            <w:proofErr w:type="spellEnd"/>
          </w:p>
        </w:tc>
      </w:tr>
      <w:tr w:rsidR="000D7AAB" w:rsidRPr="006A1348" w14:paraId="3F6AF987" w14:textId="77777777" w:rsidTr="004105A4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E19CDC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8796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39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7298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«Реконструкция водопровода в с. Савкино Баганского района Новосибирской области (2 очередь)»</w:t>
            </w:r>
          </w:p>
        </w:tc>
        <w:tc>
          <w:tcPr>
            <w:tcW w:w="32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1259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Обеспечения населения качественной питьевой водой</w:t>
            </w:r>
          </w:p>
        </w:tc>
      </w:tr>
      <w:tr w:rsidR="000D7AAB" w:rsidRPr="006A1348" w14:paraId="2F4B2F2E" w14:textId="77777777" w:rsidTr="004105A4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F37F5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8270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39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D56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«Реконструкция водопровода в с. Троицкое Баганского района Новосибирской </w:t>
            </w:r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области »</w:t>
            </w:r>
            <w:proofErr w:type="gramEnd"/>
          </w:p>
        </w:tc>
        <w:tc>
          <w:tcPr>
            <w:tcW w:w="32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5506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Обеспечения населения качественной питьевой водой</w:t>
            </w:r>
          </w:p>
        </w:tc>
      </w:tr>
      <w:tr w:rsidR="000D7AAB" w:rsidRPr="006A1348" w14:paraId="109F498A" w14:textId="77777777" w:rsidTr="004105A4">
        <w:trPr>
          <w:jc w:val="center"/>
        </w:trPr>
        <w:tc>
          <w:tcPr>
            <w:tcW w:w="9629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25DB96C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  <w:tr w:rsidR="000D7AAB" w:rsidRPr="006A1348" w14:paraId="7B665D47" w14:textId="77777777" w:rsidTr="004105A4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D4FCC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29A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39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D38F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с.Савкино</w:t>
            </w:r>
            <w:proofErr w:type="spellEnd"/>
          </w:p>
        </w:tc>
        <w:tc>
          <w:tcPr>
            <w:tcW w:w="32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058A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Значительный срок эксплуатации привел к износу труб.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Капитальный ремонт участка с применение полимерных повысит надежность централизованного водоснабжения</w:t>
            </w:r>
          </w:p>
        </w:tc>
      </w:tr>
      <w:tr w:rsidR="000D7AAB" w:rsidRPr="006A1348" w14:paraId="3A709BFA" w14:textId="77777777" w:rsidTr="004105A4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155F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67B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39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6ED2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с.савкино</w:t>
            </w:r>
            <w:proofErr w:type="spellEnd"/>
            <w:proofErr w:type="gramEnd"/>
          </w:p>
        </w:tc>
        <w:tc>
          <w:tcPr>
            <w:tcW w:w="32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5F47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Значительный срок эксплуатации привел к износу труб.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Капитальный ремонт участка с применение полимерных повысит надежность централизованного водоснабжения</w:t>
            </w:r>
          </w:p>
        </w:tc>
      </w:tr>
      <w:tr w:rsidR="000D7AAB" w:rsidRPr="006A1348" w14:paraId="294260A3" w14:textId="77777777" w:rsidTr="004105A4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1C8D6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887A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39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7C03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с.Кавказское</w:t>
            </w:r>
            <w:proofErr w:type="spellEnd"/>
          </w:p>
        </w:tc>
        <w:tc>
          <w:tcPr>
            <w:tcW w:w="32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6F06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Значительный срок эксплуатации привел к износу труб.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Капитальный ремонт участка с применение полимерных повысит надежность централизованного водоснабжения</w:t>
            </w:r>
          </w:p>
        </w:tc>
      </w:tr>
      <w:tr w:rsidR="000D7AAB" w:rsidRPr="006A1348" w14:paraId="10AF2817" w14:textId="77777777" w:rsidTr="004105A4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821B4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DCA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39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D9C1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с.Троицкое</w:t>
            </w:r>
            <w:proofErr w:type="spellEnd"/>
          </w:p>
        </w:tc>
        <w:tc>
          <w:tcPr>
            <w:tcW w:w="32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A9EE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Значительный срок эксплуатации привел к износу труб.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Капитальный ремонт участка с применение полимерных повысит надежность централизованного водоснабжения</w:t>
            </w:r>
          </w:p>
        </w:tc>
      </w:tr>
      <w:tr w:rsidR="000D7AAB" w:rsidRPr="006A1348" w14:paraId="4238FCDF" w14:textId="77777777" w:rsidTr="004105A4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A1ACD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137B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39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3E98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с.Зеленый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Луг</w:t>
            </w:r>
          </w:p>
        </w:tc>
        <w:tc>
          <w:tcPr>
            <w:tcW w:w="32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2F62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Значительный срок эксплуатации привел к износу труб.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Капитальный ремонт участка с применение полимерных повысит надежность централизованного водоснабжения</w:t>
            </w:r>
          </w:p>
        </w:tc>
      </w:tr>
      <w:tr w:rsidR="000D7AAB" w:rsidRPr="006A1348" w14:paraId="396A8E7B" w14:textId="77777777" w:rsidTr="004105A4">
        <w:trPr>
          <w:jc w:val="center"/>
        </w:trPr>
        <w:tc>
          <w:tcPr>
            <w:tcW w:w="38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49C9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6</w:t>
            </w:r>
          </w:p>
        </w:tc>
        <w:tc>
          <w:tcPr>
            <w:tcW w:w="20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BB9E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39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8B31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с.Бронзовка</w:t>
            </w:r>
            <w:proofErr w:type="spellEnd"/>
          </w:p>
        </w:tc>
        <w:tc>
          <w:tcPr>
            <w:tcW w:w="32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AFB6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Значительный срок эксплуатации привел к износу труб.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Капитальный ремонт участка с применение полимерных повысит надежность централизованного водоснабжения</w:t>
            </w:r>
          </w:p>
        </w:tc>
      </w:tr>
    </w:tbl>
    <w:p w14:paraId="47E8E125" w14:textId="77777777" w:rsidR="00482458" w:rsidRPr="006A1348" w:rsidRDefault="00973EF6" w:rsidP="00482458">
      <w:pPr>
        <w:pStyle w:val="e"/>
        <w:spacing w:line="276" w:lineRule="auto"/>
        <w:jc w:val="center"/>
      </w:pPr>
    </w:p>
    <w:p w14:paraId="4C1227D3" w14:textId="77777777" w:rsidR="00FB4F6E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9" w:name="_Toc88831186"/>
      <w:bookmarkStart w:id="120" w:name="_Toc170372722"/>
      <w:r w:rsidRPr="006A1348">
        <w:t xml:space="preserve">1.4.3. </w:t>
      </w:r>
      <w:r w:rsidR="00194349" w:rsidRPr="006A1348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9"/>
      <w:bookmarkEnd w:id="120"/>
      <w:r w:rsidR="00635E21" w:rsidRPr="006A1348">
        <w:t xml:space="preserve"> </w:t>
      </w:r>
    </w:p>
    <w:p w14:paraId="12B75617" w14:textId="77777777" w:rsidR="00B504E4" w:rsidRPr="006A1348" w:rsidRDefault="00B504E4" w:rsidP="00B504E4">
      <w:pPr>
        <w:pStyle w:val="e"/>
        <w:spacing w:line="276" w:lineRule="auto"/>
        <w:jc w:val="both"/>
      </w:pPr>
      <w:r w:rsidRPr="006A1348">
        <w:t>Основными мероприятиями схемы водоснабжения предусмотрено строительство внутриквартальных сетей водоснабжения для подключения перспективных объектов капитального строительства к системе водоснабжения. Дворовые сети в мероприятиях не учтены в связи с тем, что строительство сетей внутри строительной площадки осуществляется за счет средств застройщика.</w:t>
      </w:r>
    </w:p>
    <w:p w14:paraId="1E6E64A8" w14:textId="77777777" w:rsidR="00B504E4" w:rsidRPr="006A1348" w:rsidRDefault="00B504E4" w:rsidP="00B504E4">
      <w:pPr>
        <w:pStyle w:val="e"/>
        <w:spacing w:line="276" w:lineRule="auto"/>
        <w:jc w:val="both"/>
      </w:pPr>
      <w:r w:rsidRPr="006A1348">
        <w:t>Прокладка сетей водоснабжения предусмотрена вдоль дорог. Для защиты трубопроводов водоснабжения от промерзания необходимо предусмотреть тепловую изоляцию трубопроводов, а также рассмотреть возможность защиты от замерзания греющим кабелем. Точное расположение трасс прокладки трубопроводов необходимо уточнить при разработке проектной документации.</w:t>
      </w:r>
    </w:p>
    <w:p w14:paraId="0C1852A2" w14:textId="77777777" w:rsidR="007477D5" w:rsidRPr="006A1348" w:rsidRDefault="002E2643" w:rsidP="007477D5">
      <w:pPr>
        <w:pStyle w:val="e"/>
        <w:spacing w:line="276" w:lineRule="auto"/>
        <w:jc w:val="both"/>
      </w:pPr>
      <w:r w:rsidRPr="006A1348">
        <w:t>Основные технические характеристики представлены в таблице ниже.</w:t>
      </w:r>
    </w:p>
    <w:p w14:paraId="152A08FE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1.4.3.1 - Технические характеристики о строящихся, реконструируемых и предлагаемых к выводу из эксплуатации объектах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1"/>
        <w:gridCol w:w="2847"/>
        <w:gridCol w:w="3364"/>
        <w:gridCol w:w="3017"/>
      </w:tblGrid>
      <w:tr w:rsidR="000D7AAB" w:rsidRPr="006A1348" w14:paraId="41BE2528" w14:textId="77777777" w:rsidTr="00B77316">
        <w:trPr>
          <w:tblHeader/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8A7C3A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09AD2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4519B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работ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F9870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Технические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характеристики</w:t>
            </w:r>
            <w:proofErr w:type="spellEnd"/>
          </w:p>
        </w:tc>
      </w:tr>
      <w:tr w:rsidR="000D7AAB" w:rsidRPr="006A1348" w14:paraId="595A3F44" w14:textId="77777777">
        <w:trPr>
          <w:jc w:val="center"/>
        </w:trPr>
        <w:tc>
          <w:tcPr>
            <w:tcW w:w="0" w:type="dxa"/>
            <w:gridSpan w:val="4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6A454E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»</w:t>
            </w:r>
          </w:p>
        </w:tc>
      </w:tr>
      <w:tr w:rsidR="000D7AAB" w:rsidRPr="006A1348" w14:paraId="29EA21AF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639FE9F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Мероприятия на источнике и сооружениях</w:t>
            </w:r>
          </w:p>
        </w:tc>
      </w:tr>
      <w:tr w:rsidR="000D7AAB" w:rsidRPr="006A1348" w14:paraId="2471A54A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61AFD3C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Мероприятия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сетях</w:t>
            </w:r>
            <w:proofErr w:type="spellEnd"/>
          </w:p>
        </w:tc>
      </w:tr>
      <w:tr w:rsidR="000D7AAB" w:rsidRPr="006A1348" w14:paraId="3C1F9B0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DECE1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529C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FFCC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«Реконструкция водопровода в с. Савкино Баганского района Новосибирской области (2 очередь)»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11716" w14:textId="61726CD1" w:rsidR="000D7AAB" w:rsidRPr="006A1348" w:rsidRDefault="00B773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0D7AAB" w:rsidRPr="006A1348" w14:paraId="4AB81F7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8C4FC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DBAD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5CEB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«Реконструкция водопровода в с. Троицкое Баганского района Новосибирской </w:t>
            </w:r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области »</w:t>
            </w:r>
            <w:proofErr w:type="gram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8A2BD" w14:textId="6351C0BC" w:rsidR="000D7AAB" w:rsidRPr="006A1348" w:rsidRDefault="00B7731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</w:tr>
      <w:tr w:rsidR="000D7AAB" w:rsidRPr="006A1348" w14:paraId="2835E4F7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49B631C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  <w:tr w:rsidR="000D7AAB" w:rsidRPr="006A1348" w14:paraId="286E254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9DAF9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7431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5015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19E2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с.Савкино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d=100, 8000м</w:t>
            </w:r>
          </w:p>
        </w:tc>
      </w:tr>
      <w:tr w:rsidR="000D7AAB" w:rsidRPr="006A1348" w14:paraId="2DA0CC2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99C5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15B5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AA6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99AB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с.савкино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d=100, 800м</w:t>
            </w:r>
          </w:p>
        </w:tc>
      </w:tr>
      <w:tr w:rsidR="000D7AAB" w:rsidRPr="006A1348" w14:paraId="39E3EC0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C3AE3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F052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5006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мероприятия по замене сетей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D76D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с.Кавказское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d=100, 2227м</w:t>
            </w:r>
          </w:p>
        </w:tc>
      </w:tr>
      <w:tr w:rsidR="000D7AAB" w:rsidRPr="006A1348" w14:paraId="0D472D9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E2493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FB52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62BE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0263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с.Троицкое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d=100, 1600м</w:t>
            </w:r>
          </w:p>
        </w:tc>
      </w:tr>
      <w:tr w:rsidR="000D7AAB" w:rsidRPr="006A1348" w14:paraId="1C75BAA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AD3F1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94C0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5EB0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6408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с.Зеленый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Луг </w:t>
            </w:r>
            <w:r w:rsidRPr="006A1348">
              <w:rPr>
                <w:rFonts w:ascii="Times New Roman" w:eastAsia="Times New Roman" w:hAnsi="Times New Roman" w:cs="Times New Roman"/>
                <w:szCs w:val="22"/>
              </w:rPr>
              <w:t>d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=100, 1570м</w:t>
            </w:r>
          </w:p>
        </w:tc>
      </w:tr>
      <w:tr w:rsidR="000D7AAB" w:rsidRPr="006A1348" w14:paraId="190B0EA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877DE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6C95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6B2C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Рекомендованные мероприятия по замене сетей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60B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с.Бронзовка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d=100, 1336м</w:t>
            </w:r>
          </w:p>
        </w:tc>
      </w:tr>
    </w:tbl>
    <w:p w14:paraId="583E84B8" w14:textId="77777777" w:rsidR="007477D5" w:rsidRPr="006A1348" w:rsidRDefault="00973EF6" w:rsidP="009E71A2">
      <w:pPr>
        <w:pStyle w:val="e"/>
        <w:spacing w:line="276" w:lineRule="auto"/>
        <w:jc w:val="both"/>
      </w:pPr>
    </w:p>
    <w:p w14:paraId="7176756F" w14:textId="77777777" w:rsidR="00BD1F71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1" w:name="_Toc88831187"/>
      <w:bookmarkStart w:id="122" w:name="_Toc170372723"/>
      <w:r w:rsidRPr="006A1348">
        <w:t xml:space="preserve">1.4.4. </w:t>
      </w:r>
      <w:r w:rsidR="00BD1F71" w:rsidRPr="006A1348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1"/>
      <w:bookmarkEnd w:id="122"/>
    </w:p>
    <w:p w14:paraId="6884276C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Системы управления технологическими процессами включают:</w:t>
      </w:r>
    </w:p>
    <w:p w14:paraId="30E93D11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7ED87F0D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528F19AC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56D8B061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51F34B5C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В пунктах управления следует предусматривать:</w:t>
      </w:r>
    </w:p>
    <w:p w14:paraId="7D9EE541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53CDF0D6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1E9D3642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комнату отдыха персонала;</w:t>
      </w:r>
    </w:p>
    <w:p w14:paraId="103746C4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мастерскую текущего ремонта аппаратуры;</w:t>
      </w:r>
    </w:p>
    <w:p w14:paraId="33A276F0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аккумуляторную и зарядную.</w:t>
      </w:r>
    </w:p>
    <w:p w14:paraId="7AB9B5B1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Для размещения специальных технических средств АСУ ТП необходимо дополнительно предусматривать:</w:t>
      </w:r>
    </w:p>
    <w:p w14:paraId="417C45B4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машинный зал для ЭВМ;</w:t>
      </w:r>
    </w:p>
    <w:p w14:paraId="578AF4B6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lastRenderedPageBreak/>
        <w:t>помещение подготовки и хранения данных;</w:t>
      </w:r>
    </w:p>
    <w:p w14:paraId="08DAE0A8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помещение для программистов и операторов.</w:t>
      </w:r>
    </w:p>
    <w:p w14:paraId="4FE94E25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4467B55C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59A5750B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При телемеханизации необходимо предусматривать диспетчерское управление:</w:t>
      </w:r>
    </w:p>
    <w:p w14:paraId="3B88130B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неавтоматизированными насосными агрегатами, для которых необходимо оперативное вмешательство диспетчера;</w:t>
      </w:r>
    </w:p>
    <w:p w14:paraId="6E4F63FC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76BBB653" w14:textId="77777777" w:rsidR="00E33CF9" w:rsidRPr="006A1348" w:rsidRDefault="002E2643" w:rsidP="00E33CF9">
      <w:pPr>
        <w:pStyle w:val="e"/>
        <w:spacing w:line="276" w:lineRule="auto"/>
        <w:jc w:val="both"/>
      </w:pPr>
      <w:r w:rsidRPr="006A1348">
        <w:t>пожарными насосными агрегатами;</w:t>
      </w:r>
    </w:p>
    <w:p w14:paraId="1A4E910E" w14:textId="77777777" w:rsidR="00E33CF9" w:rsidRPr="006A1348" w:rsidRDefault="002E2643" w:rsidP="000D389A">
      <w:pPr>
        <w:pStyle w:val="e"/>
        <w:spacing w:line="276" w:lineRule="auto"/>
        <w:jc w:val="both"/>
      </w:pPr>
      <w:r w:rsidRPr="006A1348">
        <w:t>задвижками на сетях и водоводах для оперативных переключений.</w:t>
      </w:r>
    </w:p>
    <w:p w14:paraId="531F8626" w14:textId="77777777" w:rsidR="00502846" w:rsidRPr="006A1348" w:rsidRDefault="002E2643" w:rsidP="00087ADB">
      <w:pPr>
        <w:pStyle w:val="e"/>
        <w:spacing w:line="276" w:lineRule="auto"/>
        <w:jc w:val="both"/>
      </w:pPr>
      <w:r w:rsidRPr="006A1348">
        <w:t xml:space="preserve">Развитие систем диспетчеризации, телемеханизации и систем управления режимами водоснабжения на объектах </w:t>
      </w:r>
      <w:proofErr w:type="gramStart"/>
      <w:r w:rsidRPr="006A1348">
        <w:t>организации</w:t>
      </w:r>
      <w:proofErr w:type="gramEnd"/>
      <w:r w:rsidRPr="006A1348">
        <w:t xml:space="preserve"> осуществляющей водоснабжение не планируется.</w:t>
      </w:r>
    </w:p>
    <w:p w14:paraId="7B6A4541" w14:textId="77777777" w:rsidR="00C659C0" w:rsidRPr="006A1348" w:rsidRDefault="00973EF6" w:rsidP="00087ADB">
      <w:pPr>
        <w:pStyle w:val="e"/>
        <w:spacing w:line="276" w:lineRule="auto"/>
        <w:jc w:val="both"/>
      </w:pPr>
    </w:p>
    <w:p w14:paraId="36EFCC92" w14:textId="77777777" w:rsidR="00BD1F71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88"/>
      <w:bookmarkStart w:id="124" w:name="_Toc170372724"/>
      <w:r w:rsidRPr="006A1348">
        <w:t xml:space="preserve">1.4.5. </w:t>
      </w:r>
      <w:r w:rsidR="00BD1F71" w:rsidRPr="006A1348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3"/>
      <w:bookmarkEnd w:id="124"/>
    </w:p>
    <w:p w14:paraId="5C6F25F5" w14:textId="77777777" w:rsidR="0080255E" w:rsidRPr="006A1348" w:rsidRDefault="0080255E" w:rsidP="0080255E">
      <w:pPr>
        <w:pStyle w:val="e"/>
        <w:spacing w:before="0" w:line="276" w:lineRule="auto"/>
        <w:jc w:val="center"/>
      </w:pPr>
      <w:r w:rsidRPr="006A1348">
        <w:t>Предусмотрена обязательная установка расходомеров на всех внутридомовых вводах.</w:t>
      </w:r>
    </w:p>
    <w:p w14:paraId="07B11AB0" w14:textId="77777777" w:rsidR="00DF7CF1" w:rsidRPr="006A1348" w:rsidRDefault="00973EF6" w:rsidP="00DF7CF1">
      <w:pPr>
        <w:pStyle w:val="e"/>
        <w:spacing w:line="276" w:lineRule="auto"/>
        <w:jc w:val="center"/>
      </w:pPr>
    </w:p>
    <w:p w14:paraId="30597861" w14:textId="77777777" w:rsidR="00BD1F71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88831189"/>
      <w:bookmarkStart w:id="126" w:name="_Toc170372725"/>
      <w:r w:rsidRPr="006A1348">
        <w:t xml:space="preserve">1.4.6. </w:t>
      </w:r>
      <w:r w:rsidR="00C7160D" w:rsidRPr="006A1348">
        <w:t>О</w:t>
      </w:r>
      <w:r w:rsidR="00BD1F71" w:rsidRPr="006A1348">
        <w:t xml:space="preserve">писание вариантов маршрутов прохождения трубопроводов (трасс) по территории </w:t>
      </w:r>
      <w:r w:rsidR="006303E0" w:rsidRPr="006A1348">
        <w:t>поселения</w:t>
      </w:r>
      <w:r w:rsidR="002E2643" w:rsidRPr="006A1348">
        <w:t>, муниципального округа</w:t>
      </w:r>
      <w:r w:rsidR="006303E0" w:rsidRPr="006A1348">
        <w:t>, городского округа</w:t>
      </w:r>
      <w:r w:rsidR="00BD1F71" w:rsidRPr="006A1348">
        <w:t xml:space="preserve"> и их обоснование</w:t>
      </w:r>
      <w:bookmarkEnd w:id="125"/>
      <w:bookmarkEnd w:id="126"/>
    </w:p>
    <w:p w14:paraId="736BDBAE" w14:textId="77777777" w:rsidR="009627AA" w:rsidRPr="006A1348" w:rsidRDefault="009627AA" w:rsidP="009627AA">
      <w:pPr>
        <w:pStyle w:val="e"/>
        <w:spacing w:line="276" w:lineRule="auto"/>
        <w:jc w:val="both"/>
      </w:pPr>
      <w:r w:rsidRPr="006A1348">
        <w:t>Маршруты прохождения реконструируемых инженерных сетей будут совпадать с трассами существующих коммуникаций.</w:t>
      </w:r>
    </w:p>
    <w:p w14:paraId="0BD79621" w14:textId="77777777" w:rsidR="00C7160D" w:rsidRPr="006A1348" w:rsidRDefault="009627AA" w:rsidP="009627AA">
      <w:pPr>
        <w:pStyle w:val="e"/>
        <w:spacing w:line="276" w:lineRule="auto"/>
        <w:jc w:val="both"/>
      </w:pPr>
      <w:r w:rsidRPr="006A1348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68A72376" w14:textId="77777777" w:rsidR="00B82012" w:rsidRPr="006A1348" w:rsidRDefault="00973EF6" w:rsidP="009627AA">
      <w:pPr>
        <w:pStyle w:val="e"/>
        <w:spacing w:line="276" w:lineRule="auto"/>
        <w:jc w:val="both"/>
      </w:pPr>
    </w:p>
    <w:p w14:paraId="6F085DE6" w14:textId="77777777" w:rsidR="00BD1F71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7" w:name="_Toc88831190"/>
      <w:bookmarkStart w:id="128" w:name="_Toc170372726"/>
      <w:r w:rsidRPr="006A1348">
        <w:t xml:space="preserve">1.4.7. </w:t>
      </w:r>
      <w:r w:rsidR="00BD1F71" w:rsidRPr="006A1348">
        <w:t>Рекомендации о месте размещения насосных станций, резервуаров, водонапорных башен</w:t>
      </w:r>
      <w:bookmarkEnd w:id="127"/>
      <w:bookmarkEnd w:id="128"/>
    </w:p>
    <w:p w14:paraId="2F07404F" w14:textId="77777777" w:rsidR="00BD1F71" w:rsidRPr="006A1348" w:rsidRDefault="009627AA" w:rsidP="009627AA">
      <w:pPr>
        <w:pStyle w:val="e"/>
        <w:spacing w:line="276" w:lineRule="auto"/>
        <w:jc w:val="both"/>
      </w:pPr>
      <w:r w:rsidRPr="006A1348">
        <w:t>Насосные станции, резервуары и водонапорные башни к строительству не предусмотрены</w:t>
      </w:r>
      <w:r w:rsidR="00BD1F71" w:rsidRPr="006A1348">
        <w:t>.</w:t>
      </w:r>
    </w:p>
    <w:p w14:paraId="443AE500" w14:textId="77777777" w:rsidR="003F28D9" w:rsidRPr="006A1348" w:rsidRDefault="00973EF6" w:rsidP="009627AA">
      <w:pPr>
        <w:pStyle w:val="e"/>
        <w:spacing w:line="276" w:lineRule="auto"/>
        <w:jc w:val="both"/>
      </w:pPr>
    </w:p>
    <w:p w14:paraId="227003B9" w14:textId="77777777" w:rsidR="00BD1F71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9" w:name="_Toc88831191"/>
      <w:bookmarkStart w:id="130" w:name="_Toc170372727"/>
      <w:r w:rsidRPr="006A1348">
        <w:lastRenderedPageBreak/>
        <w:t xml:space="preserve">1.4.8. </w:t>
      </w:r>
      <w:r w:rsidR="00BD1F71" w:rsidRPr="006A1348">
        <w:t>Границы планируемых зон размещения объектов централизованных систем</w:t>
      </w:r>
      <w:r w:rsidR="00D9288D" w:rsidRPr="006A1348">
        <w:t xml:space="preserve"> горячего водоснабжения,</w:t>
      </w:r>
      <w:r w:rsidR="00BD1F71" w:rsidRPr="006A1348">
        <w:t xml:space="preserve"> холодного водоснабжения</w:t>
      </w:r>
      <w:bookmarkEnd w:id="129"/>
      <w:bookmarkEnd w:id="130"/>
    </w:p>
    <w:p w14:paraId="3E4B9810" w14:textId="77777777" w:rsidR="00BD1F71" w:rsidRPr="006A1348" w:rsidRDefault="009627AA" w:rsidP="009627AA">
      <w:pPr>
        <w:pStyle w:val="e"/>
        <w:spacing w:line="276" w:lineRule="auto"/>
        <w:jc w:val="both"/>
      </w:pPr>
      <w:r w:rsidRPr="006A1348">
        <w:t>Все строящиеся объекты будут размещены в границах</w:t>
      </w:r>
      <w:r w:rsidR="002E2643" w:rsidRPr="006A1348">
        <w:t xml:space="preserve"> муниципального образования </w:t>
      </w:r>
      <w:proofErr w:type="spellStart"/>
      <w:r w:rsidRPr="006A1348">
        <w:t>Савкинский</w:t>
      </w:r>
      <w:proofErr w:type="spellEnd"/>
      <w:r w:rsidRPr="006A1348">
        <w:t xml:space="preserve"> сельсовет</w:t>
      </w:r>
      <w:r w:rsidR="00BD1F71" w:rsidRPr="006A1348">
        <w:t>.</w:t>
      </w:r>
    </w:p>
    <w:p w14:paraId="75157F11" w14:textId="77777777" w:rsidR="003F28D9" w:rsidRPr="006A1348" w:rsidRDefault="00973EF6" w:rsidP="009627AA">
      <w:pPr>
        <w:pStyle w:val="e"/>
        <w:spacing w:line="276" w:lineRule="auto"/>
        <w:jc w:val="both"/>
      </w:pPr>
    </w:p>
    <w:p w14:paraId="54B8A689" w14:textId="77777777" w:rsidR="00BD1F71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1" w:name="_Toc88831192"/>
      <w:bookmarkStart w:id="132" w:name="_Toc170372728"/>
      <w:r w:rsidRPr="006A1348">
        <w:t xml:space="preserve">1.4.9. </w:t>
      </w:r>
      <w:r w:rsidR="00C7160D" w:rsidRPr="006A1348">
        <w:t>К</w:t>
      </w:r>
      <w:r w:rsidR="00BD1F71" w:rsidRPr="006A1348">
        <w:t xml:space="preserve">арты (схемы) существующего и планируемого размещения объектов централизованных систем </w:t>
      </w:r>
      <w:r w:rsidR="000D2C10" w:rsidRPr="006A1348">
        <w:t xml:space="preserve">горячего водоснабжения, </w:t>
      </w:r>
      <w:r w:rsidR="00BD1F71" w:rsidRPr="006A1348">
        <w:t>холодного водоснабжения</w:t>
      </w:r>
      <w:bookmarkEnd w:id="131"/>
      <w:bookmarkEnd w:id="132"/>
    </w:p>
    <w:p w14:paraId="71947059" w14:textId="77777777" w:rsidR="0080255E" w:rsidRPr="006A1348" w:rsidRDefault="0080255E" w:rsidP="0080255E">
      <w:pPr>
        <w:pStyle w:val="e"/>
        <w:spacing w:line="276" w:lineRule="auto"/>
        <w:jc w:val="both"/>
      </w:pPr>
      <w:r w:rsidRPr="006A1348">
        <w:t xml:space="preserve">Карты (схемы) размещения водоснабжения </w:t>
      </w:r>
      <w:proofErr w:type="spellStart"/>
      <w:r w:rsidRPr="006A1348">
        <w:t>Савкинский</w:t>
      </w:r>
      <w:proofErr w:type="spellEnd"/>
      <w:r w:rsidRPr="006A1348">
        <w:t xml:space="preserve"> сельсовет представлен на рисунке 4.9.1.</w:t>
      </w:r>
    </w:p>
    <w:p w14:paraId="66A70243" w14:textId="77777777" w:rsidR="0080255E" w:rsidRPr="006A1348" w:rsidRDefault="0080255E" w:rsidP="0080255E">
      <w:pPr>
        <w:pStyle w:val="e"/>
        <w:spacing w:line="276" w:lineRule="auto"/>
        <w:jc w:val="center"/>
      </w:pPr>
      <w:r w:rsidRPr="006A1348">
        <w:rPr>
          <w:noProof/>
        </w:rPr>
        <w:drawing>
          <wp:inline distT="0" distB="0" distL="0" distR="0" wp14:anchorId="0231BA3D" wp14:editId="48C25F12">
            <wp:extent cx="4456497" cy="4335805"/>
            <wp:effectExtent l="0" t="0" r="127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35" cy="436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EAEF7" w14:textId="77777777" w:rsidR="0080255E" w:rsidRPr="006A1348" w:rsidRDefault="0080255E" w:rsidP="0080255E">
      <w:pPr>
        <w:pStyle w:val="a8"/>
        <w:ind w:firstLine="567"/>
        <w:jc w:val="center"/>
        <w:rPr>
          <w:rFonts w:ascii="Times New Roman" w:hAnsi="Times New Roman"/>
        </w:rPr>
      </w:pPr>
      <w:r w:rsidRPr="006A1348">
        <w:rPr>
          <w:rFonts w:ascii="Times New Roman" w:hAnsi="Times New Roman"/>
          <w:noProof/>
        </w:rPr>
        <w:lastRenderedPageBreak/>
        <w:drawing>
          <wp:inline distT="0" distB="0" distL="0" distR="0" wp14:anchorId="63C6161F" wp14:editId="414B9946">
            <wp:extent cx="4668253" cy="4719665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37" cy="473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AFF6A" w14:textId="77777777" w:rsidR="0080255E" w:rsidRPr="006A1348" w:rsidRDefault="0080255E" w:rsidP="0080255E">
      <w:pPr>
        <w:pStyle w:val="a8"/>
        <w:ind w:firstLine="567"/>
        <w:rPr>
          <w:rFonts w:ascii="Times New Roman" w:hAnsi="Times New Roman"/>
        </w:rPr>
      </w:pPr>
    </w:p>
    <w:p w14:paraId="44055C80" w14:textId="77777777" w:rsidR="0080255E" w:rsidRPr="006A1348" w:rsidRDefault="0080255E" w:rsidP="0080255E">
      <w:pPr>
        <w:pStyle w:val="a8"/>
        <w:ind w:firstLine="567"/>
        <w:jc w:val="center"/>
        <w:rPr>
          <w:rFonts w:ascii="Times New Roman" w:hAnsi="Times New Roman"/>
        </w:rPr>
      </w:pPr>
      <w:r w:rsidRPr="006A1348">
        <w:rPr>
          <w:rFonts w:ascii="Times New Roman" w:hAnsi="Times New Roman"/>
          <w:noProof/>
        </w:rPr>
        <w:drawing>
          <wp:inline distT="0" distB="0" distL="0" distR="0" wp14:anchorId="0C43EF7E" wp14:editId="25477F2E">
            <wp:extent cx="3869356" cy="40829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34" cy="409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A6FEC" w14:textId="77777777" w:rsidR="0080255E" w:rsidRPr="006A1348" w:rsidRDefault="0080255E" w:rsidP="0080255E">
      <w:pPr>
        <w:pStyle w:val="a8"/>
        <w:ind w:firstLine="567"/>
        <w:rPr>
          <w:rFonts w:ascii="Times New Roman" w:hAnsi="Times New Roman"/>
        </w:rPr>
      </w:pPr>
    </w:p>
    <w:p w14:paraId="376466E9" w14:textId="77777777" w:rsidR="0080255E" w:rsidRPr="006A1348" w:rsidRDefault="0080255E" w:rsidP="0080255E">
      <w:pPr>
        <w:pStyle w:val="a8"/>
        <w:ind w:firstLine="567"/>
        <w:jc w:val="center"/>
        <w:rPr>
          <w:rFonts w:ascii="Times New Roman" w:hAnsi="Times New Roman"/>
        </w:rPr>
      </w:pPr>
      <w:r w:rsidRPr="006A1348">
        <w:rPr>
          <w:rFonts w:ascii="Times New Roman" w:hAnsi="Times New Roman"/>
          <w:noProof/>
        </w:rPr>
        <w:lastRenderedPageBreak/>
        <w:drawing>
          <wp:inline distT="0" distB="0" distL="0" distR="0" wp14:anchorId="42E6C959" wp14:editId="2AC739AB">
            <wp:extent cx="4485373" cy="4656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04" cy="466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CB8A3" w14:textId="77777777" w:rsidR="0080255E" w:rsidRPr="006A1348" w:rsidRDefault="0080255E" w:rsidP="0080255E">
      <w:pPr>
        <w:pStyle w:val="a8"/>
        <w:ind w:firstLine="567"/>
        <w:rPr>
          <w:rFonts w:ascii="Times New Roman" w:hAnsi="Times New Roman"/>
        </w:rPr>
      </w:pPr>
    </w:p>
    <w:p w14:paraId="45D3FD56" w14:textId="77777777" w:rsidR="0080255E" w:rsidRPr="006A1348" w:rsidRDefault="0080255E" w:rsidP="0080255E">
      <w:pPr>
        <w:pStyle w:val="a8"/>
        <w:ind w:firstLine="567"/>
        <w:rPr>
          <w:rFonts w:ascii="Times New Roman" w:hAnsi="Times New Roman"/>
        </w:rPr>
      </w:pPr>
      <w:r w:rsidRPr="006A1348">
        <w:rPr>
          <w:rFonts w:ascii="Times New Roman" w:hAnsi="Times New Roman"/>
          <w:noProof/>
        </w:rPr>
        <w:drawing>
          <wp:inline distT="0" distB="0" distL="0" distR="0" wp14:anchorId="37FC22E6" wp14:editId="5ED399DC">
            <wp:extent cx="5154963" cy="3634710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49" cy="364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AA7F4" w14:textId="77777777" w:rsidR="0080255E" w:rsidRPr="006A1348" w:rsidRDefault="0080255E" w:rsidP="0080255E">
      <w:pPr>
        <w:pStyle w:val="a8"/>
        <w:jc w:val="center"/>
        <w:rPr>
          <w:rFonts w:ascii="Times New Roman" w:hAnsi="Times New Roman"/>
        </w:rPr>
      </w:pPr>
    </w:p>
    <w:p w14:paraId="5DFA2211" w14:textId="77777777" w:rsidR="0080255E" w:rsidRPr="006A1348" w:rsidRDefault="0080255E" w:rsidP="0080255E">
      <w:pPr>
        <w:jc w:val="center"/>
        <w:rPr>
          <w:rFonts w:ascii="Times New Roman" w:hAnsi="Times New Roman"/>
          <w:sz w:val="22"/>
          <w:szCs w:val="22"/>
        </w:rPr>
      </w:pPr>
      <w:r w:rsidRPr="006A1348">
        <w:rPr>
          <w:rFonts w:ascii="Times New Roman" w:hAnsi="Times New Roman"/>
          <w:b/>
          <w:sz w:val="22"/>
          <w:szCs w:val="22"/>
        </w:rPr>
        <w:t>Рисунок – 1.4.9.1</w:t>
      </w:r>
      <w:r w:rsidRPr="006A1348">
        <w:rPr>
          <w:rFonts w:ascii="Times New Roman" w:hAnsi="Times New Roman"/>
          <w:sz w:val="22"/>
          <w:szCs w:val="22"/>
        </w:rPr>
        <w:t xml:space="preserve"> - Карты (схемы) размещения водоснабжения МО </w:t>
      </w:r>
      <w:proofErr w:type="spellStart"/>
      <w:r w:rsidRPr="006A1348">
        <w:rPr>
          <w:rFonts w:ascii="Times New Roman" w:hAnsi="Times New Roman"/>
          <w:sz w:val="22"/>
          <w:szCs w:val="22"/>
        </w:rPr>
        <w:t>Савкинский</w:t>
      </w:r>
      <w:proofErr w:type="spellEnd"/>
      <w:r w:rsidRPr="006A1348">
        <w:rPr>
          <w:rFonts w:ascii="Times New Roman" w:hAnsi="Times New Roman"/>
          <w:sz w:val="22"/>
          <w:szCs w:val="22"/>
        </w:rPr>
        <w:t xml:space="preserve"> сельсовет</w:t>
      </w:r>
    </w:p>
    <w:p w14:paraId="5FF9CBB4" w14:textId="77777777" w:rsidR="0080255E" w:rsidRPr="006A1348" w:rsidRDefault="0080255E" w:rsidP="0080255E">
      <w:pPr>
        <w:pStyle w:val="a8"/>
        <w:ind w:firstLine="567"/>
        <w:rPr>
          <w:rFonts w:ascii="Times New Roman" w:hAnsi="Times New Roman"/>
          <w:sz w:val="24"/>
          <w:szCs w:val="24"/>
        </w:rPr>
      </w:pPr>
    </w:p>
    <w:p w14:paraId="0D0896F4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Интерактивные карты:</w:t>
      </w:r>
    </w:p>
    <w:p w14:paraId="1D93CAF6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с. Савкино</w:t>
      </w:r>
    </w:p>
    <w:p w14:paraId="49DDFB4F" w14:textId="77777777" w:rsidR="0080255E" w:rsidRPr="006A1348" w:rsidRDefault="00973EF6" w:rsidP="0080255E">
      <w:pPr>
        <w:ind w:firstLine="567"/>
        <w:rPr>
          <w:rFonts w:ascii="Times New Roman" w:hAnsi="Times New Roman"/>
          <w:sz w:val="24"/>
        </w:rPr>
      </w:pPr>
      <w:hyperlink r:id="rId16" w:history="1">
        <w:r w:rsidR="0080255E" w:rsidRPr="006A1348">
          <w:rPr>
            <w:rStyle w:val="af2"/>
            <w:rFonts w:ascii="Times New Roman" w:hAnsi="Times New Roman"/>
            <w:color w:val="auto"/>
            <w:sz w:val="24"/>
          </w:rPr>
          <w:t>https://yandex.ru/maps/?um=constructor%3Acd9be4bcce53230b5707afece036dde8a1dd2b434b69971a85cd9fc3a2752ed3&amp;source=constructorLink</w:t>
        </w:r>
      </w:hyperlink>
    </w:p>
    <w:p w14:paraId="63FEEB86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</w:p>
    <w:p w14:paraId="459E6E1D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п. Бронзовка</w:t>
      </w:r>
    </w:p>
    <w:p w14:paraId="69F320BB" w14:textId="77777777" w:rsidR="0080255E" w:rsidRPr="006A1348" w:rsidRDefault="00973EF6" w:rsidP="0080255E">
      <w:pPr>
        <w:ind w:firstLine="567"/>
        <w:rPr>
          <w:rFonts w:ascii="Times New Roman" w:hAnsi="Times New Roman"/>
          <w:sz w:val="24"/>
        </w:rPr>
      </w:pPr>
      <w:hyperlink r:id="rId17" w:history="1">
        <w:r w:rsidR="0080255E" w:rsidRPr="006A1348">
          <w:rPr>
            <w:rStyle w:val="af2"/>
            <w:rFonts w:ascii="Times New Roman" w:hAnsi="Times New Roman"/>
            <w:color w:val="auto"/>
            <w:sz w:val="24"/>
          </w:rPr>
          <w:t>https://yandex.ru/maps/?um=constructor%3A98ae25967b20859a0fa1de911c4c6e8fa6bce97e5339defae50e6daa69ba0e9b&amp;source=constructorLink</w:t>
        </w:r>
      </w:hyperlink>
    </w:p>
    <w:p w14:paraId="2F3B89BD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</w:p>
    <w:p w14:paraId="1A1FEF67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п. Зелёный Луг</w:t>
      </w:r>
    </w:p>
    <w:p w14:paraId="563010CB" w14:textId="77777777" w:rsidR="0080255E" w:rsidRPr="006A1348" w:rsidRDefault="00973EF6" w:rsidP="0080255E">
      <w:pPr>
        <w:ind w:firstLine="567"/>
        <w:rPr>
          <w:rFonts w:ascii="Times New Roman" w:hAnsi="Times New Roman"/>
          <w:sz w:val="24"/>
        </w:rPr>
      </w:pPr>
      <w:hyperlink r:id="rId18" w:history="1">
        <w:r w:rsidR="0080255E" w:rsidRPr="006A1348">
          <w:rPr>
            <w:rStyle w:val="af2"/>
            <w:rFonts w:ascii="Times New Roman" w:hAnsi="Times New Roman"/>
            <w:color w:val="auto"/>
            <w:sz w:val="24"/>
          </w:rPr>
          <w:t>https://yandex.ru/maps/?um=constructor%3Abb4354f9cd9bb9d4430da84ae06a4c23123c61c9bd90284754cc2780b38bcde6&amp;source=constructorLink</w:t>
        </w:r>
      </w:hyperlink>
    </w:p>
    <w:p w14:paraId="0D011570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</w:p>
    <w:p w14:paraId="7DA02D6B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с. Троицкое</w:t>
      </w:r>
    </w:p>
    <w:p w14:paraId="04FB69DF" w14:textId="77777777" w:rsidR="0080255E" w:rsidRPr="006A1348" w:rsidRDefault="00973EF6" w:rsidP="0080255E">
      <w:pPr>
        <w:ind w:firstLine="567"/>
        <w:rPr>
          <w:rFonts w:ascii="Times New Roman" w:hAnsi="Times New Roman"/>
          <w:sz w:val="24"/>
        </w:rPr>
      </w:pPr>
      <w:hyperlink r:id="rId19" w:history="1">
        <w:r w:rsidR="0080255E" w:rsidRPr="006A1348">
          <w:rPr>
            <w:rStyle w:val="af2"/>
            <w:rFonts w:ascii="Times New Roman" w:hAnsi="Times New Roman"/>
            <w:color w:val="auto"/>
            <w:sz w:val="24"/>
          </w:rPr>
          <w:t>https://yandex.ru/maps/?um=constructor%3Ac9c9442b3201d17e5d5e0b557255e0fd3cef2945934c0a223b30c767704f925d&amp;source=constructorLink</w:t>
        </w:r>
      </w:hyperlink>
    </w:p>
    <w:p w14:paraId="3C193733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</w:p>
    <w:p w14:paraId="2E67794B" w14:textId="77777777" w:rsidR="0080255E" w:rsidRPr="006A1348" w:rsidRDefault="0080255E" w:rsidP="0080255E">
      <w:pPr>
        <w:ind w:firstLine="567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с. Кавказское</w:t>
      </w:r>
    </w:p>
    <w:p w14:paraId="52A4FCF3" w14:textId="77777777" w:rsidR="0080255E" w:rsidRPr="006A1348" w:rsidRDefault="00973EF6" w:rsidP="0080255E">
      <w:pPr>
        <w:ind w:firstLine="567"/>
        <w:rPr>
          <w:rFonts w:ascii="Times New Roman" w:hAnsi="Times New Roman"/>
          <w:sz w:val="24"/>
        </w:rPr>
      </w:pPr>
      <w:hyperlink r:id="rId20" w:history="1">
        <w:r w:rsidR="0080255E" w:rsidRPr="006A1348">
          <w:rPr>
            <w:rStyle w:val="af2"/>
            <w:rFonts w:ascii="Times New Roman" w:hAnsi="Times New Roman"/>
            <w:color w:val="auto"/>
            <w:sz w:val="24"/>
          </w:rPr>
          <w:t>https://yandex.ru/maps/?um=constructor%3A490571c673667eaf9c85d564bcbbd7e3f1cf7a28536173b986ee455ed090fa98&amp;source=constructorLink</w:t>
        </w:r>
      </w:hyperlink>
    </w:p>
    <w:p w14:paraId="1E88D3CA" w14:textId="77777777" w:rsidR="0080255E" w:rsidRPr="006A1348" w:rsidRDefault="0080255E" w:rsidP="0080255E">
      <w:pPr>
        <w:pStyle w:val="e"/>
        <w:spacing w:line="276" w:lineRule="auto"/>
      </w:pPr>
    </w:p>
    <w:p w14:paraId="63EB7C43" w14:textId="77777777" w:rsidR="00C7160D" w:rsidRPr="006A1348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5C0AFD37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1D1A9D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CA10FE2" w14:textId="77777777" w:rsidR="00194349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3" w:name="_Toc88831193"/>
      <w:bookmarkStart w:id="134" w:name="_Toc170372729"/>
      <w:r w:rsidRPr="006A1348">
        <w:lastRenderedPageBreak/>
        <w:t xml:space="preserve">1.5. </w:t>
      </w:r>
      <w:r w:rsidR="00A873F5" w:rsidRPr="006A1348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3"/>
      <w:bookmarkEnd w:id="134"/>
      <w:r w:rsidR="00A873F5" w:rsidRPr="006A1348">
        <w:t xml:space="preserve"> </w:t>
      </w:r>
    </w:p>
    <w:p w14:paraId="39EB0FF8" w14:textId="77777777" w:rsidR="00194349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5" w:name="_Toc88831194"/>
      <w:bookmarkStart w:id="136" w:name="_Toc170372730"/>
      <w:r w:rsidRPr="006A1348">
        <w:t xml:space="preserve">1.5.1. </w:t>
      </w:r>
      <w:r w:rsidR="00265BEF" w:rsidRPr="006A1348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6A1348">
        <w:t xml:space="preserve">(утилизации) </w:t>
      </w:r>
      <w:r w:rsidR="00265BEF" w:rsidRPr="006A1348">
        <w:t>промывных вод</w:t>
      </w:r>
      <w:bookmarkEnd w:id="135"/>
      <w:bookmarkEnd w:id="136"/>
    </w:p>
    <w:p w14:paraId="68106BFC" w14:textId="77777777" w:rsidR="00D22388" w:rsidRPr="006A1348" w:rsidRDefault="00D22388" w:rsidP="00D22388">
      <w:pPr>
        <w:pStyle w:val="e"/>
        <w:spacing w:line="276" w:lineRule="auto"/>
        <w:jc w:val="both"/>
      </w:pPr>
      <w:r w:rsidRPr="006A1348">
        <w:t xml:space="preserve">На территории </w:t>
      </w:r>
      <w:proofErr w:type="spellStart"/>
      <w:r w:rsidRPr="006A1348">
        <w:t>Савкинского</w:t>
      </w:r>
      <w:proofErr w:type="spellEnd"/>
      <w:r w:rsidRPr="006A1348">
        <w:t xml:space="preserve"> сельсовета сброс промывных вод не осуществляется.</w:t>
      </w:r>
    </w:p>
    <w:p w14:paraId="3EA39150" w14:textId="77777777" w:rsidR="004E3DC8" w:rsidRPr="006A1348" w:rsidRDefault="00973EF6" w:rsidP="00814E1B">
      <w:pPr>
        <w:pStyle w:val="e"/>
        <w:spacing w:line="276" w:lineRule="auto"/>
        <w:jc w:val="both"/>
      </w:pPr>
    </w:p>
    <w:p w14:paraId="240A779E" w14:textId="77777777" w:rsidR="00194349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7" w:name="_Toc88831195"/>
      <w:bookmarkStart w:id="138" w:name="_Toc170372731"/>
      <w:r w:rsidRPr="006A1348">
        <w:t xml:space="preserve">1.5.2. </w:t>
      </w:r>
      <w:r w:rsidR="00265BEF" w:rsidRPr="006A1348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6A1348">
        <w:t xml:space="preserve"> (хлор и др.)</w:t>
      </w:r>
      <w:bookmarkEnd w:id="137"/>
      <w:bookmarkEnd w:id="138"/>
    </w:p>
    <w:p w14:paraId="316136B9" w14:textId="77777777" w:rsidR="00D22388" w:rsidRPr="006A1348" w:rsidRDefault="00D22388" w:rsidP="00D22388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Технологический процесс забора воды из скважин и транспортирования её в водопроводную сеть не сопровождается вредными выбросами.</w:t>
      </w:r>
    </w:p>
    <w:p w14:paraId="797D1FA9" w14:textId="77777777" w:rsidR="00D22388" w:rsidRPr="006A1348" w:rsidRDefault="00D22388" w:rsidP="00D22388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Водопроводная сеть не оказывает вредного воздействия на окружающую среду, объект является экологически чистым сооружением.</w:t>
      </w:r>
    </w:p>
    <w:p w14:paraId="50348909" w14:textId="77777777" w:rsidR="00D22388" w:rsidRPr="006A1348" w:rsidRDefault="00D22388" w:rsidP="00D22388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При эксплуатации водопроводной сети вода на хозяйственно-бытовые нужды не используется, производственные стоки не образуются. Эксплуатация водопроводной сети, не предусматривают каких-либо сбросов вредных веществ в водоемы и на рельеф.</w:t>
      </w:r>
    </w:p>
    <w:p w14:paraId="0A79F4D1" w14:textId="77777777" w:rsidR="00D22388" w:rsidRPr="006A1348" w:rsidRDefault="00D22388" w:rsidP="00D22388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При испытании водопроводной сети на герметичность используется сетевая вода из подземных горизонтов. Слив воды из трубопроводов после испытания и промывки производится на рельеф местности. Негативного воздействия сетевая вода на состояние почвы не окажет.</w:t>
      </w:r>
    </w:p>
    <w:p w14:paraId="03B1A18A" w14:textId="77777777" w:rsidR="00D22388" w:rsidRPr="006A1348" w:rsidRDefault="00D22388" w:rsidP="00D22388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При производстве строительных работ 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14:paraId="508ED3AB" w14:textId="77777777" w:rsidR="00D22388" w:rsidRPr="006A1348" w:rsidRDefault="00D22388" w:rsidP="00D22388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При подаче воды от источника водоснабжения – скважин потребителям предусмотрено периодическое хлорирование.</w:t>
      </w:r>
    </w:p>
    <w:p w14:paraId="125B2B3A" w14:textId="77777777" w:rsidR="00D22388" w:rsidRPr="006A1348" w:rsidRDefault="00D22388" w:rsidP="00D22388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До недавнего времени хлор являлся основным обеззараживающим агентом, применяемым на объектах водоснабжения.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соединений. Галогенсодержащие соединения отличаются не только токсичными свойствами, но и способностью накапливаться в тканях организма. Поэтому даже малые концентрации хлорсодержащих веществ будут оказывать негативное воздействие на организм человека, потому что они будут концентрироваться в различных тканях. Следует рассмотреть новейшие эффективные и безопасные технологии обеззараживания и очистки питьевой воды.</w:t>
      </w:r>
    </w:p>
    <w:p w14:paraId="4884956C" w14:textId="77777777" w:rsidR="00443E53" w:rsidRPr="006A1348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21652B33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233472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1370AA2" w14:textId="77777777" w:rsidR="00634916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9" w:name="_Toc88831196"/>
      <w:bookmarkStart w:id="140" w:name="_Toc170372732"/>
      <w:r w:rsidRPr="006A1348">
        <w:lastRenderedPageBreak/>
        <w:t xml:space="preserve">1.6. </w:t>
      </w:r>
      <w:r w:rsidR="00251760" w:rsidRPr="006A1348">
        <w:t xml:space="preserve">ОЦЕНКА </w:t>
      </w:r>
      <w:r w:rsidR="00DF5063" w:rsidRPr="006A1348">
        <w:t>ОБЪЕМОВ</w:t>
      </w:r>
      <w:r w:rsidR="00251760" w:rsidRPr="006A1348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9"/>
      <w:bookmarkEnd w:id="140"/>
    </w:p>
    <w:p w14:paraId="779FD126" w14:textId="77777777" w:rsidR="00C245F2" w:rsidRPr="006A1348" w:rsidRDefault="00C245F2" w:rsidP="00C245F2">
      <w:pPr>
        <w:pStyle w:val="70"/>
        <w:rPr>
          <w:sz w:val="24"/>
        </w:rPr>
      </w:pPr>
    </w:p>
    <w:p w14:paraId="49279903" w14:textId="77777777" w:rsidR="00251760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524593203"/>
      <w:bookmarkStart w:id="142" w:name="_Toc88831197"/>
      <w:bookmarkStart w:id="143" w:name="_Toc170372733"/>
      <w:r w:rsidRPr="006A1348">
        <w:t xml:space="preserve">1.6.1. </w:t>
      </w:r>
      <w:r w:rsidR="00443E53" w:rsidRPr="006A1348">
        <w:t>О</w:t>
      </w:r>
      <w:r w:rsidR="00251760" w:rsidRPr="006A1348">
        <w:t>ценка стоимости основных мероприятий по реализации схем водоснабжения</w:t>
      </w:r>
      <w:bookmarkEnd w:id="141"/>
      <w:bookmarkEnd w:id="142"/>
      <w:bookmarkEnd w:id="143"/>
    </w:p>
    <w:p w14:paraId="0F25EBD3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3CD4A810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- проектно-изыскательские работы;</w:t>
      </w:r>
    </w:p>
    <w:p w14:paraId="4540404F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- строительно-монтажные работы;</w:t>
      </w:r>
    </w:p>
    <w:p w14:paraId="4CEFF003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2BD790B6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07D765FF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6D708CE0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11D951C8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5923286B" w14:textId="77777777" w:rsidR="00251760" w:rsidRPr="006A134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Сметная стоимость в текущих ценах </w:t>
      </w:r>
      <w:proofErr w:type="gramStart"/>
      <w:r w:rsidRPr="006A1348">
        <w:rPr>
          <w:rFonts w:ascii="Times New Roman" w:hAnsi="Times New Roman"/>
          <w:sz w:val="24"/>
        </w:rPr>
        <w:t>- это</w:t>
      </w:r>
      <w:proofErr w:type="gramEnd"/>
      <w:r w:rsidRPr="006A1348">
        <w:rPr>
          <w:rFonts w:ascii="Times New Roman" w:hAnsi="Times New Roman"/>
          <w:sz w:val="24"/>
        </w:rPr>
        <w:t xml:space="preserve">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34D264A4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6A1348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066BC445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6F5532A0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-на основании нормативов цен строительства НЦС 81-02-19-2024 Сборник № 19 «Здания и сооружения городской инфраструктуры». </w:t>
      </w:r>
    </w:p>
    <w:p w14:paraId="328420BB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11E88279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1FE21BF3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056F166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6A1348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6277B1C4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81-02-14-2024 Сборник № 14 «Наружные сети водоснабжения и канализации».</w:t>
      </w:r>
    </w:p>
    <w:p w14:paraId="24EB92A2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</w:t>
      </w:r>
      <w:r w:rsidRPr="006A1348">
        <w:rPr>
          <w:rFonts w:ascii="Times New Roman" w:hAnsi="Times New Roman"/>
          <w:sz w:val="24"/>
        </w:rPr>
        <w:lastRenderedPageBreak/>
        <w:t>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7C650FF0" w14:textId="77777777" w:rsidR="0001617E" w:rsidRPr="006A1348" w:rsidRDefault="002E2643" w:rsidP="0001617E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C216824" w14:textId="77777777" w:rsidR="0001617E" w:rsidRPr="006A1348" w:rsidRDefault="00973EF6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38A513F5" w14:textId="77777777" w:rsidR="00FF6406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4" w:name="_Toc88831198"/>
      <w:bookmarkStart w:id="145" w:name="_Toc170372734"/>
      <w:r w:rsidRPr="006A1348">
        <w:t xml:space="preserve">1.6.2. </w:t>
      </w:r>
      <w:r w:rsidR="00FF6406" w:rsidRPr="006A1348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4"/>
      <w:bookmarkEnd w:id="145"/>
    </w:p>
    <w:p w14:paraId="2FFB608B" w14:textId="77777777" w:rsidR="008D13C7" w:rsidRPr="006A1348" w:rsidRDefault="00FF6406" w:rsidP="005E5AD2">
      <w:pPr>
        <w:spacing w:line="276" w:lineRule="auto"/>
        <w:ind w:firstLine="708"/>
        <w:rPr>
          <w:rFonts w:ascii="Times New Roman" w:hAnsi="Times New Roman"/>
          <w:i/>
        </w:rPr>
      </w:pPr>
      <w:r w:rsidRPr="006A1348">
        <w:rPr>
          <w:rFonts w:ascii="Times New Roman" w:hAnsi="Times New Roman"/>
          <w:sz w:val="24"/>
        </w:rPr>
        <w:t>В таблице</w:t>
      </w:r>
      <w:r w:rsidR="002E2643" w:rsidRPr="006A1348">
        <w:rPr>
          <w:rFonts w:ascii="Times New Roman" w:hAnsi="Times New Roman"/>
          <w:sz w:val="24"/>
        </w:rPr>
        <w:t xml:space="preserve"> </w:t>
      </w:r>
      <w:r w:rsidRPr="006A1348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59B3735C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9063B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109E3C3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lastRenderedPageBreak/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61"/>
        <w:gridCol w:w="867"/>
        <w:gridCol w:w="989"/>
        <w:gridCol w:w="940"/>
        <w:gridCol w:w="1007"/>
        <w:gridCol w:w="578"/>
        <w:gridCol w:w="702"/>
        <w:gridCol w:w="745"/>
        <w:gridCol w:w="579"/>
        <w:gridCol w:w="579"/>
        <w:gridCol w:w="579"/>
        <w:gridCol w:w="579"/>
        <w:gridCol w:w="579"/>
        <w:gridCol w:w="579"/>
        <w:gridCol w:w="579"/>
        <w:gridCol w:w="745"/>
        <w:gridCol w:w="579"/>
        <w:gridCol w:w="579"/>
        <w:gridCol w:w="579"/>
        <w:gridCol w:w="579"/>
        <w:gridCol w:w="579"/>
        <w:gridCol w:w="579"/>
      </w:tblGrid>
      <w:tr w:rsidR="000D7AAB" w:rsidRPr="006A1348" w14:paraId="2E685986" w14:textId="77777777" w:rsidTr="00994331">
        <w:trPr>
          <w:tblHeader/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736A4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C1401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C3CC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81970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финансирования</w:t>
            </w:r>
            <w:proofErr w:type="spellEnd"/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8C382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Ориентировочный объем инвестиции,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тыс.руб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.</w:t>
            </w:r>
          </w:p>
        </w:tc>
        <w:tc>
          <w:tcPr>
            <w:tcW w:w="0" w:type="dxa"/>
            <w:gridSpan w:val="1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52B14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Сумма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освоения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тыс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руб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</w:tr>
      <w:tr w:rsidR="000D7AAB" w:rsidRPr="006A1348" w14:paraId="154E78B8" w14:textId="77777777">
        <w:trPr>
          <w:jc w:val="center"/>
        </w:trPr>
        <w:tc>
          <w:tcPr>
            <w:tcW w:w="0" w:type="dxa"/>
            <w:vMerge/>
          </w:tcPr>
          <w:p w14:paraId="743F2F6F" w14:textId="77777777" w:rsidR="000D7AAB" w:rsidRPr="006A1348" w:rsidRDefault="000D7AAB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dxa"/>
            <w:vMerge/>
          </w:tcPr>
          <w:p w14:paraId="370BB9A6" w14:textId="77777777" w:rsidR="000D7AAB" w:rsidRPr="006A1348" w:rsidRDefault="000D7AAB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dxa"/>
            <w:vMerge/>
          </w:tcPr>
          <w:p w14:paraId="57DDE6C0" w14:textId="77777777" w:rsidR="000D7AAB" w:rsidRPr="006A1348" w:rsidRDefault="000D7AAB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dxa"/>
            <w:vMerge/>
          </w:tcPr>
          <w:p w14:paraId="76EA3E98" w14:textId="77777777" w:rsidR="000D7AAB" w:rsidRPr="006A1348" w:rsidRDefault="000D7AAB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dxa"/>
            <w:vMerge/>
          </w:tcPr>
          <w:p w14:paraId="13704E2C" w14:textId="77777777" w:rsidR="000D7AAB" w:rsidRPr="006A1348" w:rsidRDefault="000D7AAB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73B8B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81157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20AAA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3EB1C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36666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041C5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BF3C8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81A62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CF752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CEAE0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F7910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8443E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2E379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17253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FBCA3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8A210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231E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2040</w:t>
            </w:r>
          </w:p>
        </w:tc>
      </w:tr>
      <w:tr w:rsidR="000D7AAB" w:rsidRPr="006A1348" w14:paraId="272A00BE" w14:textId="77777777">
        <w:trPr>
          <w:jc w:val="center"/>
        </w:trPr>
        <w:tc>
          <w:tcPr>
            <w:tcW w:w="0" w:type="dxa"/>
            <w:gridSpan w:val="22"/>
            <w:shd w:val="clear" w:color="auto" w:fill="DBE5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E79F14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D7AAB" w:rsidRPr="006A1348" w14:paraId="5C42C65F" w14:textId="77777777">
        <w:trPr>
          <w:jc w:val="center"/>
        </w:trPr>
        <w:tc>
          <w:tcPr>
            <w:tcW w:w="0" w:type="dxa"/>
            <w:gridSpan w:val="2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16B4BA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Мероприятия на источнике и сооружениях</w:t>
            </w:r>
          </w:p>
        </w:tc>
      </w:tr>
      <w:tr w:rsidR="000D7AAB" w:rsidRPr="006A1348" w14:paraId="718B6E73" w14:textId="77777777">
        <w:trPr>
          <w:jc w:val="center"/>
        </w:trPr>
        <w:tc>
          <w:tcPr>
            <w:tcW w:w="0" w:type="dxa"/>
            <w:gridSpan w:val="2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8C10FE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Мероприятия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</w:p>
        </w:tc>
      </w:tr>
      <w:tr w:rsidR="000D7AAB" w:rsidRPr="006A1348" w14:paraId="50CB5F0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191CB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EE0A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D80E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«Реконструкция водопровода в с. Савкино Баганского района Новосибирской области (2 очередь)»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5BDD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средства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F7D0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C2C5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D07C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11E4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3B60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C014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960C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35CC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C3DD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DA71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F0CF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15F1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A86E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6C5B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C610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388C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2694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E54E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E6AD5E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08A1C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2FEC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5B81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«Реконструкция водопровода в с. Троицкое Баганского района 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Новосибирской </w:t>
            </w:r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области »</w:t>
            </w:r>
            <w:proofErr w:type="gram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43E5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средства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896B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A3DF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8575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B954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B65A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7270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151A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6FF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D730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1F07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3C04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5427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35F5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D688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0717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DBB5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8118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45E1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0A4A246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9DADB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DAC9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3847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D67A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E41C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DDCB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90A2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78AC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3E3D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95A8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273D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3AD1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33F7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68D5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9765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E77E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A692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1CD2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7F09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2311447C" w14:textId="77777777">
        <w:trPr>
          <w:jc w:val="center"/>
        </w:trPr>
        <w:tc>
          <w:tcPr>
            <w:tcW w:w="0" w:type="dxa"/>
            <w:gridSpan w:val="22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6F228B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Рекомендуемые мероприятия по капитальному ремонту изношенных сетей</w:t>
            </w:r>
          </w:p>
        </w:tc>
      </w:tr>
      <w:tr w:rsidR="000D7AAB" w:rsidRPr="006A1348" w14:paraId="3A5E2E7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7D058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962D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120-91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162F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с.Савкино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E728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внебюджетные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средства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D566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781E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F83B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DB73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A6C6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CB64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AABD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F71A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915D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8066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AEF8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3811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BCC3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5F55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17CD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E4DF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1059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0796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5B5551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28B6F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EE1C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7E81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proofErr w:type="gram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с.савкино</w:t>
            </w:r>
            <w:proofErr w:type="spellEnd"/>
            <w:proofErr w:type="gram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02DB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внебюджетные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средства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6EAD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C5C1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6200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84B9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8DAE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21A0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E013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0B5E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F377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05E5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04F0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593F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965C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3875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C30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60B6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0844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F561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F4B9DC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8F27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3B92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103-86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2AA2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 xml:space="preserve">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с.Кавказское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6F26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внебюджетные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средства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E883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24942,400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CEA1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C759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77BB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24942,4000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20A3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F186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7273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84AF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195D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F23E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19FA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7774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6D66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CD6F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F5A2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2929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F61F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DD46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2DF99E4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F009F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C526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192 «Г»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2204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с.Троицкое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DC62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внебюджетные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средства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75EA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17920,000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7AF2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7F7C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9D1D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17920,0000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340E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EA38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568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F83D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2246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C487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488B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CE68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5EA3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834B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C76B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29FC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8346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EA26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6C5653F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3A584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A262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115-87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6E8D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с.Зеленый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Луг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F097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внебюджетные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средства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B357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17584,000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F97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C93A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870E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17584,0000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08A4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6051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DEC6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38D0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61C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8E9B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B550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A63F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A7DF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FF24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F784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6CCE8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FBD3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9EF1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5CD1EC2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DF37C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C3F3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495-85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2CE7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Рекомендованные мероприятия по замене сетей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с.Бронзо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88E9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и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внебюджетные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средства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40AE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14963,200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23E8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5338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7B41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14963,2000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59B2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EAA4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6F74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8441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816A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9831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710C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A783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256A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336D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C68D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FE97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D15E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E59A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D7AAB" w:rsidRPr="006A1348" w14:paraId="0D6BE403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5D6C8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896F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173969,600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520C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76D5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9ECE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75409,600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16AE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DE5D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8755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9DEC7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421E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4874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7C1F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9A3A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940D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8A6B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14A1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465B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F1D0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8597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3A91F69C" w14:textId="77777777">
        <w:trPr>
          <w:jc w:val="center"/>
        </w:trPr>
        <w:tc>
          <w:tcPr>
            <w:tcW w:w="0" w:type="dxa"/>
            <w:gridSpan w:val="4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16F97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МУП «Баганский коммунальщик»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C404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173969,600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B216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E9542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1016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75409,600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0CDD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5E57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09B5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4FAC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6774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A620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F060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6F47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D3C5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1B26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5BB2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8FDAA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8355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2B7C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D7AAB" w:rsidRPr="006A1348" w14:paraId="69419C16" w14:textId="77777777">
        <w:trPr>
          <w:jc w:val="center"/>
        </w:trPr>
        <w:tc>
          <w:tcPr>
            <w:tcW w:w="0" w:type="dxa"/>
            <w:gridSpan w:val="4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E8EEC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ИТОГО ПО МО: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DBBD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173969,600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B10B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D7435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FD76B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75409,600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7E64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94944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CA6F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F50B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757D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290B9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7087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B7480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89600,000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114BD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56003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14CA1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5616E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7817F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F9206" w14:textId="77777777" w:rsidR="000D7AAB" w:rsidRPr="006A1348" w:rsidRDefault="002E2643" w:rsidP="00994331">
            <w:pPr>
              <w:ind w:left="-133" w:right="-162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150DE2C5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380742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0C14CD3" w14:textId="77777777" w:rsidR="002C10E9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6" w:name="_Toc524593205"/>
      <w:bookmarkStart w:id="147" w:name="_Toc88831199"/>
      <w:bookmarkStart w:id="148" w:name="_Toc170372735"/>
      <w:r w:rsidRPr="006A1348">
        <w:lastRenderedPageBreak/>
        <w:t xml:space="preserve">1.7. </w:t>
      </w:r>
      <w:r w:rsidR="00443E53" w:rsidRPr="006A1348">
        <w:t xml:space="preserve">ПЛАНОВЫЕ </w:t>
      </w:r>
      <w:r w:rsidR="002C10E9" w:rsidRPr="006A1348">
        <w:t>ЗНАЧЕНИЯ</w:t>
      </w:r>
      <w:r w:rsidR="00286887" w:rsidRPr="006A1348">
        <w:t xml:space="preserve"> </w:t>
      </w:r>
      <w:r w:rsidR="002C10E9" w:rsidRPr="006A1348">
        <w:t xml:space="preserve">ПОКАЗАТЕЛЕЙ </w:t>
      </w:r>
      <w:bookmarkEnd w:id="146"/>
      <w:r w:rsidR="00286887" w:rsidRPr="006A1348">
        <w:t xml:space="preserve">РАЗВИТИЯ ЦЕНТРАЛИЗОВАННЫХ </w:t>
      </w:r>
      <w:r w:rsidR="00443E53" w:rsidRPr="006A1348">
        <w:t>СИСТЕМ ВОДОСНАБЖЕНИЯ</w:t>
      </w:r>
      <w:bookmarkEnd w:id="147"/>
      <w:bookmarkEnd w:id="148"/>
    </w:p>
    <w:p w14:paraId="22AD0967" w14:textId="77777777" w:rsidR="00083F88" w:rsidRPr="006A1348" w:rsidRDefault="002E2643" w:rsidP="00083F88">
      <w:pPr>
        <w:pStyle w:val="e"/>
        <w:spacing w:line="276" w:lineRule="auto"/>
        <w:jc w:val="both"/>
      </w:pPr>
      <w:r w:rsidRPr="006A1348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572771FC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750"/>
        <w:gridCol w:w="1171"/>
        <w:gridCol w:w="1476"/>
        <w:gridCol w:w="1115"/>
        <w:gridCol w:w="1115"/>
      </w:tblGrid>
      <w:tr w:rsidR="000D7AAB" w:rsidRPr="006A1348" w14:paraId="2365C520" w14:textId="77777777" w:rsidTr="00DF5C70">
        <w:trPr>
          <w:tblHeader/>
          <w:jc w:val="center"/>
        </w:trPr>
        <w:tc>
          <w:tcPr>
            <w:tcW w:w="246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4CB40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  <w:proofErr w:type="spellEnd"/>
          </w:p>
        </w:tc>
        <w:tc>
          <w:tcPr>
            <w:tcW w:w="60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A438F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изм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29C78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Базовый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, 2023 г</w:t>
            </w:r>
          </w:p>
        </w:tc>
        <w:tc>
          <w:tcPr>
            <w:tcW w:w="1158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D751B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Целевые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показатели</w:t>
            </w:r>
            <w:proofErr w:type="spellEnd"/>
          </w:p>
        </w:tc>
      </w:tr>
      <w:tr w:rsidR="000D7AAB" w:rsidRPr="006A1348" w14:paraId="17C24A00" w14:textId="77777777" w:rsidTr="00994331">
        <w:trPr>
          <w:jc w:val="center"/>
        </w:trPr>
        <w:tc>
          <w:tcPr>
            <w:tcW w:w="2468" w:type="pct"/>
            <w:vMerge/>
          </w:tcPr>
          <w:p w14:paraId="12481D97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  <w:vMerge/>
          </w:tcPr>
          <w:p w14:paraId="73A3EFD6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vMerge/>
          </w:tcPr>
          <w:p w14:paraId="7334D79B" w14:textId="77777777" w:rsidR="000D7AAB" w:rsidRPr="006A1348" w:rsidRDefault="000D7A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4040AE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FE384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2040</w:t>
            </w:r>
          </w:p>
        </w:tc>
      </w:tr>
      <w:tr w:rsidR="000D7AAB" w:rsidRPr="006A1348" w14:paraId="1EC44345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39D90AF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Бронзовка</w:t>
            </w:r>
            <w:proofErr w:type="spellEnd"/>
          </w:p>
        </w:tc>
      </w:tr>
      <w:tr w:rsidR="000D7AAB" w:rsidRPr="006A1348" w14:paraId="6D826A01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A5582A8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994331" w:rsidRPr="006A1348" w14:paraId="143C7A31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995AF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0350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E9725" w14:textId="3439564F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9453B" w14:textId="16B0F07D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1934A" w14:textId="1D06B272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46F6EA75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86A63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647D4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E9790" w14:textId="24F87A62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9396C" w14:textId="6B7BD99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C8A01" w14:textId="095672F6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0D7AAB" w:rsidRPr="006A1348" w14:paraId="1000492A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98D6249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994331" w:rsidRPr="006A1348" w14:paraId="6FA62775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37E09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71EC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557F1" w14:textId="19E8C40E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B9EAD" w14:textId="11B61D7D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342CA" w14:textId="1295F41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994331" w:rsidRPr="006A1348" w14:paraId="678D6C28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498CE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706DA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EC83E" w14:textId="0EECACAF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70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4AD58" w14:textId="07551C35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AD300" w14:textId="7DAD6588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52A7229C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B2D79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C46DD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73FD7" w14:textId="77EC6A92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8CD62" w14:textId="69462CE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BFDDF" w14:textId="568912E4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994331" w:rsidRPr="006A1348" w14:paraId="063FD3DF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7A943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5737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A7285" w14:textId="093A5699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82233" w14:textId="1E18D399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4CCC1" w14:textId="397A47E9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7AAB" w:rsidRPr="006A1348" w14:paraId="45245602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9AFB7A0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0D7AAB" w:rsidRPr="006A1348" w14:paraId="787BDCC1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45F40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6C98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E317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10,4182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D3C0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10,4182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504F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10,4182</w:t>
            </w:r>
          </w:p>
        </w:tc>
      </w:tr>
      <w:tr w:rsidR="000D7AAB" w:rsidRPr="006A1348" w14:paraId="129BB4FD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0C955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89DF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0EFA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6111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96C4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7AAB" w:rsidRPr="006A1348" w14:paraId="414B8FB1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B158A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641D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8FF4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9,1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5C0F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9,1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7FDAD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9,1</w:t>
            </w:r>
          </w:p>
        </w:tc>
      </w:tr>
      <w:tr w:rsidR="000D7AAB" w:rsidRPr="006A1348" w14:paraId="0FD3CEC0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AD45BD6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0D7AAB" w:rsidRPr="006A1348" w14:paraId="1C1D7671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F6375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752D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141E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0,008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9AE7B" w14:textId="35F58F63" w:rsidR="000D7AAB" w:rsidRPr="006A1348" w:rsidRDefault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0,008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778AD" w14:textId="288A946B" w:rsidR="000D7AAB" w:rsidRPr="006A1348" w:rsidRDefault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0,008</w:t>
            </w:r>
          </w:p>
        </w:tc>
      </w:tr>
      <w:tr w:rsidR="000D7AAB" w:rsidRPr="006A1348" w14:paraId="21C23866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58E9D" w14:textId="77777777" w:rsidR="000D7AAB" w:rsidRPr="006A1348" w:rsidRDefault="002E2643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CF467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8E551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21C5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6B749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D7AAB" w:rsidRPr="006A1348" w14:paraId="4AA05F06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2FA6278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Луг</w:t>
            </w:r>
            <w:proofErr w:type="spellEnd"/>
          </w:p>
        </w:tc>
      </w:tr>
      <w:tr w:rsidR="000D7AAB" w:rsidRPr="006A1348" w14:paraId="58A567F8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56A4353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994331" w:rsidRPr="006A1348" w14:paraId="005B5567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2845C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Доля проб питьевой воды, соответствующей нормативным требованиям, подаваемой водопроводными станциями в 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распределительную водопроводную сеть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CB38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F6642" w14:textId="719965AF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2B855" w14:textId="24DEDABF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68439" w14:textId="147A98A6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45410E5D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809F6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30F64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23C35" w14:textId="3E3EC1D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C7EAB" w14:textId="089E3A88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42F8D" w14:textId="39383173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44540F00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BD0CCF7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994331" w:rsidRPr="006A1348" w14:paraId="5D41B653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042CC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F771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92F55" w14:textId="47F4BA9B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9B8A1" w14:textId="42D4C60A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CCFED" w14:textId="12A79A3D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994331" w:rsidRPr="006A1348" w14:paraId="031FBCC3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C7854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0F0C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0E579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FFFC4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3CD8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544812AD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931B8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5587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0422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7638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13DAE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994331" w:rsidRPr="006A1348" w14:paraId="26E30408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16836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7D90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CB8B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7AEB5" w14:textId="18E67A2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62840" w14:textId="5CE7FFEE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1F417EF9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1E6625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994331" w:rsidRPr="006A1348" w14:paraId="74552547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0CEBB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79F38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40587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10,4444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4F23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10,4444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E2B7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10,4444</w:t>
            </w:r>
          </w:p>
        </w:tc>
      </w:tr>
      <w:tr w:rsidR="00994331" w:rsidRPr="006A1348" w14:paraId="19AE44D8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3FA7A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CBA2A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EBEA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56A28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657A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437496F8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3C066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8F028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205F9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11,1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BFA52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11,1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F05F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11,1</w:t>
            </w:r>
          </w:p>
        </w:tc>
      </w:tr>
      <w:tr w:rsidR="00994331" w:rsidRPr="006A1348" w14:paraId="599D1BF2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AD07172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994331" w:rsidRPr="006A1348" w14:paraId="49902DA6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604BA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05067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94A9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EA3FF" w14:textId="5FCE6FD6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64921" w14:textId="0DA5488D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0,013</w:t>
            </w:r>
          </w:p>
        </w:tc>
      </w:tr>
      <w:tr w:rsidR="00994331" w:rsidRPr="006A1348" w14:paraId="537D301D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41368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953B2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CC87A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3D0F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4ECCD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4ADF67C0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4ABB8D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Кавказское</w:t>
            </w:r>
            <w:proofErr w:type="spellEnd"/>
          </w:p>
        </w:tc>
      </w:tr>
      <w:tr w:rsidR="00994331" w:rsidRPr="006A1348" w14:paraId="36F0644E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79C0172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994331" w:rsidRPr="006A1348" w14:paraId="06093C2E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4E1C6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62FD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511F6" w14:textId="3EE7E3EC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EC436" w14:textId="611FA7FA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A2E26" w14:textId="167C1A75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45DEB615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6520E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6B668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08D06" w14:textId="320FBEEA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EDF77" w14:textId="211BEAA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FD297" w14:textId="4704F13D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641FBDF3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BFC2B8F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994331" w:rsidRPr="006A1348" w14:paraId="36399DCB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70B8A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2751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1CF09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07F82" w14:textId="6CFF7702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88602" w14:textId="1F856B3C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994331" w:rsidRPr="006A1348" w14:paraId="6E252FED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74EE3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A38A7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C1E82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B31C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15CE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4D19021A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C9188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7E0C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6177D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00C47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3A8A2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994331" w:rsidRPr="006A1348" w14:paraId="0C3BCD3A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28293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8329E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AC2D9" w14:textId="7026D3AD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1C497" w14:textId="1C937B2D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FB2D1" w14:textId="60E9336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5381F03A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D3CE09E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994331" w:rsidRPr="006A1348" w14:paraId="183582B9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9D163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2A785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16A0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5,0591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CE6FA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5,0591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6089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5,0591</w:t>
            </w:r>
          </w:p>
        </w:tc>
      </w:tr>
      <w:tr w:rsidR="00994331" w:rsidRPr="006A1348" w14:paraId="5B337D3B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4A735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F785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88482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0667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6B03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564D5D87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82A4E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BE56E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D606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13,6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97A5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13,6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7F4F7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13,6</w:t>
            </w:r>
          </w:p>
        </w:tc>
      </w:tr>
      <w:tr w:rsidR="00994331" w:rsidRPr="006A1348" w14:paraId="24F91D1A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109EDEA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994331" w:rsidRPr="006A1348" w14:paraId="7B991660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E21ED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82C67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C6B2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0,012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84548" w14:textId="5E4E89F3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0,012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6D43D" w14:textId="5594305A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0,012</w:t>
            </w:r>
          </w:p>
        </w:tc>
      </w:tr>
      <w:tr w:rsidR="00994331" w:rsidRPr="006A1348" w14:paraId="309F65B4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C6892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4811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8C68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47F29" w14:textId="0ACC2AD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F1B83" w14:textId="482BA5D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170CA351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0D80A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Савкино</w:t>
            </w:r>
            <w:proofErr w:type="spellEnd"/>
          </w:p>
        </w:tc>
      </w:tr>
      <w:tr w:rsidR="00994331" w:rsidRPr="006A1348" w14:paraId="2E169EC3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AE21398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994331" w:rsidRPr="006A1348" w14:paraId="3A335A67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571F0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0C885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98956" w14:textId="7A78FBE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654D4" w14:textId="0E63DD6E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0FF6B" w14:textId="28326DA6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52331DBE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FF38A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ED1F8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9F2F6" w14:textId="31A544FC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A6F02" w14:textId="2C543C8F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15693" w14:textId="36A3F89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05CA94BE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E08E1C9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994331" w:rsidRPr="006A1348" w14:paraId="39D9C676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903C1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1EEF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82F4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A7236" w14:textId="42E34F26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C5D08" w14:textId="25602C3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994331" w:rsidRPr="006A1348" w14:paraId="7EC24897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F6C70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00124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8B70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2E93A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A33CE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0041B3FD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7B220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97DC4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ACA0E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64CA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8A7F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994331" w:rsidRPr="006A1348" w14:paraId="2160DEDA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295EC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E7499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BEF2B" w14:textId="1DAFC18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31970" w14:textId="4A39A04E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3CF35" w14:textId="7A9F3ED0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11C94950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C520652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994331" w:rsidRPr="006A1348" w14:paraId="580D203A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E4D83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0976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DD56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0,8636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017E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0,8636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2943A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0,8636</w:t>
            </w:r>
          </w:p>
        </w:tc>
      </w:tr>
      <w:tr w:rsidR="00994331" w:rsidRPr="006A1348" w14:paraId="2EEB243B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A42E4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4E065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16C0A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AA44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E3B0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04EB997F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9B71D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2988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2F18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10,8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78FA5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10,8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E861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10,8</w:t>
            </w:r>
          </w:p>
        </w:tc>
      </w:tr>
      <w:tr w:rsidR="00994331" w:rsidRPr="006A1348" w14:paraId="1F1B4BAF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D6C4EE3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994331" w:rsidRPr="006A1348" w14:paraId="29170442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33DA8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1420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DF075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0,033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EBF61" w14:textId="3F572F00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0,033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09DEB" w14:textId="0445A31E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0,033</w:t>
            </w:r>
          </w:p>
        </w:tc>
      </w:tr>
      <w:tr w:rsidR="00994331" w:rsidRPr="006A1348" w14:paraId="3BAE8A43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B212E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4CD5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5233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5EFAB" w14:textId="7FB956D8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84D6A" w14:textId="6125FE63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0822CDA0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1FB135E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b/>
                <w:szCs w:val="22"/>
              </w:rPr>
              <w:t>Троицкое</w:t>
            </w:r>
            <w:proofErr w:type="spellEnd"/>
          </w:p>
        </w:tc>
      </w:tr>
      <w:tr w:rsidR="00994331" w:rsidRPr="006A1348" w14:paraId="71496E2F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A3729C0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воды</w:t>
            </w:r>
            <w:proofErr w:type="spellEnd"/>
          </w:p>
        </w:tc>
      </w:tr>
      <w:tr w:rsidR="00994331" w:rsidRPr="006A1348" w14:paraId="7395F40C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4ED33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Доля проб питьевой воды, соответствующей нормативным требованиям, подаваемой </w:t>
            </w: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водопроводными станциями в распределительную водопроводную сеть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C7534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8FDCA" w14:textId="605BAFD4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D2D89" w14:textId="387540B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8C40D" w14:textId="053F96A1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1CD593E3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05B95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63A4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64C6C" w14:textId="7382472C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E9F87" w14:textId="67F15506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AE525" w14:textId="3057B2B4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994331" w:rsidRPr="006A1348" w14:paraId="686576E7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8971DF7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994331" w:rsidRPr="006A1348" w14:paraId="0F2321F6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F6485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00BA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C98A8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9307D" w14:textId="612748FF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5DB83" w14:textId="3B28388D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994331" w:rsidRPr="006A1348" w14:paraId="71B86064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A8719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DB4C8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D294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68E9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84CD4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74A69C62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6D470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0AD1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час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E4F5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65E3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A8615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994331" w:rsidRPr="006A1348" w14:paraId="2B2CE45C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A43C1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6092D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AB07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03952" w14:textId="1964F652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3B6E9" w14:textId="2E765C0A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0AAC4381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4415D7C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994331" w:rsidRPr="006A1348" w14:paraId="2758CB2B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65D3F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Энергоэффективность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водоснабжения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3E1E6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кВтч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E0E3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10,1000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54A9F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10,1000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C9765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10,1000</w:t>
            </w:r>
          </w:p>
        </w:tc>
      </w:tr>
      <w:tr w:rsidR="00994331" w:rsidRPr="006A1348" w14:paraId="37E6BB0B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7036B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AEEB2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3FFCC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92CD9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A3E59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994331" w:rsidRPr="006A1348" w14:paraId="0A7F5C96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25F40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CF45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587A4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7,1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16B9B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7,1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9E8A8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7,1</w:t>
            </w:r>
          </w:p>
        </w:tc>
      </w:tr>
      <w:tr w:rsidR="00994331" w:rsidRPr="006A1348" w14:paraId="18C08EB3" w14:textId="77777777" w:rsidTr="0099433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30F9B2A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г)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Иные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i/>
                <w:szCs w:val="22"/>
              </w:rPr>
              <w:t>показатели</w:t>
            </w:r>
            <w:proofErr w:type="spellEnd"/>
          </w:p>
        </w:tc>
      </w:tr>
      <w:tr w:rsidR="00994331" w:rsidRPr="006A1348" w14:paraId="5FB62585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F26D8" w14:textId="77777777" w:rsidR="00994331" w:rsidRPr="006A1348" w:rsidRDefault="00994331" w:rsidP="00994331">
            <w:pPr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Удельное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водопотребление</w:t>
            </w:r>
            <w:proofErr w:type="spellEnd"/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200B0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м3/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14013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0,008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3CE1A" w14:textId="264E0B23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0,008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693F0" w14:textId="6651CECB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0,008</w:t>
            </w:r>
          </w:p>
        </w:tc>
      </w:tr>
      <w:tr w:rsidR="00994331" w:rsidRPr="006A1348" w14:paraId="00C1CAC8" w14:textId="77777777" w:rsidTr="00994331">
        <w:trPr>
          <w:jc w:val="center"/>
        </w:trPr>
        <w:tc>
          <w:tcPr>
            <w:tcW w:w="2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A3628" w14:textId="77777777" w:rsidR="00994331" w:rsidRPr="006A1348" w:rsidRDefault="00994331" w:rsidP="00994331">
            <w:pPr>
              <w:rPr>
                <w:rFonts w:ascii="Times New Roman" w:hAnsi="Times New Roman" w:cs="Times New Roman"/>
                <w:lang w:val="ru-RU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6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C8A61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ед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569A7" w14:textId="77777777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31145" w14:textId="04770D9C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A6998" w14:textId="57EAC74E" w:rsidR="00994331" w:rsidRPr="006A1348" w:rsidRDefault="00994331" w:rsidP="00994331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258D16FA" w14:textId="77777777" w:rsidR="00C245F2" w:rsidRPr="006A1348" w:rsidRDefault="00C245F2" w:rsidP="00C245F2">
      <w:pPr>
        <w:pStyle w:val="70"/>
        <w:rPr>
          <w:sz w:val="24"/>
        </w:rPr>
      </w:pPr>
    </w:p>
    <w:p w14:paraId="30B730C4" w14:textId="77777777" w:rsidR="009E1A28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9" w:name="_Toc524593206"/>
      <w:bookmarkStart w:id="150" w:name="_Toc88831200"/>
      <w:bookmarkStart w:id="151" w:name="_Toc170372736"/>
      <w:r w:rsidRPr="006A1348">
        <w:t xml:space="preserve">1.7.1. </w:t>
      </w:r>
      <w:r w:rsidR="009E1A28" w:rsidRPr="006A1348">
        <w:t>Показатели качества воды</w:t>
      </w:r>
      <w:bookmarkEnd w:id="149"/>
      <w:bookmarkEnd w:id="150"/>
      <w:bookmarkEnd w:id="151"/>
    </w:p>
    <w:p w14:paraId="7CFAE1A5" w14:textId="77777777" w:rsidR="00DF5C70" w:rsidRPr="006A1348" w:rsidRDefault="00DF5C70" w:rsidP="00DF5C70">
      <w:pPr>
        <w:pStyle w:val="e"/>
        <w:spacing w:line="276" w:lineRule="auto"/>
        <w:jc w:val="both"/>
      </w:pPr>
      <w:bookmarkStart w:id="152" w:name="_Toc524593207"/>
      <w:r w:rsidRPr="006A1348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3FAF6264" w14:textId="77777777" w:rsidR="00DF5C70" w:rsidRPr="006A1348" w:rsidRDefault="00DF5C70" w:rsidP="00DF5C70">
      <w:pPr>
        <w:pStyle w:val="e"/>
        <w:spacing w:before="0" w:line="276" w:lineRule="auto"/>
        <w:jc w:val="both"/>
      </w:pPr>
      <w:r w:rsidRPr="006A1348">
        <w:t>Существуют основные показатели качества питьевой воды. Их условно можно разделить на группы:</w:t>
      </w:r>
    </w:p>
    <w:p w14:paraId="465E5C16" w14:textId="77777777" w:rsidR="00DF5C70" w:rsidRPr="006A1348" w:rsidRDefault="00DF5C70" w:rsidP="00DF5C70">
      <w:pPr>
        <w:pStyle w:val="e"/>
        <w:spacing w:before="0" w:line="276" w:lineRule="auto"/>
        <w:jc w:val="both"/>
      </w:pPr>
      <w:r w:rsidRPr="006A1348">
        <w:t>- Органолептические показатели (запах, привкус, цветность, мутность)</w:t>
      </w:r>
    </w:p>
    <w:p w14:paraId="2CFF95F4" w14:textId="77777777" w:rsidR="00DF5C70" w:rsidRPr="006A1348" w:rsidRDefault="00DF5C70" w:rsidP="00DF5C70">
      <w:pPr>
        <w:pStyle w:val="e"/>
        <w:spacing w:before="0" w:line="276" w:lineRule="auto"/>
        <w:jc w:val="both"/>
      </w:pPr>
      <w:r w:rsidRPr="006A1348">
        <w:t>- Токсикологические показатели (алюминий, свинец, мышьяк, фенолы, пестициды).</w:t>
      </w:r>
    </w:p>
    <w:p w14:paraId="642882F0" w14:textId="77777777" w:rsidR="00DF5C70" w:rsidRPr="006A1348" w:rsidRDefault="00DF5C70" w:rsidP="00DF5C70">
      <w:pPr>
        <w:pStyle w:val="e"/>
        <w:spacing w:before="0" w:line="276" w:lineRule="auto"/>
        <w:jc w:val="both"/>
      </w:pPr>
      <w:r w:rsidRPr="006A1348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6A1348">
        <w:t>перманганатная</w:t>
      </w:r>
      <w:proofErr w:type="spellEnd"/>
      <w:r w:rsidRPr="006A1348">
        <w:t>, сульфиды)</w:t>
      </w:r>
    </w:p>
    <w:p w14:paraId="01340E1A" w14:textId="77777777" w:rsidR="00DF5C70" w:rsidRPr="006A1348" w:rsidRDefault="00DF5C70" w:rsidP="00DF5C70">
      <w:pPr>
        <w:pStyle w:val="e"/>
        <w:spacing w:before="0" w:line="276" w:lineRule="auto"/>
        <w:jc w:val="both"/>
      </w:pPr>
      <w:r w:rsidRPr="006A1348">
        <w:t>- Химические свойства, образующиеся при обработке воды (хлор остаточный свободный, хлороформ, серебро)</w:t>
      </w:r>
    </w:p>
    <w:p w14:paraId="450DB7EA" w14:textId="77777777" w:rsidR="00DF5C70" w:rsidRPr="006A1348" w:rsidRDefault="00DF5C70" w:rsidP="00DF5C70">
      <w:pPr>
        <w:pStyle w:val="e"/>
        <w:spacing w:before="0" w:line="276" w:lineRule="auto"/>
        <w:jc w:val="both"/>
      </w:pPr>
      <w:r w:rsidRPr="006A1348">
        <w:t>- Микробиологические показатели (</w:t>
      </w:r>
      <w:proofErr w:type="spellStart"/>
      <w:r w:rsidRPr="006A1348">
        <w:t>термотолерантные</w:t>
      </w:r>
      <w:proofErr w:type="spellEnd"/>
      <w:r w:rsidRPr="006A1348">
        <w:t xml:space="preserve"> </w:t>
      </w:r>
      <w:proofErr w:type="spellStart"/>
      <w:r w:rsidRPr="006A1348">
        <w:t>колиформы</w:t>
      </w:r>
      <w:proofErr w:type="spellEnd"/>
      <w:r w:rsidRPr="006A1348">
        <w:t xml:space="preserve"> </w:t>
      </w:r>
      <w:proofErr w:type="gramStart"/>
      <w:r w:rsidRPr="006A1348">
        <w:t>Е.</w:t>
      </w:r>
      <w:r w:rsidRPr="006A1348">
        <w:rPr>
          <w:lang w:val="en-US"/>
        </w:rPr>
        <w:t>coli</w:t>
      </w:r>
      <w:proofErr w:type="gramEnd"/>
      <w:r w:rsidRPr="006A1348">
        <w:t>, ОМЧ)</w:t>
      </w:r>
    </w:p>
    <w:p w14:paraId="3A5555E4" w14:textId="77777777" w:rsidR="00DF5C70" w:rsidRPr="006A1348" w:rsidRDefault="00DF5C70" w:rsidP="00DF5C70">
      <w:pPr>
        <w:pStyle w:val="e"/>
        <w:spacing w:before="0" w:line="276" w:lineRule="auto"/>
        <w:jc w:val="both"/>
      </w:pPr>
      <w:r w:rsidRPr="006A1348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76CCCE83" w14:textId="77777777" w:rsidR="00DF5C70" w:rsidRPr="006A1348" w:rsidRDefault="00DF5C70" w:rsidP="00DF5C70">
      <w:pPr>
        <w:pStyle w:val="e"/>
        <w:spacing w:line="276" w:lineRule="auto"/>
        <w:jc w:val="both"/>
      </w:pPr>
      <w:r w:rsidRPr="006A1348">
        <w:lastRenderedPageBreak/>
        <w:t xml:space="preserve"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14:paraId="67A03136" w14:textId="77777777" w:rsidR="00444104" w:rsidRPr="006A1348" w:rsidRDefault="00444104" w:rsidP="00665414">
      <w:pPr>
        <w:pStyle w:val="e"/>
        <w:spacing w:line="276" w:lineRule="auto"/>
        <w:jc w:val="both"/>
      </w:pPr>
    </w:p>
    <w:p w14:paraId="078CE067" w14:textId="77777777" w:rsidR="009E1A28" w:rsidRPr="006A1348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3" w:name="_Toc88831201"/>
      <w:bookmarkStart w:id="154" w:name="_Toc170372737"/>
      <w:r w:rsidRPr="006A1348">
        <w:t xml:space="preserve">1.7.2. </w:t>
      </w:r>
      <w:r w:rsidR="009E1A28" w:rsidRPr="006A1348">
        <w:t>Показатели надежности и бесперебойности водоснабжения</w:t>
      </w:r>
      <w:bookmarkEnd w:id="152"/>
      <w:bookmarkEnd w:id="153"/>
      <w:bookmarkEnd w:id="154"/>
    </w:p>
    <w:p w14:paraId="42898597" w14:textId="77777777" w:rsidR="009E1A28" w:rsidRPr="006A1348" w:rsidRDefault="009E1A28" w:rsidP="009A0095">
      <w:pPr>
        <w:pStyle w:val="e"/>
        <w:spacing w:line="276" w:lineRule="auto"/>
        <w:jc w:val="both"/>
      </w:pPr>
      <w:r w:rsidRPr="006A1348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30D6D835" w14:textId="77777777" w:rsidR="009E1A28" w:rsidRPr="006A1348" w:rsidRDefault="009E1A28" w:rsidP="009A0095">
      <w:pPr>
        <w:pStyle w:val="e"/>
        <w:spacing w:line="276" w:lineRule="auto"/>
        <w:jc w:val="both"/>
      </w:pPr>
      <w:r w:rsidRPr="006A1348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3D3147BD" w14:textId="77777777" w:rsidR="009E1A28" w:rsidRPr="006A1348" w:rsidRDefault="009E1A28" w:rsidP="009A0095">
      <w:pPr>
        <w:pStyle w:val="e"/>
        <w:spacing w:line="276" w:lineRule="auto"/>
        <w:jc w:val="both"/>
      </w:pPr>
      <w:r w:rsidRPr="006A1348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2699F960" w14:textId="77777777" w:rsidR="0036790E" w:rsidRPr="006A1348" w:rsidRDefault="009E1A28" w:rsidP="002275EE">
      <w:pPr>
        <w:pStyle w:val="e"/>
        <w:spacing w:line="276" w:lineRule="auto"/>
        <w:jc w:val="both"/>
      </w:pPr>
      <w:r w:rsidRPr="006A1348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7C0097EF" w14:textId="77777777" w:rsidR="002275EE" w:rsidRPr="006A1348" w:rsidRDefault="002E2643" w:rsidP="002275EE">
      <w:pPr>
        <w:pStyle w:val="e"/>
        <w:spacing w:line="276" w:lineRule="auto"/>
        <w:jc w:val="both"/>
      </w:pPr>
      <w:r w:rsidRPr="006A1348"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</w:t>
      </w:r>
      <w:proofErr w:type="spellStart"/>
      <w:r w:rsidRPr="006A1348">
        <w:t>пр</w:t>
      </w:r>
      <w:proofErr w:type="spellEnd"/>
      <w:r w:rsidRPr="006A1348">
        <w:t>, по степени обеспеченности подачи воды делятся на категории:</w:t>
      </w:r>
    </w:p>
    <w:p w14:paraId="3DD1B7A4" w14:textId="77777777" w:rsidR="0036790E" w:rsidRPr="006A1348" w:rsidRDefault="002E2643" w:rsidP="0036790E">
      <w:pPr>
        <w:pStyle w:val="e"/>
        <w:spacing w:line="276" w:lineRule="auto"/>
        <w:jc w:val="both"/>
      </w:pPr>
      <w:r w:rsidRPr="006A1348"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6A1348">
        <w:t>сут</w:t>
      </w:r>
      <w:proofErr w:type="spellEnd"/>
      <w:r w:rsidRPr="006A1348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317EE652" w14:textId="77777777" w:rsidR="0036790E" w:rsidRPr="006A1348" w:rsidRDefault="002E2643" w:rsidP="0036790E">
      <w:pPr>
        <w:pStyle w:val="e"/>
        <w:spacing w:line="276" w:lineRule="auto"/>
        <w:jc w:val="both"/>
      </w:pPr>
      <w:r w:rsidRPr="006A1348">
        <w:lastRenderedPageBreak/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6A1348">
        <w:t>сут</w:t>
      </w:r>
      <w:proofErr w:type="spellEnd"/>
      <w:r w:rsidRPr="006A1348"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6C56A629" w14:textId="77777777" w:rsidR="0036790E" w:rsidRPr="006A1348" w:rsidRDefault="002E2643" w:rsidP="0036790E">
      <w:pPr>
        <w:pStyle w:val="e"/>
        <w:spacing w:line="276" w:lineRule="auto"/>
        <w:jc w:val="both"/>
      </w:pPr>
      <w:r w:rsidRPr="006A1348"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6A1348">
        <w:t>сут</w:t>
      </w:r>
      <w:proofErr w:type="spellEnd"/>
      <w:r w:rsidRPr="006A1348"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533172F2" w14:textId="77777777" w:rsidR="00DE764D" w:rsidRPr="006A1348" w:rsidRDefault="002E2643" w:rsidP="004E7D25">
      <w:pPr>
        <w:pStyle w:val="e"/>
        <w:spacing w:before="0" w:line="240" w:lineRule="auto"/>
        <w:jc w:val="both"/>
      </w:pPr>
      <w:r w:rsidRPr="006A1348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29BE6C98" w14:textId="77777777" w:rsidR="000D7AAB" w:rsidRPr="006A1348" w:rsidRDefault="002E2643">
      <w:pPr>
        <w:spacing w:before="400" w:after="200"/>
        <w:rPr>
          <w:rFonts w:ascii="Times New Roman" w:hAnsi="Times New Roman"/>
        </w:rPr>
      </w:pPr>
      <w:r w:rsidRPr="006A1348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5"/>
        <w:gridCol w:w="4055"/>
        <w:gridCol w:w="1517"/>
      </w:tblGrid>
      <w:tr w:rsidR="000D7AAB" w:rsidRPr="006A1348" w14:paraId="0365584A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58CC94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ACF693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Численность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населения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,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7C30B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Категория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надежности</w:t>
            </w:r>
            <w:proofErr w:type="spellEnd"/>
          </w:p>
        </w:tc>
      </w:tr>
      <w:tr w:rsidR="000D7AAB" w:rsidRPr="006A1348" w14:paraId="7779558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8BBC3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Бронзовка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8207A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2ACB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D7AAB" w:rsidRPr="006A1348" w14:paraId="32357B9D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3F757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Зелёный</w:t>
            </w:r>
            <w:proofErr w:type="spellEnd"/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Луг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4747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5958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D7AAB" w:rsidRPr="006A1348" w14:paraId="6D98CAE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3F247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Кавказское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26922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157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800F0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D7AAB" w:rsidRPr="006A1348" w14:paraId="430BCA4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C15D2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Савкино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DEB55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919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A181C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D7AAB" w:rsidRPr="006A1348" w14:paraId="12BF8559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CEDF9" w14:textId="77777777" w:rsidR="000D7AAB" w:rsidRPr="006A1348" w:rsidRDefault="002E2643">
            <w:pPr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6A1348">
              <w:rPr>
                <w:rFonts w:ascii="Times New Roman" w:eastAsia="Times New Roman" w:hAnsi="Times New Roman" w:cs="Times New Roman"/>
                <w:szCs w:val="22"/>
              </w:rPr>
              <w:t>Троицкое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248EB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84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42296" w14:textId="77777777" w:rsidR="000D7AAB" w:rsidRPr="006A1348" w:rsidRDefault="002E2643">
            <w:pPr>
              <w:jc w:val="center"/>
              <w:rPr>
                <w:rFonts w:ascii="Times New Roman" w:hAnsi="Times New Roman" w:cs="Times New Roman"/>
              </w:rPr>
            </w:pPr>
            <w:r w:rsidRPr="006A134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586B6B4A" w14:textId="77777777" w:rsidR="003D1C0F" w:rsidRPr="006A1348" w:rsidRDefault="00973EF6" w:rsidP="003D1C0F">
      <w:pPr>
        <w:pStyle w:val="e"/>
        <w:spacing w:line="276" w:lineRule="auto"/>
        <w:jc w:val="center"/>
      </w:pPr>
    </w:p>
    <w:p w14:paraId="2BFFEC6C" w14:textId="77777777" w:rsidR="009E1A28" w:rsidRPr="006A134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5" w:name="_Toc524593209"/>
      <w:bookmarkStart w:id="156" w:name="_Toc88831202"/>
      <w:bookmarkStart w:id="157" w:name="_Toc170372738"/>
      <w:r w:rsidRPr="006A1348">
        <w:t xml:space="preserve">1.7.3. </w:t>
      </w:r>
      <w:r w:rsidR="009E1A28" w:rsidRPr="006A1348">
        <w:t xml:space="preserve">Показатели эффективности использования ресурсов, в том числе </w:t>
      </w:r>
      <w:r w:rsidR="0040620F" w:rsidRPr="006A1348">
        <w:t>уровень</w:t>
      </w:r>
      <w:r w:rsidR="009E1A28" w:rsidRPr="006A1348">
        <w:t xml:space="preserve"> потерь воды </w:t>
      </w:r>
      <w:bookmarkEnd w:id="155"/>
      <w:r w:rsidR="0040620F" w:rsidRPr="006A1348">
        <w:t>(тепловой энергии в составе горячей воды)</w:t>
      </w:r>
      <w:bookmarkEnd w:id="156"/>
      <w:bookmarkEnd w:id="157"/>
    </w:p>
    <w:p w14:paraId="141DAC5A" w14:textId="77777777" w:rsidR="009E1A28" w:rsidRPr="006A1348" w:rsidRDefault="009E1A28" w:rsidP="009A0095">
      <w:pPr>
        <w:pStyle w:val="e"/>
        <w:spacing w:line="276" w:lineRule="auto"/>
        <w:jc w:val="both"/>
      </w:pPr>
      <w:r w:rsidRPr="006A1348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6A1348">
        <w:t>высокоэнергопотребляемого</w:t>
      </w:r>
      <w:proofErr w:type="spellEnd"/>
      <w:r w:rsidRPr="006A1348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5169A640" w14:textId="77777777" w:rsidR="009E1A28" w:rsidRPr="006A1348" w:rsidRDefault="009E1A28" w:rsidP="009A0095">
      <w:pPr>
        <w:pStyle w:val="e"/>
        <w:spacing w:line="276" w:lineRule="auto"/>
        <w:jc w:val="both"/>
      </w:pPr>
      <w:r w:rsidRPr="006A1348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2E2643" w:rsidRPr="006A1348">
        <w:t xml:space="preserve">муниципального образования </w:t>
      </w:r>
      <w:r w:rsidRPr="006A1348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14:paraId="5D1BCFDF" w14:textId="77777777" w:rsidR="00C778DE" w:rsidRPr="006A1348" w:rsidRDefault="00973EF6" w:rsidP="009A0095">
      <w:pPr>
        <w:pStyle w:val="e"/>
        <w:spacing w:line="276" w:lineRule="auto"/>
        <w:jc w:val="both"/>
      </w:pPr>
    </w:p>
    <w:p w14:paraId="0F028A10" w14:textId="77777777" w:rsidR="0040620F" w:rsidRPr="006A1348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58" w:name="_Toc88831203"/>
      <w:bookmarkStart w:id="159" w:name="_Toc170372739"/>
      <w:r w:rsidRPr="006A1348">
        <w:t>1.7.</w:t>
      </w:r>
      <w:r w:rsidR="00B14140" w:rsidRPr="006A1348">
        <w:t>4</w:t>
      </w:r>
      <w:r w:rsidRPr="006A1348">
        <w:t xml:space="preserve">. Иные показатели, установленные федеральным органом исполнительной власти, осуществляющим функции по выработке государственной </w:t>
      </w:r>
      <w:r w:rsidRPr="006A1348">
        <w:lastRenderedPageBreak/>
        <w:t>политики и нормативно-правовому регулированию в сфере жилищно-коммунального хозяйства</w:t>
      </w:r>
      <w:bookmarkEnd w:id="158"/>
      <w:bookmarkEnd w:id="159"/>
    </w:p>
    <w:p w14:paraId="6F773870" w14:textId="77777777" w:rsidR="00444104" w:rsidRPr="006A1348" w:rsidRDefault="002E2643" w:rsidP="006064DB">
      <w:pPr>
        <w:pStyle w:val="e"/>
        <w:spacing w:line="276" w:lineRule="auto"/>
        <w:jc w:val="both"/>
      </w:pPr>
      <w:r w:rsidRPr="006A1348">
        <w:t>Иные показатели федеральным органом исполнительной власти не установлены.</w:t>
      </w:r>
    </w:p>
    <w:p w14:paraId="1EA22FAB" w14:textId="77777777" w:rsidR="000D7AAB" w:rsidRPr="006A1348" w:rsidRDefault="000D7AAB">
      <w:pPr>
        <w:rPr>
          <w:rFonts w:ascii="Times New Roman" w:hAnsi="Times New Roman"/>
        </w:rPr>
      </w:pPr>
    </w:p>
    <w:p w14:paraId="30FA0422" w14:textId="77777777" w:rsidR="00C054E6" w:rsidRPr="006A1348" w:rsidRDefault="00C245F2" w:rsidP="00FC7ED5">
      <w:pPr>
        <w:pStyle w:val="3TimesNewRoman14"/>
        <w:numPr>
          <w:ilvl w:val="0"/>
          <w:numId w:val="0"/>
        </w:numPr>
        <w:ind w:left="1224" w:hanging="504"/>
      </w:pPr>
      <w:bookmarkStart w:id="160" w:name="_Toc88831204"/>
      <w:bookmarkStart w:id="161" w:name="_Toc170372740"/>
      <w:r w:rsidRPr="006A1348">
        <w:t xml:space="preserve">1.8. </w:t>
      </w:r>
      <w:r w:rsidR="009E1A28" w:rsidRPr="006A1348">
        <w:t xml:space="preserve">ПЕРЕЧЕНЬ ВЫЯВЛЕННЫХ </w:t>
      </w:r>
      <w:r w:rsidR="002E2643" w:rsidRPr="006A1348">
        <w:t xml:space="preserve">БЕСХОЗЯЙНЫХ </w:t>
      </w:r>
      <w:r w:rsidR="009E1A28" w:rsidRPr="006A1348">
        <w:t>ОБЪЕК</w:t>
      </w:r>
      <w:r w:rsidR="00B14140" w:rsidRPr="006A1348">
        <w:t>ТОВ ЦЕНТРАЛИЗОВАННЫХ СИСТЕМ ВОДО</w:t>
      </w:r>
      <w:r w:rsidR="009E1A28" w:rsidRPr="006A1348">
        <w:t>СНАБЖЕНИЯ</w:t>
      </w:r>
      <w:r w:rsidR="00286887" w:rsidRPr="006A1348">
        <w:t xml:space="preserve"> (В СЛУЧАЕ ИХ ВЫЯВЛЕНИЯ) И ПЕРЕЧЕНЬ ОРГАНИЗАЦИЙ, УПОЛНОМОЧЕННЫХ НА ИХ ЭКСПЛУАТАЦИЮ</w:t>
      </w:r>
      <w:bookmarkEnd w:id="160"/>
      <w:bookmarkEnd w:id="161"/>
    </w:p>
    <w:p w14:paraId="027D4C58" w14:textId="77777777" w:rsidR="008844EC" w:rsidRPr="006A1348" w:rsidRDefault="002E264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обслуживающей организацией, в ходе осуществления технического обследования централизованных сетей. 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14:paraId="1BE68418" w14:textId="77777777" w:rsidR="008844EC" w:rsidRPr="006A1348" w:rsidRDefault="002E264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В соответствии с Гражданским Кодексом Российской Федерации бесхозяйной является вещь, которая не имеют собственников, или собственники которых неизвестны, или от права собственности, на которые собственники отказались, в порядке, предусмотренном статьями 225 и 236 Гражданского кодекса Российской Федерации.</w:t>
      </w:r>
    </w:p>
    <w:p w14:paraId="75664211" w14:textId="77777777" w:rsidR="008844EC" w:rsidRPr="006A1348" w:rsidRDefault="002E264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Бесхозяйные объекты недвижимости подлежат постановке на учет соответствии с Постановлением Правительства РФ от 17 сентября 2003 г. № 580 «Об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ним».</w:t>
      </w:r>
    </w:p>
    <w:p w14:paraId="6F01839A" w14:textId="77777777" w:rsidR="008844EC" w:rsidRPr="006A1348" w:rsidRDefault="002E264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Органы местного самоуправления:</w:t>
      </w:r>
    </w:p>
    <w:p w14:paraId="2822ADD9" w14:textId="77777777" w:rsidR="008844EC" w:rsidRPr="006A1348" w:rsidRDefault="002E264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-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вещи.</w:t>
      </w:r>
    </w:p>
    <w:p w14:paraId="55741DE5" w14:textId="77777777" w:rsidR="008844EC" w:rsidRPr="006A1348" w:rsidRDefault="002E2643" w:rsidP="008844EC">
      <w:pPr>
        <w:spacing w:line="276" w:lineRule="auto"/>
        <w:ind w:firstLine="708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Работа с бесхозяйными объектами централизованных систем водоснабжения – сложный, многоступенчатый процесс, требующий четкого выполнения норм законодательства. Со стороны эксплуатирующих организаций – это выявление бесхозяйных объектов централизованных систем водоснабжения, своевременная передача соответствующей информации органам местного самоуправления, на территории которого они находятся. Со стороны органов местного самоуправления – это проведение процедуры по принятию на учет бесхозяйных объектов централизованных систем водоснабжения, последующее признание права муниципальной собственности на эти объекты и передача эксплуатирующим организациям в рамках соответствующих договоров.</w:t>
      </w:r>
    </w:p>
    <w:p w14:paraId="62ABBFA4" w14:textId="77777777" w:rsidR="008844EC" w:rsidRPr="006A1348" w:rsidRDefault="002E2643" w:rsidP="008844EC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proofErr w:type="spellStart"/>
      <w:r w:rsidRPr="006A1348">
        <w:rPr>
          <w:rFonts w:ascii="Times New Roman" w:hAnsi="Times New Roman"/>
          <w:sz w:val="24"/>
        </w:rPr>
        <w:t>Савкинский</w:t>
      </w:r>
      <w:proofErr w:type="spellEnd"/>
      <w:r w:rsidRPr="006A1348">
        <w:rPr>
          <w:rFonts w:ascii="Times New Roman" w:hAnsi="Times New Roman"/>
          <w:sz w:val="24"/>
        </w:rPr>
        <w:t xml:space="preserve"> сельсовет бесхозяйные объекты централизованной системы водоснабжения отсутствуют.</w:t>
      </w:r>
    </w:p>
    <w:p w14:paraId="783FB09C" w14:textId="77777777" w:rsidR="000A1084" w:rsidRPr="006A1348" w:rsidRDefault="000A1084" w:rsidP="007615BB">
      <w:pPr>
        <w:rPr>
          <w:rFonts w:ascii="Times New Roman" w:hAnsi="Times New Roman"/>
          <w:sz w:val="24"/>
        </w:rPr>
      </w:pPr>
    </w:p>
    <w:p w14:paraId="3E67402A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505181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1A156FE4" w14:textId="77777777" w:rsidR="002B1EBC" w:rsidRPr="006A1348" w:rsidRDefault="002B1EBC" w:rsidP="008F0E8C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62" w:name="_Toc360621777"/>
      <w:bookmarkStart w:id="163" w:name="_Toc362437913"/>
      <w:bookmarkStart w:id="164" w:name="_Toc363218666"/>
      <w:bookmarkStart w:id="165" w:name="_Toc88831205"/>
      <w:bookmarkStart w:id="166" w:name="_Toc359401272"/>
      <w:bookmarkStart w:id="167" w:name="_Toc170372741"/>
      <w:r w:rsidRPr="006A1348">
        <w:rPr>
          <w:rFonts w:ascii="Times New Roman" w:hAnsi="Times New Roman"/>
          <w:kern w:val="0"/>
          <w:sz w:val="28"/>
          <w:szCs w:val="28"/>
        </w:rPr>
        <w:lastRenderedPageBreak/>
        <w:t xml:space="preserve">ГЛАВА 2. </w:t>
      </w:r>
      <w:bookmarkEnd w:id="162"/>
      <w:bookmarkEnd w:id="163"/>
      <w:bookmarkEnd w:id="164"/>
      <w:bookmarkEnd w:id="165"/>
      <w:bookmarkEnd w:id="166"/>
      <w:r w:rsidR="002E2643" w:rsidRPr="006A1348">
        <w:rPr>
          <w:rFonts w:ascii="Times New Roman" w:hAnsi="Times New Roman"/>
          <w:kern w:val="0"/>
          <w:sz w:val="28"/>
          <w:szCs w:val="28"/>
        </w:rPr>
        <w:t>СХЕМА ВОДООТВЕДЕНИЯ</w:t>
      </w:r>
      <w:bookmarkEnd w:id="167"/>
    </w:p>
    <w:p w14:paraId="43722F22" w14:textId="77777777" w:rsidR="002B1EBC" w:rsidRPr="006A1348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8" w:name="_Toc524593214"/>
      <w:bookmarkStart w:id="169" w:name="_Toc360621779"/>
      <w:bookmarkStart w:id="170" w:name="_Toc362437915"/>
      <w:bookmarkStart w:id="171" w:name="_Toc363218668"/>
      <w:bookmarkStart w:id="172" w:name="_Toc88831206"/>
      <w:bookmarkStart w:id="173" w:name="_Toc170372742"/>
      <w:r w:rsidRPr="006A1348">
        <w:t xml:space="preserve">2.1. </w:t>
      </w:r>
      <w:r w:rsidR="002C10E9" w:rsidRPr="006A1348">
        <w:t>СУЩЕСТВУЮЩЕЕ ПОЛОЖЕНИЕ В СФЕРЕ ВОДООТВЕДЕНИЯ ПОСЕЛЕНИЯ</w:t>
      </w:r>
      <w:bookmarkStart w:id="174" w:name="_Toc524593215"/>
      <w:bookmarkEnd w:id="168"/>
      <w:bookmarkEnd w:id="169"/>
      <w:bookmarkEnd w:id="170"/>
      <w:bookmarkEnd w:id="171"/>
      <w:r w:rsidR="002E2643" w:rsidRPr="006A1348">
        <w:t>, МУНИЦИПАЛЬНОГО ОКРУГА</w:t>
      </w:r>
      <w:r w:rsidR="00DA4734" w:rsidRPr="006A1348">
        <w:t>, ГОРОДСКОГО ОКРУГА</w:t>
      </w:r>
      <w:bookmarkEnd w:id="172"/>
      <w:bookmarkEnd w:id="173"/>
    </w:p>
    <w:p w14:paraId="0E86F2C3" w14:textId="77777777" w:rsidR="001F0927" w:rsidRPr="006A1348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5" w:name="_Toc88831207"/>
      <w:bookmarkStart w:id="176" w:name="_Toc170372743"/>
      <w:r w:rsidRPr="006A1348">
        <w:t xml:space="preserve">2.1.1. </w:t>
      </w:r>
      <w:r w:rsidR="002E2643" w:rsidRPr="006A1348">
        <w:t>Описание структуры системы сбора, очистки и отведения сточных вод на территории поселения, городского округа и деление территории поселения, муниципального округа, городского округа на эксплуатационные зоны</w:t>
      </w:r>
      <w:bookmarkEnd w:id="174"/>
      <w:bookmarkEnd w:id="175"/>
      <w:bookmarkEnd w:id="176"/>
    </w:p>
    <w:p w14:paraId="32DFA46F" w14:textId="77777777" w:rsidR="007434A8" w:rsidRPr="006A1348" w:rsidRDefault="007434A8" w:rsidP="007434A8">
      <w:pPr>
        <w:pStyle w:val="e"/>
        <w:spacing w:line="276" w:lineRule="auto"/>
      </w:pPr>
      <w:r w:rsidRPr="006A1348">
        <w:t>Централизованное водоотведение отсутствует.</w:t>
      </w:r>
    </w:p>
    <w:p w14:paraId="48B4085F" w14:textId="77777777" w:rsidR="007434A8" w:rsidRPr="006A1348" w:rsidRDefault="007434A8" w:rsidP="007434A8">
      <w:pPr>
        <w:pStyle w:val="e"/>
        <w:spacing w:before="0" w:line="276" w:lineRule="auto"/>
        <w:jc w:val="both"/>
      </w:pPr>
      <w:r w:rsidRPr="006A1348">
        <w:t>Ливневая канализация отсутствует.</w:t>
      </w:r>
    </w:p>
    <w:p w14:paraId="3DB1FA61" w14:textId="77777777" w:rsidR="007434A8" w:rsidRPr="006A1348" w:rsidRDefault="007434A8" w:rsidP="007434A8">
      <w:pPr>
        <w:pStyle w:val="e"/>
        <w:spacing w:before="0" w:line="276" w:lineRule="auto"/>
        <w:jc w:val="both"/>
      </w:pPr>
      <w:r w:rsidRPr="006A1348">
        <w:t>Население пользуется индивидуальными септиками и выгребными ямами.</w:t>
      </w:r>
    </w:p>
    <w:p w14:paraId="44F97B37" w14:textId="77777777" w:rsidR="00AF6C7E" w:rsidRPr="006A1348" w:rsidRDefault="00973EF6" w:rsidP="00283040">
      <w:pPr>
        <w:pStyle w:val="e"/>
        <w:spacing w:before="0" w:line="276" w:lineRule="auto"/>
        <w:ind w:firstLine="0"/>
        <w:jc w:val="center"/>
      </w:pPr>
    </w:p>
    <w:p w14:paraId="31F8CEC3" w14:textId="77777777" w:rsidR="00AF6C7E" w:rsidRPr="006A1348" w:rsidRDefault="002E2643" w:rsidP="00AF6C7E">
      <w:pPr>
        <w:pStyle w:val="3TimesNewRoman14"/>
        <w:numPr>
          <w:ilvl w:val="0"/>
          <w:numId w:val="0"/>
        </w:numPr>
        <w:ind w:left="1224" w:hanging="504"/>
      </w:pPr>
      <w:bookmarkStart w:id="177" w:name="_Toc170372744"/>
      <w:bookmarkStart w:id="178" w:name="_Toc360621780"/>
      <w:bookmarkStart w:id="179" w:name="_Toc362437916"/>
      <w:bookmarkStart w:id="180" w:name="_Toc363218669"/>
      <w:r w:rsidRPr="006A1348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7"/>
    </w:p>
    <w:p w14:paraId="325436D9" w14:textId="77777777" w:rsidR="007434A8" w:rsidRPr="006A1348" w:rsidRDefault="007434A8" w:rsidP="007434A8">
      <w:pPr>
        <w:pStyle w:val="e"/>
        <w:spacing w:before="0" w:line="276" w:lineRule="auto"/>
        <w:jc w:val="both"/>
      </w:pPr>
      <w:r w:rsidRPr="006A1348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51175E77" w14:textId="77777777" w:rsidR="00192ABD" w:rsidRPr="006A1348" w:rsidRDefault="00973EF6" w:rsidP="00095D20">
      <w:pPr>
        <w:pStyle w:val="e"/>
        <w:spacing w:before="0"/>
        <w:jc w:val="center"/>
        <w:rPr>
          <w:bCs/>
          <w:color w:val="000000"/>
        </w:rPr>
      </w:pPr>
    </w:p>
    <w:p w14:paraId="7CC7C432" w14:textId="77777777" w:rsidR="007434A8" w:rsidRPr="006A1348" w:rsidRDefault="007434A8" w:rsidP="007434A8">
      <w:pPr>
        <w:pStyle w:val="3TimesNewRoman14"/>
        <w:numPr>
          <w:ilvl w:val="0"/>
          <w:numId w:val="0"/>
        </w:numPr>
        <w:ind w:left="1224"/>
      </w:pPr>
      <w:bookmarkStart w:id="181" w:name="_Toc88831209"/>
      <w:bookmarkStart w:id="182" w:name="_Toc103325726"/>
      <w:bookmarkStart w:id="183" w:name="_Toc104365308"/>
      <w:bookmarkStart w:id="184" w:name="_Toc170372745"/>
      <w:bookmarkEnd w:id="178"/>
      <w:bookmarkEnd w:id="179"/>
      <w:bookmarkEnd w:id="180"/>
      <w:r w:rsidRPr="006A1348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1"/>
      <w:bookmarkEnd w:id="182"/>
      <w:bookmarkEnd w:id="183"/>
      <w:bookmarkEnd w:id="184"/>
    </w:p>
    <w:p w14:paraId="16BEB4C4" w14:textId="77777777" w:rsidR="007434A8" w:rsidRPr="006A1348" w:rsidRDefault="007434A8" w:rsidP="007434A8">
      <w:pPr>
        <w:pStyle w:val="e"/>
        <w:spacing w:line="276" w:lineRule="auto"/>
      </w:pPr>
      <w:r w:rsidRPr="006A1348">
        <w:t>Централизованное водоотведение отсутствует.</w:t>
      </w:r>
    </w:p>
    <w:p w14:paraId="2D298DC2" w14:textId="77777777" w:rsidR="007434A8" w:rsidRPr="006A1348" w:rsidRDefault="007434A8" w:rsidP="007434A8">
      <w:pPr>
        <w:pStyle w:val="e"/>
        <w:spacing w:before="0" w:line="276" w:lineRule="auto"/>
        <w:jc w:val="both"/>
      </w:pPr>
      <w:r w:rsidRPr="006A1348">
        <w:t>Население пользуется индивидуальными септиками и выгребными ямами.</w:t>
      </w:r>
    </w:p>
    <w:p w14:paraId="2E301B0D" w14:textId="77777777" w:rsidR="007434A8" w:rsidRPr="006A1348" w:rsidRDefault="007434A8" w:rsidP="007434A8">
      <w:pPr>
        <w:pStyle w:val="e"/>
        <w:spacing w:before="0" w:line="276" w:lineRule="auto"/>
        <w:jc w:val="both"/>
      </w:pPr>
    </w:p>
    <w:p w14:paraId="068A97D2" w14:textId="77777777" w:rsidR="007434A8" w:rsidRPr="006A1348" w:rsidRDefault="007434A8" w:rsidP="007434A8">
      <w:pPr>
        <w:rPr>
          <w:rFonts w:ascii="Times New Roman" w:eastAsia="Calibri" w:hAnsi="Times New Roman"/>
        </w:rPr>
      </w:pPr>
    </w:p>
    <w:p w14:paraId="0DEEFB74" w14:textId="77777777" w:rsidR="007434A8" w:rsidRPr="006A1348" w:rsidRDefault="007434A8" w:rsidP="007434A8">
      <w:pPr>
        <w:pStyle w:val="3TimesNewRoman14"/>
        <w:numPr>
          <w:ilvl w:val="0"/>
          <w:numId w:val="0"/>
        </w:numPr>
        <w:ind w:left="1224"/>
      </w:pPr>
      <w:bookmarkStart w:id="185" w:name="_Toc374270375"/>
      <w:bookmarkStart w:id="186" w:name="_Toc88831210"/>
      <w:bookmarkStart w:id="187" w:name="_Toc103325727"/>
      <w:bookmarkStart w:id="188" w:name="_Toc104365309"/>
      <w:bookmarkStart w:id="189" w:name="_Toc170372746"/>
      <w:bookmarkStart w:id="190" w:name="_Toc524593222"/>
      <w:r w:rsidRPr="006A1348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5"/>
      <w:r w:rsidRPr="006A1348">
        <w:t>.</w:t>
      </w:r>
      <w:bookmarkEnd w:id="186"/>
      <w:bookmarkEnd w:id="187"/>
      <w:bookmarkEnd w:id="188"/>
      <w:bookmarkEnd w:id="189"/>
    </w:p>
    <w:p w14:paraId="24315268" w14:textId="77777777" w:rsidR="007434A8" w:rsidRPr="006A1348" w:rsidRDefault="007434A8" w:rsidP="007434A8">
      <w:pPr>
        <w:pStyle w:val="e"/>
        <w:spacing w:line="276" w:lineRule="auto"/>
      </w:pPr>
      <w:r w:rsidRPr="006A1348">
        <w:t>Централизованное водоотведение отсутствует.</w:t>
      </w:r>
    </w:p>
    <w:p w14:paraId="13331B47" w14:textId="77777777" w:rsidR="007434A8" w:rsidRPr="006A1348" w:rsidRDefault="007434A8" w:rsidP="007434A8">
      <w:pPr>
        <w:pStyle w:val="e"/>
        <w:spacing w:before="0" w:line="276" w:lineRule="auto"/>
        <w:jc w:val="both"/>
      </w:pPr>
      <w:r w:rsidRPr="006A1348">
        <w:t>Население пользуется индивидуальными септиками и выгребными ямами.</w:t>
      </w:r>
    </w:p>
    <w:p w14:paraId="2AAA2ED0" w14:textId="77777777" w:rsidR="007434A8" w:rsidRPr="006A1348" w:rsidRDefault="007434A8" w:rsidP="007434A8">
      <w:pPr>
        <w:rPr>
          <w:rFonts w:ascii="Times New Roman" w:eastAsia="Calibri" w:hAnsi="Times New Roman"/>
        </w:rPr>
      </w:pPr>
    </w:p>
    <w:p w14:paraId="5DD2A7FE" w14:textId="77777777" w:rsidR="007434A8" w:rsidRPr="006A1348" w:rsidRDefault="007434A8" w:rsidP="007434A8">
      <w:pPr>
        <w:pStyle w:val="3TimesNewRoman14"/>
        <w:numPr>
          <w:ilvl w:val="0"/>
          <w:numId w:val="0"/>
        </w:numPr>
        <w:ind w:left="1224"/>
        <w:rPr>
          <w:rFonts w:eastAsia="Calibri"/>
        </w:rPr>
      </w:pPr>
      <w:bookmarkStart w:id="191" w:name="_Toc88831211"/>
      <w:bookmarkStart w:id="192" w:name="_Toc103325728"/>
      <w:bookmarkStart w:id="193" w:name="_Toc104365310"/>
      <w:bookmarkStart w:id="194" w:name="_Toc170372747"/>
      <w:r w:rsidRPr="006A1348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0"/>
      <w:r w:rsidRPr="006A1348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1"/>
      <w:bookmarkEnd w:id="192"/>
      <w:bookmarkEnd w:id="193"/>
      <w:bookmarkEnd w:id="194"/>
    </w:p>
    <w:p w14:paraId="7583B195" w14:textId="77777777" w:rsidR="007434A8" w:rsidRPr="006A1348" w:rsidRDefault="007434A8" w:rsidP="007434A8">
      <w:pPr>
        <w:pStyle w:val="e"/>
        <w:spacing w:line="276" w:lineRule="auto"/>
      </w:pPr>
      <w:bookmarkStart w:id="195" w:name="_Toc524593223"/>
      <w:bookmarkStart w:id="196" w:name="_Toc88831212"/>
      <w:bookmarkStart w:id="197" w:name="_Toc103325729"/>
      <w:bookmarkStart w:id="198" w:name="_Toc104365311"/>
      <w:r w:rsidRPr="006A1348">
        <w:t>Централизованное водоотведение отсутствует.</w:t>
      </w:r>
    </w:p>
    <w:p w14:paraId="58409A10" w14:textId="77777777" w:rsidR="007434A8" w:rsidRPr="006A1348" w:rsidRDefault="007434A8" w:rsidP="007434A8">
      <w:pPr>
        <w:pStyle w:val="e"/>
        <w:spacing w:before="0" w:line="276" w:lineRule="auto"/>
        <w:jc w:val="both"/>
      </w:pPr>
      <w:r w:rsidRPr="006A1348">
        <w:t>Население пользуется индивидуальными септиками и выгребными ямами.</w:t>
      </w:r>
    </w:p>
    <w:p w14:paraId="4163383F" w14:textId="77777777" w:rsidR="007434A8" w:rsidRPr="006A1348" w:rsidRDefault="007434A8" w:rsidP="007434A8">
      <w:pPr>
        <w:pStyle w:val="3TimesNewRoman14"/>
        <w:numPr>
          <w:ilvl w:val="0"/>
          <w:numId w:val="0"/>
        </w:numPr>
        <w:ind w:left="1224"/>
      </w:pPr>
      <w:bookmarkStart w:id="199" w:name="_Toc170372748"/>
      <w:r w:rsidRPr="006A1348"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195"/>
      <w:bookmarkEnd w:id="196"/>
      <w:bookmarkEnd w:id="197"/>
      <w:bookmarkEnd w:id="198"/>
      <w:bookmarkEnd w:id="199"/>
    </w:p>
    <w:p w14:paraId="167199F6" w14:textId="77777777" w:rsidR="007434A8" w:rsidRPr="006A1348" w:rsidRDefault="007434A8" w:rsidP="007434A8">
      <w:pPr>
        <w:pStyle w:val="ae"/>
        <w:ind w:left="0" w:firstLine="709"/>
        <w:jc w:val="both"/>
        <w:rPr>
          <w:szCs w:val="24"/>
          <w:lang w:eastAsia="en-US"/>
        </w:rPr>
      </w:pPr>
      <w:r w:rsidRPr="006A1348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1F2C3A60" w14:textId="77777777" w:rsidR="007434A8" w:rsidRPr="006A1348" w:rsidRDefault="007434A8" w:rsidP="007434A8">
      <w:pPr>
        <w:pStyle w:val="ae"/>
        <w:ind w:left="0" w:firstLine="709"/>
        <w:jc w:val="both"/>
      </w:pPr>
    </w:p>
    <w:p w14:paraId="7EC83DB4" w14:textId="77777777" w:rsidR="007434A8" w:rsidRPr="006A1348" w:rsidRDefault="007434A8" w:rsidP="007434A8">
      <w:pPr>
        <w:pStyle w:val="3TimesNewRoman14"/>
        <w:numPr>
          <w:ilvl w:val="0"/>
          <w:numId w:val="0"/>
        </w:numPr>
        <w:ind w:left="1224"/>
      </w:pPr>
      <w:bookmarkStart w:id="200" w:name="_Toc524593224"/>
      <w:bookmarkStart w:id="201" w:name="_Toc88831213"/>
      <w:bookmarkStart w:id="202" w:name="_Toc103325730"/>
      <w:bookmarkStart w:id="203" w:name="_Toc104365312"/>
      <w:bookmarkStart w:id="204" w:name="_Toc170372749"/>
      <w:r w:rsidRPr="006A1348">
        <w:t xml:space="preserve">2.1.7. </w:t>
      </w:r>
      <w:bookmarkEnd w:id="200"/>
      <w:bookmarkEnd w:id="201"/>
      <w:r w:rsidRPr="006A1348">
        <w:t>Оценка воздействия сбросов сточных вод через централизованную систему водоотведения на окружающую среду</w:t>
      </w:r>
      <w:bookmarkEnd w:id="202"/>
      <w:bookmarkEnd w:id="203"/>
      <w:bookmarkEnd w:id="204"/>
    </w:p>
    <w:p w14:paraId="62F41182" w14:textId="77777777" w:rsidR="007434A8" w:rsidRPr="006A1348" w:rsidRDefault="007434A8" w:rsidP="007434A8">
      <w:pPr>
        <w:pStyle w:val="ae"/>
        <w:ind w:left="0" w:firstLine="709"/>
        <w:jc w:val="both"/>
        <w:rPr>
          <w:szCs w:val="24"/>
        </w:rPr>
      </w:pPr>
      <w:r w:rsidRPr="006A1348">
        <w:rPr>
          <w:szCs w:val="24"/>
          <w:lang w:eastAsia="en-US"/>
        </w:rPr>
        <w:t>Оценка</w:t>
      </w:r>
      <w:r w:rsidRPr="006A1348">
        <w:rPr>
          <w:szCs w:val="24"/>
        </w:rPr>
        <w:t xml:space="preserve"> воздействия сбросов сточных вод через централизованную систему водоотведения на окружающую среду неизвестна.</w:t>
      </w:r>
    </w:p>
    <w:p w14:paraId="48509074" w14:textId="77777777" w:rsidR="007434A8" w:rsidRPr="006A1348" w:rsidRDefault="007434A8" w:rsidP="007434A8">
      <w:pPr>
        <w:pStyle w:val="70"/>
        <w:rPr>
          <w:color w:val="auto"/>
        </w:rPr>
      </w:pPr>
    </w:p>
    <w:p w14:paraId="55C27F04" w14:textId="77777777" w:rsidR="007434A8" w:rsidRPr="006A1348" w:rsidRDefault="007434A8" w:rsidP="007434A8">
      <w:pPr>
        <w:pStyle w:val="3TimesNewRoman14"/>
        <w:numPr>
          <w:ilvl w:val="0"/>
          <w:numId w:val="0"/>
        </w:numPr>
        <w:ind w:left="1224"/>
      </w:pPr>
      <w:bookmarkStart w:id="205" w:name="_Toc88831214"/>
      <w:bookmarkStart w:id="206" w:name="_Toc103325731"/>
      <w:bookmarkStart w:id="207" w:name="_Toc104365313"/>
      <w:bookmarkStart w:id="208" w:name="_Toc170372750"/>
      <w:r w:rsidRPr="006A1348">
        <w:t xml:space="preserve">2.1.8. </w:t>
      </w:r>
      <w:bookmarkEnd w:id="205"/>
      <w:r w:rsidRPr="006A1348">
        <w:t>Описание территорий муниципального образования, не охваченных централизованной системой водоотведения</w:t>
      </w:r>
      <w:bookmarkEnd w:id="206"/>
      <w:bookmarkEnd w:id="207"/>
      <w:bookmarkEnd w:id="208"/>
    </w:p>
    <w:p w14:paraId="218FA43B" w14:textId="77777777" w:rsidR="007434A8" w:rsidRPr="006A1348" w:rsidRDefault="007434A8" w:rsidP="007434A8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6A1348">
        <w:rPr>
          <w:rFonts w:eastAsia="Times New Roman"/>
          <w:bCs/>
          <w:spacing w:val="-1"/>
        </w:rPr>
        <w:t>Централизованного водоотведения в МО</w:t>
      </w:r>
      <w:r w:rsidRPr="006A1348">
        <w:t xml:space="preserve"> </w:t>
      </w:r>
      <w:proofErr w:type="spellStart"/>
      <w:r w:rsidRPr="006A1348">
        <w:rPr>
          <w:rFonts w:eastAsia="Times New Roman"/>
          <w:bCs/>
          <w:spacing w:val="-1"/>
        </w:rPr>
        <w:t>Савкинский</w:t>
      </w:r>
      <w:proofErr w:type="spellEnd"/>
      <w:r w:rsidRPr="006A1348">
        <w:rPr>
          <w:rFonts w:eastAsia="Times New Roman"/>
          <w:bCs/>
          <w:spacing w:val="-1"/>
        </w:rPr>
        <w:t xml:space="preserve"> сельсовет нет. Соответственно 100% муниципального образования не централизованы.</w:t>
      </w:r>
    </w:p>
    <w:p w14:paraId="1E9C34DE" w14:textId="77777777" w:rsidR="007434A8" w:rsidRPr="006A1348" w:rsidRDefault="007434A8" w:rsidP="007434A8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69A4DC6C" w14:textId="77777777" w:rsidR="007434A8" w:rsidRPr="006A1348" w:rsidRDefault="007434A8" w:rsidP="007434A8">
      <w:pPr>
        <w:pStyle w:val="3TimesNewRoman14"/>
        <w:numPr>
          <w:ilvl w:val="0"/>
          <w:numId w:val="0"/>
        </w:numPr>
        <w:ind w:left="1224"/>
      </w:pPr>
      <w:bookmarkStart w:id="209" w:name="_Toc524593226"/>
      <w:bookmarkStart w:id="210" w:name="_Toc88831215"/>
      <w:bookmarkStart w:id="211" w:name="_Toc103325732"/>
      <w:bookmarkStart w:id="212" w:name="_Toc104365314"/>
      <w:bookmarkStart w:id="213" w:name="_Toc170372751"/>
      <w:r w:rsidRPr="006A1348">
        <w:t xml:space="preserve">2.1.9. Описание существующих технических и технологических проблем системы водоотведения поселения, </w:t>
      </w:r>
      <w:bookmarkEnd w:id="209"/>
      <w:r w:rsidRPr="006A1348">
        <w:t>городского округа</w:t>
      </w:r>
      <w:bookmarkEnd w:id="210"/>
      <w:bookmarkEnd w:id="211"/>
      <w:bookmarkEnd w:id="212"/>
      <w:bookmarkEnd w:id="213"/>
    </w:p>
    <w:p w14:paraId="74A908C7" w14:textId="77777777" w:rsidR="007434A8" w:rsidRPr="006A1348" w:rsidRDefault="007434A8" w:rsidP="007434A8">
      <w:pPr>
        <w:ind w:firstLine="709"/>
        <w:rPr>
          <w:rFonts w:ascii="Times New Roman" w:hAnsi="Times New Roman"/>
          <w:sz w:val="24"/>
          <w:lang w:eastAsia="en-US"/>
        </w:rPr>
      </w:pPr>
      <w:r w:rsidRPr="006A1348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14:paraId="13C2A991" w14:textId="77777777" w:rsidR="007434A8" w:rsidRPr="006A1348" w:rsidRDefault="007434A8" w:rsidP="007434A8">
      <w:pPr>
        <w:pStyle w:val="e"/>
        <w:spacing w:before="0" w:line="276" w:lineRule="auto"/>
        <w:jc w:val="both"/>
      </w:pPr>
      <w:r w:rsidRPr="006A1348">
        <w:t>Население пользуется индивидуальными септиками и выгребными ямами.</w:t>
      </w:r>
    </w:p>
    <w:p w14:paraId="2DEFC91D" w14:textId="77777777" w:rsidR="007434A8" w:rsidRPr="006A1348" w:rsidRDefault="007434A8" w:rsidP="007434A8">
      <w:pPr>
        <w:pStyle w:val="e"/>
        <w:spacing w:before="0" w:line="276" w:lineRule="auto"/>
        <w:jc w:val="both"/>
      </w:pPr>
    </w:p>
    <w:p w14:paraId="6303222B" w14:textId="77777777" w:rsidR="007434A8" w:rsidRPr="006A1348" w:rsidRDefault="007434A8" w:rsidP="007434A8">
      <w:pPr>
        <w:pStyle w:val="3TimesNewRoman14"/>
        <w:numPr>
          <w:ilvl w:val="0"/>
          <w:numId w:val="0"/>
        </w:numPr>
        <w:ind w:left="1224"/>
      </w:pPr>
      <w:bookmarkStart w:id="214" w:name="_Toc88831216"/>
      <w:bookmarkStart w:id="215" w:name="_Toc103325733"/>
      <w:bookmarkStart w:id="216" w:name="_Toc104365315"/>
      <w:bookmarkStart w:id="217" w:name="_Toc170372752"/>
      <w:r w:rsidRPr="006A1348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4"/>
      <w:bookmarkEnd w:id="215"/>
      <w:bookmarkEnd w:id="216"/>
      <w:bookmarkEnd w:id="217"/>
    </w:p>
    <w:p w14:paraId="0A42B426" w14:textId="77777777" w:rsidR="007434A8" w:rsidRPr="006A1348" w:rsidRDefault="007434A8" w:rsidP="007434A8">
      <w:pPr>
        <w:ind w:firstLine="709"/>
        <w:rPr>
          <w:rFonts w:ascii="Times New Roman" w:hAnsi="Times New Roman"/>
          <w:sz w:val="24"/>
          <w:lang w:eastAsia="en-US"/>
        </w:rPr>
      </w:pPr>
      <w:r w:rsidRPr="006A1348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14:paraId="3C05D831" w14:textId="77777777" w:rsidR="007434A8" w:rsidRPr="006A1348" w:rsidRDefault="007434A8" w:rsidP="007434A8">
      <w:pPr>
        <w:pStyle w:val="e"/>
        <w:spacing w:before="0" w:line="276" w:lineRule="auto"/>
        <w:jc w:val="both"/>
      </w:pPr>
      <w:r w:rsidRPr="006A1348">
        <w:t>Население пользуется индивидуальными септиками и выгребными ямами.</w:t>
      </w:r>
    </w:p>
    <w:p w14:paraId="46EA7B0C" w14:textId="77777777" w:rsidR="00277516" w:rsidRPr="006A1348" w:rsidRDefault="00277516" w:rsidP="007B6A0D">
      <w:pPr>
        <w:pStyle w:val="e"/>
        <w:spacing w:line="276" w:lineRule="auto"/>
        <w:jc w:val="both"/>
      </w:pPr>
    </w:p>
    <w:p w14:paraId="2C7F470A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B92128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9D50FA5" w14:textId="77777777" w:rsidR="00F3031E" w:rsidRPr="006A1348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18" w:name="_Toc524593227"/>
      <w:bookmarkStart w:id="219" w:name="_Toc88831217"/>
      <w:bookmarkStart w:id="220" w:name="_Toc170372753"/>
      <w:r w:rsidRPr="006A1348">
        <w:lastRenderedPageBreak/>
        <w:t xml:space="preserve">2.2. </w:t>
      </w:r>
      <w:r w:rsidR="00F3031E" w:rsidRPr="006A1348">
        <w:t>БАЛАНСЫ СТОЧНЫХ ВОД В СИСТЕМЕ ВОДООТВЕДЕНИЯ</w:t>
      </w:r>
      <w:bookmarkEnd w:id="218"/>
      <w:bookmarkEnd w:id="219"/>
      <w:bookmarkEnd w:id="220"/>
    </w:p>
    <w:p w14:paraId="6DC5EB94" w14:textId="77777777" w:rsidR="005B3A9F" w:rsidRPr="006A1348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21" w:name="_Toc88831218"/>
      <w:bookmarkStart w:id="222" w:name="_Toc170372754"/>
      <w:r w:rsidRPr="006A1348">
        <w:t xml:space="preserve">2.2.1. </w:t>
      </w:r>
      <w:r w:rsidR="005B3A9F" w:rsidRPr="006A1348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1"/>
      <w:bookmarkEnd w:id="222"/>
    </w:p>
    <w:p w14:paraId="68F3804F" w14:textId="77777777" w:rsidR="006469A7" w:rsidRPr="006A1348" w:rsidRDefault="006469A7" w:rsidP="006469A7">
      <w:pPr>
        <w:pStyle w:val="e"/>
        <w:spacing w:line="276" w:lineRule="auto"/>
        <w:jc w:val="both"/>
      </w:pPr>
      <w:r w:rsidRPr="006A1348">
        <w:t xml:space="preserve">Централизованное водоотведение в </w:t>
      </w:r>
      <w:r w:rsidRPr="006A1348">
        <w:rPr>
          <w:rFonts w:eastAsia="Times New Roman"/>
          <w:bCs/>
          <w:spacing w:val="-1"/>
        </w:rPr>
        <w:t>МО</w:t>
      </w:r>
      <w:r w:rsidRPr="006A1348">
        <w:t xml:space="preserve"> </w:t>
      </w:r>
      <w:proofErr w:type="spellStart"/>
      <w:r w:rsidRPr="006A1348">
        <w:rPr>
          <w:rFonts w:eastAsia="Times New Roman"/>
          <w:bCs/>
          <w:spacing w:val="-1"/>
        </w:rPr>
        <w:t>Савкинский</w:t>
      </w:r>
      <w:proofErr w:type="spellEnd"/>
      <w:r w:rsidRPr="006A1348">
        <w:rPr>
          <w:rFonts w:eastAsia="Times New Roman"/>
          <w:bCs/>
          <w:spacing w:val="-1"/>
        </w:rPr>
        <w:t xml:space="preserve"> сельсовет</w:t>
      </w:r>
      <w:r w:rsidRPr="006A1348">
        <w:t xml:space="preserve"> не осуществляется. </w:t>
      </w:r>
      <w:bookmarkStart w:id="223" w:name="_Hlk108771751"/>
      <w:r w:rsidRPr="006A1348">
        <w:t>Население пользуется индивидуальными септиками и выгребными ямами</w:t>
      </w:r>
      <w:bookmarkEnd w:id="223"/>
      <w:r w:rsidRPr="006A1348">
        <w:t>.</w:t>
      </w:r>
    </w:p>
    <w:p w14:paraId="608E376E" w14:textId="77777777" w:rsidR="006469A7" w:rsidRPr="006A1348" w:rsidRDefault="006469A7" w:rsidP="006469A7">
      <w:pPr>
        <w:pStyle w:val="e"/>
        <w:spacing w:line="276" w:lineRule="auto"/>
        <w:jc w:val="center"/>
        <w:rPr>
          <w:b/>
        </w:rPr>
      </w:pPr>
    </w:p>
    <w:p w14:paraId="4AF163E8" w14:textId="77777777" w:rsidR="006469A7" w:rsidRPr="006A1348" w:rsidRDefault="006469A7" w:rsidP="006469A7">
      <w:pPr>
        <w:pStyle w:val="3TimesNewRoman14"/>
        <w:numPr>
          <w:ilvl w:val="0"/>
          <w:numId w:val="0"/>
        </w:numPr>
        <w:ind w:left="1224" w:hanging="504"/>
      </w:pPr>
      <w:bookmarkStart w:id="224" w:name="_Toc524593229"/>
      <w:bookmarkStart w:id="225" w:name="_Toc88831219"/>
      <w:bookmarkStart w:id="226" w:name="_Toc170372755"/>
      <w:r w:rsidRPr="006A1348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4"/>
      <w:bookmarkEnd w:id="225"/>
      <w:bookmarkEnd w:id="226"/>
    </w:p>
    <w:p w14:paraId="2992992B" w14:textId="77777777" w:rsidR="006469A7" w:rsidRPr="006A1348" w:rsidRDefault="006469A7" w:rsidP="006469A7">
      <w:pPr>
        <w:pStyle w:val="e"/>
        <w:spacing w:line="276" w:lineRule="auto"/>
        <w:jc w:val="both"/>
      </w:pPr>
      <w:r w:rsidRPr="006A1348">
        <w:t xml:space="preserve">Централизованное водоотведение в </w:t>
      </w:r>
      <w:r w:rsidRPr="006A1348">
        <w:rPr>
          <w:rFonts w:eastAsia="Times New Roman"/>
          <w:bCs/>
          <w:spacing w:val="-1"/>
        </w:rPr>
        <w:t>МО</w:t>
      </w:r>
      <w:r w:rsidRPr="006A1348">
        <w:t xml:space="preserve"> </w:t>
      </w:r>
      <w:proofErr w:type="spellStart"/>
      <w:r w:rsidRPr="006A1348">
        <w:rPr>
          <w:rFonts w:eastAsia="Times New Roman"/>
          <w:bCs/>
          <w:spacing w:val="-1"/>
        </w:rPr>
        <w:t>Савкинский</w:t>
      </w:r>
      <w:proofErr w:type="spellEnd"/>
      <w:r w:rsidRPr="006A1348">
        <w:rPr>
          <w:rFonts w:eastAsia="Times New Roman"/>
          <w:bCs/>
          <w:spacing w:val="-1"/>
        </w:rPr>
        <w:t xml:space="preserve"> сельсовет</w:t>
      </w:r>
      <w:r w:rsidRPr="006A1348">
        <w:t xml:space="preserve"> не осуществляется. Население пользуется индивидуальными септиками и выгребными ямами.</w:t>
      </w:r>
    </w:p>
    <w:p w14:paraId="780AD0F2" w14:textId="77777777" w:rsidR="006469A7" w:rsidRPr="006A1348" w:rsidRDefault="006469A7" w:rsidP="006469A7">
      <w:pPr>
        <w:rPr>
          <w:rFonts w:ascii="Times New Roman" w:hAnsi="Times New Roman"/>
        </w:rPr>
      </w:pPr>
    </w:p>
    <w:p w14:paraId="51FEDB4F" w14:textId="77777777" w:rsidR="006469A7" w:rsidRPr="006A1348" w:rsidRDefault="006469A7" w:rsidP="006469A7">
      <w:pPr>
        <w:pStyle w:val="3TimesNewRoman14"/>
        <w:numPr>
          <w:ilvl w:val="0"/>
          <w:numId w:val="0"/>
        </w:numPr>
        <w:ind w:left="1224" w:hanging="504"/>
      </w:pPr>
      <w:bookmarkStart w:id="227" w:name="_Toc524593230"/>
      <w:bookmarkStart w:id="228" w:name="_Toc88831220"/>
      <w:bookmarkStart w:id="229" w:name="_Toc170372756"/>
      <w:r w:rsidRPr="006A1348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7"/>
      <w:bookmarkEnd w:id="228"/>
      <w:bookmarkEnd w:id="229"/>
    </w:p>
    <w:p w14:paraId="3930483B" w14:textId="77777777" w:rsidR="006469A7" w:rsidRPr="006A1348" w:rsidRDefault="006469A7" w:rsidP="006469A7">
      <w:pPr>
        <w:pStyle w:val="e"/>
        <w:spacing w:line="276" w:lineRule="auto"/>
        <w:jc w:val="both"/>
      </w:pPr>
      <w:r w:rsidRPr="006A1348">
        <w:t xml:space="preserve">Централизованное водоотведение в </w:t>
      </w:r>
      <w:r w:rsidRPr="006A1348">
        <w:rPr>
          <w:rFonts w:eastAsia="Times New Roman"/>
          <w:bCs/>
          <w:spacing w:val="-1"/>
        </w:rPr>
        <w:t>МО</w:t>
      </w:r>
      <w:r w:rsidRPr="006A1348">
        <w:t xml:space="preserve"> </w:t>
      </w:r>
      <w:proofErr w:type="spellStart"/>
      <w:r w:rsidRPr="006A1348">
        <w:rPr>
          <w:rFonts w:eastAsia="Times New Roman"/>
          <w:bCs/>
          <w:spacing w:val="-1"/>
        </w:rPr>
        <w:t>Савкинский</w:t>
      </w:r>
      <w:proofErr w:type="spellEnd"/>
      <w:r w:rsidRPr="006A1348">
        <w:rPr>
          <w:rFonts w:eastAsia="Times New Roman"/>
          <w:bCs/>
          <w:spacing w:val="-1"/>
        </w:rPr>
        <w:t xml:space="preserve"> сельсовет</w:t>
      </w:r>
      <w:r w:rsidRPr="006A1348">
        <w:t xml:space="preserve"> не осуществляется. Население пользуется индивидуальными септиками и выгребными ямами.</w:t>
      </w:r>
    </w:p>
    <w:p w14:paraId="0C4FD3CE" w14:textId="77777777" w:rsidR="006469A7" w:rsidRPr="006A1348" w:rsidRDefault="006469A7" w:rsidP="006469A7">
      <w:pPr>
        <w:pStyle w:val="e"/>
        <w:spacing w:line="276" w:lineRule="auto"/>
        <w:jc w:val="both"/>
        <w:rPr>
          <w:shd w:val="clear" w:color="auto" w:fill="FFFFFF"/>
        </w:rPr>
      </w:pPr>
    </w:p>
    <w:p w14:paraId="6D7D4D8A" w14:textId="77777777" w:rsidR="006469A7" w:rsidRPr="006A1348" w:rsidRDefault="006469A7" w:rsidP="006469A7">
      <w:pPr>
        <w:pStyle w:val="3TimesNewRoman14"/>
        <w:numPr>
          <w:ilvl w:val="0"/>
          <w:numId w:val="0"/>
        </w:numPr>
        <w:ind w:left="1224" w:hanging="504"/>
      </w:pPr>
      <w:bookmarkStart w:id="230" w:name="_Toc524593231"/>
      <w:bookmarkStart w:id="231" w:name="_Toc88831221"/>
      <w:bookmarkStart w:id="232" w:name="_Toc170372757"/>
      <w:r w:rsidRPr="006A1348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0"/>
      <w:bookmarkEnd w:id="231"/>
      <w:bookmarkEnd w:id="232"/>
    </w:p>
    <w:p w14:paraId="7B14A0D0" w14:textId="77777777" w:rsidR="006469A7" w:rsidRPr="006A1348" w:rsidRDefault="006469A7" w:rsidP="006469A7">
      <w:pPr>
        <w:pStyle w:val="e"/>
        <w:spacing w:line="276" w:lineRule="auto"/>
        <w:jc w:val="both"/>
      </w:pPr>
      <w:r w:rsidRPr="006A1348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616A4B2A" w14:textId="77777777" w:rsidR="006469A7" w:rsidRPr="006A1348" w:rsidRDefault="006469A7" w:rsidP="006469A7">
      <w:pPr>
        <w:pStyle w:val="e"/>
        <w:spacing w:line="276" w:lineRule="auto"/>
        <w:jc w:val="both"/>
      </w:pPr>
    </w:p>
    <w:p w14:paraId="45D270FC" w14:textId="77777777" w:rsidR="006469A7" w:rsidRPr="006A1348" w:rsidRDefault="006469A7" w:rsidP="006469A7">
      <w:pPr>
        <w:pStyle w:val="3TimesNewRoman14"/>
        <w:numPr>
          <w:ilvl w:val="0"/>
          <w:numId w:val="0"/>
        </w:numPr>
        <w:ind w:left="1224" w:hanging="504"/>
      </w:pPr>
      <w:bookmarkStart w:id="233" w:name="_Toc524593232"/>
      <w:bookmarkStart w:id="234" w:name="_Toc88831222"/>
      <w:bookmarkStart w:id="235" w:name="_Toc170372758"/>
      <w:r w:rsidRPr="006A1348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3"/>
      <w:bookmarkEnd w:id="234"/>
      <w:bookmarkEnd w:id="235"/>
    </w:p>
    <w:p w14:paraId="7EA3CCCA" w14:textId="4FC3DBEC" w:rsidR="00151B32" w:rsidRPr="006A1348" w:rsidRDefault="006469A7" w:rsidP="006469A7">
      <w:pPr>
        <w:rPr>
          <w:rFonts w:ascii="Times New Roman" w:hAnsi="Times New Roman"/>
        </w:rPr>
      </w:pPr>
      <w:r w:rsidRPr="006A1348">
        <w:rPr>
          <w:rFonts w:ascii="Times New Roman" w:hAnsi="Times New Roman"/>
        </w:rPr>
        <w:t>Централизованная система водоотведения отсутствует.</w:t>
      </w:r>
      <w:r w:rsidR="00151B32" w:rsidRPr="006A1348">
        <w:rPr>
          <w:rFonts w:ascii="Times New Roman" w:hAnsi="Times New Roman"/>
        </w:rPr>
        <w:br w:type="page"/>
      </w:r>
    </w:p>
    <w:p w14:paraId="6548AE34" w14:textId="77777777" w:rsidR="00251511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6" w:name="_Toc524593233"/>
      <w:bookmarkStart w:id="237" w:name="_Toc88831223"/>
      <w:bookmarkStart w:id="238" w:name="_Toc170372759"/>
      <w:bookmarkStart w:id="239" w:name="_Toc359401275"/>
      <w:bookmarkStart w:id="240" w:name="_Toc360621783"/>
      <w:bookmarkStart w:id="241" w:name="_Toc362437919"/>
      <w:bookmarkStart w:id="242" w:name="_Toc363218672"/>
      <w:r w:rsidRPr="006A1348">
        <w:lastRenderedPageBreak/>
        <w:t xml:space="preserve">2.3. </w:t>
      </w:r>
      <w:r w:rsidR="00251511" w:rsidRPr="006A1348">
        <w:t>ПРОГНОЗ ОБЪЕМА СТОЧНЫХ ВОД</w:t>
      </w:r>
      <w:bookmarkEnd w:id="236"/>
      <w:bookmarkEnd w:id="237"/>
      <w:bookmarkEnd w:id="238"/>
    </w:p>
    <w:p w14:paraId="304FEB24" w14:textId="77777777" w:rsidR="005B3A9F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3" w:name="_Toc88831224"/>
      <w:bookmarkStart w:id="244" w:name="_Toc170372760"/>
      <w:r w:rsidRPr="006A1348">
        <w:t xml:space="preserve">2.3.1. </w:t>
      </w:r>
      <w:r w:rsidR="005B3A9F" w:rsidRPr="006A1348">
        <w:t>Сведения о фактическом и ожидаемом поступлении сточных вод в централизованную систему водоотведения</w:t>
      </w:r>
      <w:bookmarkEnd w:id="243"/>
      <w:bookmarkEnd w:id="244"/>
    </w:p>
    <w:p w14:paraId="376FE852" w14:textId="77777777" w:rsidR="00151B32" w:rsidRPr="006A1348" w:rsidRDefault="00151B32" w:rsidP="00151B32">
      <w:pPr>
        <w:pStyle w:val="e"/>
        <w:spacing w:line="276" w:lineRule="auto"/>
        <w:jc w:val="both"/>
      </w:pPr>
      <w:bookmarkStart w:id="245" w:name="_Hlk115355487"/>
      <w:bookmarkEnd w:id="239"/>
      <w:bookmarkEnd w:id="240"/>
      <w:bookmarkEnd w:id="241"/>
      <w:bookmarkEnd w:id="242"/>
      <w:r w:rsidRPr="006A1348">
        <w:t xml:space="preserve">Строительство централизованной системы водоотведения в </w:t>
      </w:r>
      <w:proofErr w:type="spellStart"/>
      <w:r w:rsidRPr="006A1348">
        <w:t>Савкинском</w:t>
      </w:r>
      <w:proofErr w:type="spellEnd"/>
      <w:r w:rsidRPr="006A1348">
        <w:t xml:space="preserve"> сельском поселении не планируется. </w:t>
      </w:r>
    </w:p>
    <w:bookmarkEnd w:id="245"/>
    <w:p w14:paraId="5B30761E" w14:textId="77777777" w:rsidR="00151B32" w:rsidRPr="006A1348" w:rsidRDefault="00151B32" w:rsidP="00151B32">
      <w:pPr>
        <w:pStyle w:val="e"/>
        <w:spacing w:line="276" w:lineRule="auto"/>
        <w:jc w:val="both"/>
      </w:pPr>
    </w:p>
    <w:p w14:paraId="6D303F0D" w14:textId="77777777" w:rsidR="00151B32" w:rsidRPr="006A1348" w:rsidRDefault="00151B32" w:rsidP="00151B32">
      <w:pPr>
        <w:pStyle w:val="3TimesNewRoman14"/>
        <w:numPr>
          <w:ilvl w:val="0"/>
          <w:numId w:val="0"/>
        </w:numPr>
        <w:ind w:left="1224" w:hanging="504"/>
      </w:pPr>
      <w:bookmarkStart w:id="246" w:name="_Toc524593236"/>
      <w:bookmarkStart w:id="247" w:name="_Toc88831225"/>
      <w:bookmarkStart w:id="248" w:name="_Toc170372761"/>
      <w:r w:rsidRPr="006A1348">
        <w:t xml:space="preserve">2.3.2. </w:t>
      </w:r>
      <w:bookmarkEnd w:id="246"/>
      <w:bookmarkEnd w:id="247"/>
      <w:r w:rsidRPr="006A1348">
        <w:t>Описание структуры централизованной системы водоотведения (эксплуатационные и технологические зоны)</w:t>
      </w:r>
      <w:bookmarkEnd w:id="248"/>
    </w:p>
    <w:p w14:paraId="6EEFD3F9" w14:textId="77777777" w:rsidR="00151B32" w:rsidRPr="006A1348" w:rsidRDefault="00151B32" w:rsidP="00151B3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49" w:name="_Hlk104217774"/>
      <w:r w:rsidRPr="006A1348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объект».</w:t>
      </w:r>
    </w:p>
    <w:p w14:paraId="01A3FA36" w14:textId="77777777" w:rsidR="00151B32" w:rsidRPr="006A1348" w:rsidRDefault="00151B32" w:rsidP="00151B32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водоотведения».</w:t>
      </w:r>
    </w:p>
    <w:p w14:paraId="0AC29BBF" w14:textId="77777777" w:rsidR="00151B32" w:rsidRPr="006A1348" w:rsidRDefault="00151B32" w:rsidP="00151B32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49"/>
    <w:p w14:paraId="66DDB5B8" w14:textId="77777777" w:rsidR="00151B32" w:rsidRPr="006A1348" w:rsidRDefault="00151B32" w:rsidP="00151B32">
      <w:pPr>
        <w:rPr>
          <w:rFonts w:ascii="Times New Roman" w:hAnsi="Times New Roman"/>
          <w:sz w:val="24"/>
        </w:rPr>
      </w:pPr>
    </w:p>
    <w:p w14:paraId="6291362F" w14:textId="77777777" w:rsidR="00151B32" w:rsidRPr="006A1348" w:rsidRDefault="00151B32" w:rsidP="00151B32">
      <w:pPr>
        <w:pStyle w:val="3TimesNewRoman14"/>
        <w:numPr>
          <w:ilvl w:val="0"/>
          <w:numId w:val="0"/>
        </w:numPr>
        <w:ind w:left="1224" w:hanging="504"/>
      </w:pPr>
      <w:bookmarkStart w:id="250" w:name="_Toc524593237"/>
      <w:bookmarkStart w:id="251" w:name="_Toc88831226"/>
      <w:bookmarkStart w:id="252" w:name="_Toc170372762"/>
      <w:r w:rsidRPr="006A1348"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0"/>
      <w:bookmarkEnd w:id="251"/>
      <w:bookmarkEnd w:id="252"/>
    </w:p>
    <w:p w14:paraId="77D8A59A" w14:textId="77777777" w:rsidR="00151B32" w:rsidRPr="006A1348" w:rsidRDefault="00151B32" w:rsidP="00151B32">
      <w:pPr>
        <w:pStyle w:val="e"/>
        <w:spacing w:line="276" w:lineRule="auto"/>
        <w:jc w:val="both"/>
      </w:pPr>
      <w:bookmarkStart w:id="253" w:name="_Hlk115355538"/>
      <w:r w:rsidRPr="006A1348">
        <w:t xml:space="preserve">Расчет требуемой мощности на перспективное время не производится в связи отсутствием самой системы водоотведения и </w:t>
      </w:r>
      <w:proofErr w:type="gramStart"/>
      <w:r w:rsidRPr="006A1348">
        <w:t>КОС</w:t>
      </w:r>
      <w:proofErr w:type="gramEnd"/>
      <w:r w:rsidRPr="006A1348">
        <w:t xml:space="preserve"> в частности.</w:t>
      </w:r>
    </w:p>
    <w:bookmarkEnd w:id="253"/>
    <w:p w14:paraId="4D5600CD" w14:textId="77777777" w:rsidR="00151B32" w:rsidRPr="006A1348" w:rsidRDefault="00151B32" w:rsidP="00151B32">
      <w:pPr>
        <w:rPr>
          <w:rFonts w:ascii="Times New Roman" w:hAnsi="Times New Roman"/>
        </w:rPr>
      </w:pPr>
    </w:p>
    <w:p w14:paraId="77699C0D" w14:textId="77777777" w:rsidR="00151B32" w:rsidRPr="006A1348" w:rsidRDefault="00151B32" w:rsidP="00151B32">
      <w:pPr>
        <w:pStyle w:val="3TimesNewRoman14"/>
        <w:numPr>
          <w:ilvl w:val="0"/>
          <w:numId w:val="0"/>
        </w:numPr>
        <w:ind w:left="1224" w:hanging="504"/>
      </w:pPr>
      <w:bookmarkStart w:id="254" w:name="_Toc524593238"/>
      <w:bookmarkStart w:id="255" w:name="_Toc88831227"/>
      <w:bookmarkStart w:id="256" w:name="_Toc170372763"/>
      <w:r w:rsidRPr="006A1348">
        <w:t>2.3.4. Результаты анализа гидравлических режимов и режимов работы элементов централизованной системы водоотведения</w:t>
      </w:r>
      <w:bookmarkEnd w:id="254"/>
      <w:bookmarkEnd w:id="255"/>
      <w:bookmarkEnd w:id="256"/>
    </w:p>
    <w:p w14:paraId="299487EC" w14:textId="77777777" w:rsidR="00151B32" w:rsidRPr="006A1348" w:rsidRDefault="00151B32" w:rsidP="00151B32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57" w:name="_Hlk104217805"/>
      <w:r w:rsidRPr="006A1348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7"/>
    <w:p w14:paraId="422F4379" w14:textId="77777777" w:rsidR="00151B32" w:rsidRPr="006A1348" w:rsidRDefault="00151B32" w:rsidP="00151B32">
      <w:pPr>
        <w:rPr>
          <w:rFonts w:ascii="Times New Roman" w:hAnsi="Times New Roman"/>
        </w:rPr>
      </w:pPr>
    </w:p>
    <w:p w14:paraId="2A3C5186" w14:textId="77777777" w:rsidR="00151B32" w:rsidRPr="006A1348" w:rsidRDefault="00151B32" w:rsidP="00151B32">
      <w:pPr>
        <w:pStyle w:val="3TimesNewRoman14"/>
        <w:numPr>
          <w:ilvl w:val="0"/>
          <w:numId w:val="0"/>
        </w:numPr>
        <w:ind w:left="1224" w:hanging="504"/>
      </w:pPr>
      <w:bookmarkStart w:id="258" w:name="_Toc524593239"/>
      <w:bookmarkStart w:id="259" w:name="_Toc88831228"/>
      <w:bookmarkStart w:id="260" w:name="_Toc170372764"/>
      <w:r w:rsidRPr="006A1348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8"/>
      <w:bookmarkEnd w:id="259"/>
      <w:bookmarkEnd w:id="260"/>
      <w:r w:rsidRPr="006A1348">
        <w:t xml:space="preserve"> </w:t>
      </w:r>
    </w:p>
    <w:p w14:paraId="67104FFA" w14:textId="77777777" w:rsidR="00151B32" w:rsidRPr="006A1348" w:rsidRDefault="00151B32" w:rsidP="00151B32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61" w:name="_Hlk104217817"/>
      <w:r w:rsidRPr="006A1348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61"/>
    <w:p w14:paraId="5A209622" w14:textId="77777777" w:rsidR="00F1182A" w:rsidRPr="006A1348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2F2C6E52" w14:textId="77777777" w:rsidR="00BA6A2A" w:rsidRPr="006A1348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5690FCB4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B01564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133B7915" w14:textId="77777777" w:rsidR="00AF3E4B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2" w:name="_Toc524593240"/>
      <w:bookmarkStart w:id="263" w:name="_Toc88831229"/>
      <w:bookmarkStart w:id="264" w:name="_Toc170372765"/>
      <w:r w:rsidRPr="006A1348">
        <w:lastRenderedPageBreak/>
        <w:t xml:space="preserve">2.4. </w:t>
      </w:r>
      <w:r w:rsidR="00AF3E4B" w:rsidRPr="006A1348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2"/>
      <w:bookmarkEnd w:id="263"/>
      <w:bookmarkEnd w:id="264"/>
    </w:p>
    <w:p w14:paraId="6BA0DF7C" w14:textId="77777777" w:rsidR="005B3A9F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5" w:name="_Toc88831230"/>
      <w:bookmarkStart w:id="266" w:name="_Toc170372766"/>
      <w:r w:rsidRPr="006A1348">
        <w:t xml:space="preserve">2.4.1. </w:t>
      </w:r>
      <w:r w:rsidR="005B3A9F" w:rsidRPr="006A1348">
        <w:t xml:space="preserve">Основные направления, принципы, задачи и </w:t>
      </w:r>
      <w:r w:rsidR="00BA6A2A" w:rsidRPr="006A1348">
        <w:t>плановые значения</w:t>
      </w:r>
      <w:r w:rsidR="005B3A9F" w:rsidRPr="006A1348">
        <w:t xml:space="preserve"> показател</w:t>
      </w:r>
      <w:r w:rsidR="00BA6A2A" w:rsidRPr="006A1348">
        <w:t xml:space="preserve">ей </w:t>
      </w:r>
      <w:r w:rsidR="005B3A9F" w:rsidRPr="006A1348">
        <w:t>развития централизованной системы водоотведения</w:t>
      </w:r>
      <w:bookmarkEnd w:id="265"/>
      <w:bookmarkEnd w:id="266"/>
    </w:p>
    <w:p w14:paraId="32A6E42E" w14:textId="77777777" w:rsidR="00580D80" w:rsidRPr="006A1348" w:rsidRDefault="00580D80" w:rsidP="00580D80">
      <w:pPr>
        <w:pStyle w:val="e"/>
        <w:spacing w:line="276" w:lineRule="auto"/>
        <w:jc w:val="both"/>
        <w:rPr>
          <w:rFonts w:eastAsia="Times New Roman"/>
        </w:rPr>
      </w:pPr>
      <w:bookmarkStart w:id="267" w:name="_Hlk115355581"/>
      <w:r w:rsidRPr="006A1348">
        <w:rPr>
          <w:rFonts w:eastAsia="Times New Roman"/>
        </w:rPr>
        <w:t xml:space="preserve">Данные не представлены, т.к. на территории </w:t>
      </w:r>
      <w:proofErr w:type="spellStart"/>
      <w:r w:rsidRPr="006A1348">
        <w:rPr>
          <w:rFonts w:eastAsia="Times New Roman"/>
        </w:rPr>
        <w:t>Савкинского</w:t>
      </w:r>
      <w:proofErr w:type="spellEnd"/>
      <w:r w:rsidRPr="006A1348">
        <w:rPr>
          <w:rFonts w:eastAsia="Times New Roman"/>
        </w:rPr>
        <w:t xml:space="preserve"> сельского поселения нет централизованной системы водоотведения.</w:t>
      </w:r>
    </w:p>
    <w:bookmarkEnd w:id="267"/>
    <w:p w14:paraId="478C8EA7" w14:textId="77777777" w:rsidR="00580D80" w:rsidRPr="006A1348" w:rsidRDefault="00580D80" w:rsidP="00580D80">
      <w:pPr>
        <w:pStyle w:val="e"/>
        <w:spacing w:line="276" w:lineRule="auto"/>
        <w:jc w:val="both"/>
      </w:pPr>
    </w:p>
    <w:p w14:paraId="7649839E" w14:textId="77777777" w:rsidR="00580D80" w:rsidRPr="006A1348" w:rsidRDefault="00580D80" w:rsidP="00580D80">
      <w:pPr>
        <w:pStyle w:val="3TimesNewRoman14"/>
        <w:numPr>
          <w:ilvl w:val="0"/>
          <w:numId w:val="0"/>
        </w:numPr>
        <w:ind w:left="1224" w:hanging="504"/>
      </w:pPr>
      <w:bookmarkStart w:id="268" w:name="_Toc88831231"/>
      <w:bookmarkStart w:id="269" w:name="_Toc170372767"/>
      <w:r w:rsidRPr="006A1348"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8"/>
      <w:bookmarkEnd w:id="269"/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580D80" w:rsidRPr="006A1348" w14:paraId="3FEFBD9E" w14:textId="77777777" w:rsidTr="009D03D0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7D4B3443" w14:textId="77777777" w:rsidR="00580D80" w:rsidRPr="006A1348" w:rsidRDefault="00580D80" w:rsidP="009D03D0">
            <w:pPr>
              <w:pStyle w:val="afd"/>
              <w:shd w:val="clear" w:color="auto" w:fill="auto"/>
              <w:jc w:val="center"/>
            </w:pPr>
            <w:r w:rsidRPr="006A1348">
              <w:rPr>
                <w:sz w:val="24"/>
                <w:szCs w:val="24"/>
                <w:lang w:bidi="ru-RU"/>
              </w:rPr>
              <w:t>№</w:t>
            </w:r>
          </w:p>
          <w:p w14:paraId="4920F5E3" w14:textId="77777777" w:rsidR="00580D80" w:rsidRPr="006A1348" w:rsidRDefault="00580D80" w:rsidP="009D03D0">
            <w:pPr>
              <w:pStyle w:val="afd"/>
              <w:shd w:val="clear" w:color="auto" w:fill="auto"/>
              <w:jc w:val="center"/>
            </w:pPr>
            <w:r w:rsidRPr="006A1348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1085CF92" w14:textId="77777777" w:rsidR="00580D80" w:rsidRPr="006A1348" w:rsidRDefault="00580D80" w:rsidP="009D03D0">
            <w:pPr>
              <w:pStyle w:val="afd"/>
              <w:shd w:val="clear" w:color="auto" w:fill="auto"/>
              <w:ind w:left="54"/>
              <w:jc w:val="center"/>
            </w:pPr>
            <w:r w:rsidRPr="006A1348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7878E02A" w14:textId="77777777" w:rsidR="00580D80" w:rsidRPr="006A1348" w:rsidRDefault="00580D80" w:rsidP="009D03D0">
            <w:pPr>
              <w:pStyle w:val="afd"/>
              <w:shd w:val="clear" w:color="auto" w:fill="auto"/>
              <w:jc w:val="center"/>
            </w:pPr>
            <w:r w:rsidRPr="006A1348">
              <w:rPr>
                <w:sz w:val="24"/>
                <w:szCs w:val="24"/>
                <w:lang w:bidi="ru-RU"/>
              </w:rPr>
              <w:t>Срок</w:t>
            </w:r>
          </w:p>
          <w:p w14:paraId="503C9A13" w14:textId="77777777" w:rsidR="00580D80" w:rsidRPr="006A1348" w:rsidRDefault="00580D80" w:rsidP="009D03D0">
            <w:pPr>
              <w:pStyle w:val="afd"/>
              <w:shd w:val="clear" w:color="auto" w:fill="auto"/>
              <w:jc w:val="center"/>
            </w:pPr>
            <w:r w:rsidRPr="006A1348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580D80" w:rsidRPr="006A1348" w14:paraId="1D9C6E32" w14:textId="77777777" w:rsidTr="009D03D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6B4A33C2" w14:textId="77777777" w:rsidR="00580D80" w:rsidRPr="006A1348" w:rsidRDefault="00580D80" w:rsidP="009D03D0">
            <w:pPr>
              <w:jc w:val="center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18B07FC2" w14:textId="77777777" w:rsidR="00580D80" w:rsidRPr="006A1348" w:rsidRDefault="00580D80" w:rsidP="009D03D0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Разработка проектно-сметной документации на строительство станции очистки сточных вод с. Савкино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4621E6B4" w14:textId="77777777" w:rsidR="00580D80" w:rsidRPr="006A1348" w:rsidRDefault="00580D80" w:rsidP="009D03D0">
            <w:pPr>
              <w:pStyle w:val="afd"/>
              <w:shd w:val="clear" w:color="auto" w:fill="auto"/>
              <w:jc w:val="center"/>
              <w:rPr>
                <w:sz w:val="24"/>
                <w:szCs w:val="24"/>
              </w:rPr>
            </w:pPr>
            <w:r w:rsidRPr="006A1348">
              <w:rPr>
                <w:sz w:val="24"/>
                <w:szCs w:val="24"/>
              </w:rPr>
              <w:t>2024</w:t>
            </w:r>
          </w:p>
        </w:tc>
      </w:tr>
      <w:tr w:rsidR="00580D80" w:rsidRPr="006A1348" w14:paraId="7FAFF7B3" w14:textId="77777777" w:rsidTr="009D03D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153C2FBC" w14:textId="77777777" w:rsidR="00580D80" w:rsidRPr="006A1348" w:rsidRDefault="00580D80" w:rsidP="009D03D0">
            <w:pPr>
              <w:jc w:val="center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41000248" w14:textId="77777777" w:rsidR="00580D80" w:rsidRPr="006A1348" w:rsidRDefault="00580D80" w:rsidP="009D03D0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Строительство станции очистки сточных вод с. Савкино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38646CD5" w14:textId="77777777" w:rsidR="00580D80" w:rsidRPr="006A1348" w:rsidRDefault="00580D80" w:rsidP="009D03D0">
            <w:pPr>
              <w:pStyle w:val="afd"/>
              <w:shd w:val="clear" w:color="auto" w:fill="auto"/>
              <w:jc w:val="center"/>
              <w:rPr>
                <w:sz w:val="24"/>
                <w:szCs w:val="24"/>
              </w:rPr>
            </w:pPr>
            <w:r w:rsidRPr="006A1348">
              <w:rPr>
                <w:sz w:val="24"/>
                <w:szCs w:val="24"/>
              </w:rPr>
              <w:t>2025</w:t>
            </w:r>
          </w:p>
        </w:tc>
      </w:tr>
      <w:tr w:rsidR="00580D80" w:rsidRPr="006A1348" w14:paraId="56FE6772" w14:textId="77777777" w:rsidTr="009D03D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1CBE8371" w14:textId="77777777" w:rsidR="00580D80" w:rsidRPr="006A1348" w:rsidRDefault="00580D80" w:rsidP="009D03D0">
            <w:pPr>
              <w:jc w:val="center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53C551CD" w14:textId="77777777" w:rsidR="00580D80" w:rsidRPr="006A1348" w:rsidRDefault="00580D80" w:rsidP="009D03D0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6A1348">
              <w:rPr>
                <w:rFonts w:ascii="Times New Roman" w:hAnsi="Times New Roman"/>
                <w:sz w:val="24"/>
              </w:rPr>
              <w:t>Строительство сетей водоотведения для централизованного сбора стоков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53E017D0" w14:textId="77777777" w:rsidR="00580D80" w:rsidRPr="006A1348" w:rsidRDefault="00580D80" w:rsidP="009D03D0">
            <w:pPr>
              <w:pStyle w:val="afd"/>
              <w:shd w:val="clear" w:color="auto" w:fill="auto"/>
              <w:jc w:val="center"/>
              <w:rPr>
                <w:sz w:val="24"/>
                <w:szCs w:val="24"/>
              </w:rPr>
            </w:pPr>
            <w:r w:rsidRPr="006A1348">
              <w:rPr>
                <w:sz w:val="24"/>
                <w:szCs w:val="24"/>
              </w:rPr>
              <w:t>2026</w:t>
            </w:r>
          </w:p>
        </w:tc>
      </w:tr>
    </w:tbl>
    <w:p w14:paraId="3A92C0C1" w14:textId="77777777" w:rsidR="00E028C8" w:rsidRPr="006A1348" w:rsidRDefault="00E028C8" w:rsidP="00E028C8">
      <w:pPr>
        <w:rPr>
          <w:rFonts w:ascii="Times New Roman" w:hAnsi="Times New Roman"/>
        </w:rPr>
      </w:pPr>
    </w:p>
    <w:p w14:paraId="2AF986A1" w14:textId="77777777" w:rsidR="00AF3E4B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0" w:name="_Toc88831232"/>
      <w:bookmarkStart w:id="271" w:name="_Toc170372768"/>
      <w:r w:rsidRPr="006A1348">
        <w:t xml:space="preserve">2.4.3. </w:t>
      </w:r>
      <w:r w:rsidR="002144E8" w:rsidRPr="006A1348">
        <w:t>Технические обоснования основных мероприятий по реализации схем водоотведения</w:t>
      </w:r>
      <w:bookmarkEnd w:id="270"/>
      <w:bookmarkEnd w:id="271"/>
      <w:r w:rsidR="002144E8" w:rsidRPr="006A1348">
        <w:t xml:space="preserve"> </w:t>
      </w:r>
    </w:p>
    <w:p w14:paraId="122AF8E5" w14:textId="77777777" w:rsidR="00580D80" w:rsidRPr="006A1348" w:rsidRDefault="00580D80" w:rsidP="00580D80">
      <w:pPr>
        <w:pStyle w:val="e"/>
        <w:spacing w:line="276" w:lineRule="auto"/>
        <w:jc w:val="both"/>
      </w:pPr>
      <w:bookmarkStart w:id="272" w:name="_Toc524593247"/>
      <w:r w:rsidRPr="006A1348">
        <w:t>Достижение качественных показателей очищенной сточной воды (соответствие требуемым нормативам сброса).</w:t>
      </w:r>
    </w:p>
    <w:p w14:paraId="159B12EE" w14:textId="77777777" w:rsidR="00580D80" w:rsidRPr="006A1348" w:rsidRDefault="00580D80" w:rsidP="00580D80">
      <w:pPr>
        <w:pStyle w:val="e"/>
        <w:spacing w:line="276" w:lineRule="auto"/>
        <w:jc w:val="both"/>
      </w:pPr>
    </w:p>
    <w:p w14:paraId="7931EE9A" w14:textId="77777777" w:rsidR="00580D80" w:rsidRPr="006A1348" w:rsidRDefault="00580D80" w:rsidP="00580D80">
      <w:pPr>
        <w:pStyle w:val="3TimesNewRoman14"/>
        <w:numPr>
          <w:ilvl w:val="0"/>
          <w:numId w:val="0"/>
        </w:numPr>
        <w:ind w:left="1224" w:hanging="504"/>
      </w:pPr>
      <w:bookmarkStart w:id="273" w:name="_Toc88831233"/>
      <w:bookmarkStart w:id="274" w:name="_Toc140746586"/>
      <w:bookmarkStart w:id="275" w:name="_Toc170372769"/>
      <w:r w:rsidRPr="006A1348"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2"/>
      <w:bookmarkEnd w:id="273"/>
      <w:bookmarkEnd w:id="274"/>
      <w:bookmarkEnd w:id="275"/>
    </w:p>
    <w:p w14:paraId="0B9B885A" w14:textId="77777777" w:rsidR="00580D80" w:rsidRPr="006A1348" w:rsidRDefault="00580D80" w:rsidP="00580D80">
      <w:pPr>
        <w:pStyle w:val="e"/>
        <w:spacing w:line="276" w:lineRule="auto"/>
        <w:jc w:val="both"/>
      </w:pPr>
      <w:r w:rsidRPr="006A1348">
        <w:t>Перечень вновь строящихся объектов централизованной системы канализации представлен в п.2.4.2.</w:t>
      </w:r>
    </w:p>
    <w:p w14:paraId="68CAA8A7" w14:textId="77777777" w:rsidR="00580D80" w:rsidRPr="006A1348" w:rsidRDefault="00580D80" w:rsidP="00580D80">
      <w:pPr>
        <w:pStyle w:val="e"/>
        <w:spacing w:line="276" w:lineRule="auto"/>
        <w:jc w:val="both"/>
      </w:pPr>
    </w:p>
    <w:p w14:paraId="41B50534" w14:textId="77777777" w:rsidR="00580D80" w:rsidRPr="006A1348" w:rsidRDefault="00580D80" w:rsidP="00580D80">
      <w:pPr>
        <w:pStyle w:val="3TimesNewRoman14"/>
        <w:numPr>
          <w:ilvl w:val="0"/>
          <w:numId w:val="0"/>
        </w:numPr>
        <w:ind w:left="1224" w:hanging="504"/>
      </w:pPr>
      <w:bookmarkStart w:id="276" w:name="_Toc170372770"/>
      <w:r w:rsidRPr="006A1348"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6"/>
    </w:p>
    <w:p w14:paraId="5895835E" w14:textId="77777777" w:rsidR="00580D80" w:rsidRPr="006A1348" w:rsidRDefault="00580D80" w:rsidP="00580D80">
      <w:pPr>
        <w:pStyle w:val="e"/>
        <w:spacing w:line="276" w:lineRule="auto"/>
        <w:jc w:val="both"/>
      </w:pPr>
      <w:r w:rsidRPr="006A1348">
        <w:t>Развитие систем диспетчеризации настоящей схемой не предусмотрено. Мероприятия не запланированы.</w:t>
      </w:r>
    </w:p>
    <w:p w14:paraId="7ADD8111" w14:textId="77777777" w:rsidR="00580D80" w:rsidRPr="006A1348" w:rsidRDefault="00580D80" w:rsidP="00580D80">
      <w:pPr>
        <w:pStyle w:val="e"/>
        <w:spacing w:line="276" w:lineRule="auto"/>
        <w:jc w:val="both"/>
      </w:pPr>
    </w:p>
    <w:p w14:paraId="1EAD53CD" w14:textId="77777777" w:rsidR="00580D80" w:rsidRPr="006A1348" w:rsidRDefault="00580D80" w:rsidP="00580D80">
      <w:pPr>
        <w:pStyle w:val="3TimesNewRoman14"/>
        <w:numPr>
          <w:ilvl w:val="0"/>
          <w:numId w:val="0"/>
        </w:numPr>
        <w:ind w:left="1224" w:hanging="504"/>
      </w:pPr>
      <w:bookmarkStart w:id="277" w:name="_Toc524593249"/>
      <w:bookmarkStart w:id="278" w:name="_Toc88831235"/>
      <w:bookmarkStart w:id="279" w:name="_Toc170372771"/>
      <w:r w:rsidRPr="006A1348"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7"/>
      <w:bookmarkEnd w:id="278"/>
      <w:bookmarkEnd w:id="279"/>
    </w:p>
    <w:p w14:paraId="7A74A53A" w14:textId="77777777" w:rsidR="00580D80" w:rsidRPr="006A1348" w:rsidRDefault="00580D80" w:rsidP="00580D80">
      <w:pPr>
        <w:pStyle w:val="e"/>
        <w:spacing w:line="276" w:lineRule="auto"/>
        <w:jc w:val="both"/>
      </w:pPr>
      <w:r w:rsidRPr="006A1348">
        <w:t>Строительство новых канализационных объектов не предусматривается.</w:t>
      </w:r>
    </w:p>
    <w:p w14:paraId="67F3A664" w14:textId="77777777" w:rsidR="00580D80" w:rsidRPr="006A1348" w:rsidRDefault="00580D80" w:rsidP="00580D80">
      <w:pPr>
        <w:pStyle w:val="e"/>
        <w:spacing w:line="276" w:lineRule="auto"/>
        <w:jc w:val="both"/>
      </w:pPr>
    </w:p>
    <w:p w14:paraId="09434224" w14:textId="77777777" w:rsidR="00580D80" w:rsidRPr="006A1348" w:rsidRDefault="00580D80" w:rsidP="00580D80">
      <w:pPr>
        <w:pStyle w:val="e"/>
        <w:spacing w:line="276" w:lineRule="auto"/>
      </w:pPr>
    </w:p>
    <w:p w14:paraId="744D238F" w14:textId="77777777" w:rsidR="00580D80" w:rsidRPr="006A1348" w:rsidRDefault="00580D80" w:rsidP="00580D80">
      <w:pPr>
        <w:pStyle w:val="3TimesNewRoman14"/>
        <w:numPr>
          <w:ilvl w:val="0"/>
          <w:numId w:val="0"/>
        </w:numPr>
        <w:ind w:left="1224" w:hanging="504"/>
      </w:pPr>
      <w:bookmarkStart w:id="280" w:name="_Toc524593250"/>
      <w:bookmarkStart w:id="281" w:name="_Toc88831236"/>
      <w:bookmarkStart w:id="282" w:name="_Toc170372772"/>
      <w:r w:rsidRPr="006A1348">
        <w:t>2.4.7. Границы и характеристики охранных зон сетей и сооружений централизованной системы водоотведения</w:t>
      </w:r>
      <w:bookmarkEnd w:id="280"/>
      <w:bookmarkEnd w:id="281"/>
      <w:bookmarkEnd w:id="282"/>
    </w:p>
    <w:p w14:paraId="4E5A25E6" w14:textId="77777777" w:rsidR="00580D80" w:rsidRPr="006A1348" w:rsidRDefault="00580D80" w:rsidP="00580D80">
      <w:pPr>
        <w:pStyle w:val="e"/>
        <w:spacing w:line="276" w:lineRule="auto"/>
        <w:jc w:val="both"/>
      </w:pPr>
      <w:bookmarkStart w:id="283" w:name="_Hlk115355680"/>
      <w:r w:rsidRPr="006A1348">
        <w:t>Строительство новых канализационных объектов не предусматривается.</w:t>
      </w:r>
    </w:p>
    <w:p w14:paraId="736CD99E" w14:textId="77777777" w:rsidR="00580D80" w:rsidRPr="006A1348" w:rsidRDefault="00580D80" w:rsidP="00580D80">
      <w:pPr>
        <w:spacing w:line="360" w:lineRule="auto"/>
        <w:ind w:firstLine="709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83"/>
    <w:p w14:paraId="31E58646" w14:textId="77777777" w:rsidR="00580D80" w:rsidRPr="006A1348" w:rsidRDefault="00580D80" w:rsidP="00580D80">
      <w:pPr>
        <w:pStyle w:val="e"/>
        <w:spacing w:line="276" w:lineRule="auto"/>
      </w:pPr>
    </w:p>
    <w:p w14:paraId="4D5CF948" w14:textId="77777777" w:rsidR="00580D80" w:rsidRPr="006A1348" w:rsidRDefault="00580D80" w:rsidP="00580D80">
      <w:pPr>
        <w:pStyle w:val="3TimesNewRoman14"/>
        <w:numPr>
          <w:ilvl w:val="0"/>
          <w:numId w:val="0"/>
        </w:numPr>
        <w:ind w:left="1224" w:hanging="504"/>
      </w:pPr>
      <w:bookmarkStart w:id="284" w:name="_Toc524593251"/>
      <w:bookmarkStart w:id="285" w:name="_Toc88831237"/>
      <w:bookmarkStart w:id="286" w:name="_Toc170372773"/>
      <w:r w:rsidRPr="006A1348">
        <w:t>2.4.8. Границы планируемых зон размещения объектов централизованной системы водоотведения</w:t>
      </w:r>
      <w:bookmarkEnd w:id="284"/>
      <w:bookmarkEnd w:id="285"/>
      <w:bookmarkEnd w:id="286"/>
    </w:p>
    <w:p w14:paraId="02D40E6F" w14:textId="77777777" w:rsidR="00580D80" w:rsidRPr="006A1348" w:rsidRDefault="00580D80" w:rsidP="00580D80">
      <w:pPr>
        <w:pStyle w:val="e"/>
        <w:spacing w:line="276" w:lineRule="auto"/>
        <w:jc w:val="both"/>
      </w:pPr>
      <w:r w:rsidRPr="006A1348">
        <w:t>Строительство новых канализационных объектов не предусматривается.</w:t>
      </w:r>
    </w:p>
    <w:p w14:paraId="1C3A728C" w14:textId="77777777" w:rsidR="00580D80" w:rsidRPr="006A1348" w:rsidRDefault="00580D80" w:rsidP="00580D80">
      <w:pPr>
        <w:spacing w:line="360" w:lineRule="auto"/>
        <w:ind w:firstLine="709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14:paraId="475A7295" w14:textId="77777777" w:rsidR="0057702F" w:rsidRPr="006A1348" w:rsidRDefault="0057702F">
      <w:pPr>
        <w:jc w:val="left"/>
        <w:rPr>
          <w:rFonts w:ascii="Times New Roman" w:eastAsia="Calibri" w:hAnsi="Times New Roman"/>
          <w:sz w:val="24"/>
        </w:rPr>
      </w:pPr>
    </w:p>
    <w:p w14:paraId="73EA9CDF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0B253B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A911E56" w14:textId="77777777" w:rsidR="00AF3E4B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7" w:name="_Toc88831238"/>
      <w:bookmarkStart w:id="288" w:name="_Toc170372774"/>
      <w:r w:rsidRPr="006A1348">
        <w:lastRenderedPageBreak/>
        <w:t xml:space="preserve">2.5. </w:t>
      </w:r>
      <w:r w:rsidR="00DC6C5A" w:rsidRPr="006A1348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87"/>
      <w:bookmarkEnd w:id="288"/>
    </w:p>
    <w:p w14:paraId="7C457E83" w14:textId="77777777" w:rsidR="000A1EA5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9" w:name="_Toc380393371"/>
      <w:bookmarkStart w:id="290" w:name="_Toc88831239"/>
      <w:bookmarkStart w:id="291" w:name="_Toc170372775"/>
      <w:r w:rsidRPr="006A1348">
        <w:t xml:space="preserve">2.5.1. </w:t>
      </w:r>
      <w:bookmarkEnd w:id="289"/>
      <w:bookmarkEnd w:id="290"/>
      <w:r w:rsidR="002E2643" w:rsidRPr="006A1348">
        <w:t>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  <w:bookmarkEnd w:id="291"/>
    </w:p>
    <w:p w14:paraId="23A44F95" w14:textId="77777777" w:rsidR="00580D80" w:rsidRPr="006A1348" w:rsidRDefault="00580D80" w:rsidP="00580D80">
      <w:pPr>
        <w:pStyle w:val="e"/>
        <w:spacing w:line="276" w:lineRule="auto"/>
        <w:jc w:val="both"/>
      </w:pPr>
      <w:bookmarkStart w:id="292" w:name="_Hlk115355702"/>
      <w:bookmarkStart w:id="293" w:name="_Toc380393372"/>
      <w:r w:rsidRPr="006A1348">
        <w:t>Сведения о мероприятиях отсутствуют, так как нет централизованного водоотведения.</w:t>
      </w:r>
    </w:p>
    <w:bookmarkEnd w:id="292"/>
    <w:p w14:paraId="718DC1A5" w14:textId="77777777" w:rsidR="00580D80" w:rsidRPr="006A1348" w:rsidRDefault="00580D80" w:rsidP="00580D80">
      <w:pPr>
        <w:pStyle w:val="e"/>
        <w:spacing w:line="276" w:lineRule="auto"/>
        <w:jc w:val="both"/>
      </w:pPr>
    </w:p>
    <w:p w14:paraId="664AD1D2" w14:textId="77777777" w:rsidR="00580D80" w:rsidRPr="006A1348" w:rsidRDefault="00580D80" w:rsidP="00580D80">
      <w:pPr>
        <w:pStyle w:val="3TimesNewRoman14"/>
        <w:numPr>
          <w:ilvl w:val="0"/>
          <w:numId w:val="0"/>
        </w:numPr>
        <w:ind w:left="1224" w:hanging="504"/>
      </w:pPr>
      <w:bookmarkStart w:id="294" w:name="_Toc88831240"/>
      <w:bookmarkStart w:id="295" w:name="_Toc170372776"/>
      <w:r w:rsidRPr="006A1348">
        <w:t>2.5.2. Сведения о применении методов, безопасных для окружающей среды, при утилизации осадков сточных вод</w:t>
      </w:r>
      <w:bookmarkEnd w:id="293"/>
      <w:bookmarkEnd w:id="294"/>
      <w:bookmarkEnd w:id="295"/>
    </w:p>
    <w:p w14:paraId="5F60614B" w14:textId="77777777" w:rsidR="00580D80" w:rsidRPr="006A1348" w:rsidRDefault="00580D80" w:rsidP="00580D80">
      <w:pPr>
        <w:pStyle w:val="e"/>
        <w:spacing w:line="276" w:lineRule="auto"/>
        <w:jc w:val="both"/>
      </w:pPr>
      <w:bookmarkStart w:id="296" w:name="_Hlk115355712"/>
      <w:r w:rsidRPr="006A1348">
        <w:t>Отсутствуют.</w:t>
      </w:r>
    </w:p>
    <w:bookmarkEnd w:id="296"/>
    <w:p w14:paraId="7B0351B2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E34C10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96215D2" w14:textId="77777777" w:rsidR="00B71531" w:rsidRPr="006A1348" w:rsidRDefault="0057702F" w:rsidP="00356860">
      <w:pPr>
        <w:pStyle w:val="3TimesNewRoman14"/>
        <w:numPr>
          <w:ilvl w:val="0"/>
          <w:numId w:val="0"/>
        </w:numPr>
        <w:ind w:left="1224" w:hanging="504"/>
      </w:pPr>
      <w:bookmarkStart w:id="297" w:name="_Toc524593253"/>
      <w:bookmarkStart w:id="298" w:name="_Toc88831241"/>
      <w:bookmarkStart w:id="299" w:name="_Toc170372777"/>
      <w:r w:rsidRPr="006A1348">
        <w:lastRenderedPageBreak/>
        <w:t xml:space="preserve">2.6. </w:t>
      </w:r>
      <w:r w:rsidR="00B77942" w:rsidRPr="006A1348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7"/>
      <w:bookmarkEnd w:id="298"/>
      <w:bookmarkEnd w:id="299"/>
    </w:p>
    <w:p w14:paraId="4504144C" w14:textId="77777777" w:rsidR="0096318D" w:rsidRPr="006A1348" w:rsidRDefault="0096318D" w:rsidP="0096318D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  <w:r w:rsidRPr="006A1348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14:paraId="0229365A" w14:textId="77777777" w:rsidR="000D7AAB" w:rsidRPr="006A1348" w:rsidRDefault="000D7AAB">
      <w:pPr>
        <w:rPr>
          <w:rFonts w:ascii="Times New Roman" w:hAnsi="Times New Roman"/>
        </w:rPr>
      </w:pPr>
    </w:p>
    <w:p w14:paraId="43C2D735" w14:textId="77777777" w:rsidR="00D86952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0" w:name="_Toc88831242"/>
      <w:bookmarkStart w:id="301" w:name="_Toc170372778"/>
      <w:r w:rsidRPr="006A1348">
        <w:t xml:space="preserve">2.7. </w:t>
      </w:r>
      <w:r w:rsidR="00DC6C5A" w:rsidRPr="006A1348">
        <w:t>ПЛАНОВЫЕ ЗНАЧЕНИЯ ПОКАЗАТЕЛЕЙ РАЗВИТИЯ ЦЕНТРАЛИЗОВАНН</w:t>
      </w:r>
      <w:r w:rsidR="00BA5C52" w:rsidRPr="006A1348">
        <w:t>ЫХ</w:t>
      </w:r>
      <w:r w:rsidR="00DC6C5A" w:rsidRPr="006A1348">
        <w:t xml:space="preserve"> СИСТЕМ ВОДООТВЕДЕНИЯ</w:t>
      </w:r>
      <w:bookmarkEnd w:id="300"/>
      <w:bookmarkEnd w:id="301"/>
    </w:p>
    <w:p w14:paraId="1814FA11" w14:textId="77777777" w:rsidR="003B2186" w:rsidRPr="006A1348" w:rsidRDefault="00973EF6" w:rsidP="003B2186">
      <w:pPr>
        <w:pStyle w:val="3TimesNewRoman14"/>
        <w:numPr>
          <w:ilvl w:val="0"/>
          <w:numId w:val="0"/>
        </w:numPr>
      </w:pPr>
    </w:p>
    <w:p w14:paraId="77CA1B50" w14:textId="77777777" w:rsidR="00D754FB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2" w:name="_Toc521244331"/>
      <w:bookmarkStart w:id="303" w:name="_Toc88831243"/>
      <w:bookmarkStart w:id="304" w:name="_Toc170372779"/>
      <w:r w:rsidRPr="006A1348">
        <w:t xml:space="preserve">2.7.1. </w:t>
      </w:r>
      <w:r w:rsidR="00DC6C5A" w:rsidRPr="006A1348">
        <w:t>П</w:t>
      </w:r>
      <w:r w:rsidR="00D754FB" w:rsidRPr="006A1348">
        <w:t>оказатели надежности и бесперебойности водоотведения</w:t>
      </w:r>
      <w:bookmarkEnd w:id="302"/>
      <w:bookmarkEnd w:id="303"/>
      <w:bookmarkEnd w:id="304"/>
    </w:p>
    <w:p w14:paraId="3F43F4A7" w14:textId="77777777" w:rsidR="0096318D" w:rsidRPr="006A1348" w:rsidRDefault="0096318D" w:rsidP="0096318D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05" w:name="_Hlk104218404"/>
      <w:bookmarkStart w:id="306" w:name="_Hlk104218486"/>
      <w:bookmarkStart w:id="307" w:name="_Toc88831244"/>
      <w:r w:rsidRPr="006A1348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05"/>
      <w:r w:rsidRPr="006A1348">
        <w:rPr>
          <w:rFonts w:ascii="Times New Roman" w:hAnsi="Times New Roman"/>
          <w:sz w:val="24"/>
        </w:rPr>
        <w:t>.</w:t>
      </w:r>
    </w:p>
    <w:bookmarkEnd w:id="306"/>
    <w:p w14:paraId="2D0D7E11" w14:textId="77777777" w:rsidR="0096318D" w:rsidRPr="006A1348" w:rsidRDefault="0096318D" w:rsidP="0096318D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14:paraId="79AA0C04" w14:textId="77777777" w:rsidR="0096318D" w:rsidRPr="006A1348" w:rsidRDefault="0096318D" w:rsidP="0096318D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08" w:name="_Toc104365343"/>
      <w:bookmarkStart w:id="309" w:name="_Toc170372780"/>
      <w:r w:rsidRPr="006A1348">
        <w:t>2.7.2. Показатели очистки сточных вод</w:t>
      </w:r>
      <w:bookmarkEnd w:id="307"/>
      <w:bookmarkEnd w:id="308"/>
      <w:bookmarkEnd w:id="309"/>
    </w:p>
    <w:p w14:paraId="0B9BFE5A" w14:textId="77777777" w:rsidR="0096318D" w:rsidRPr="006A1348" w:rsidRDefault="0096318D" w:rsidP="0096318D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0" w:name="_Hlk104218427"/>
      <w:bookmarkStart w:id="311" w:name="_Hlk104218495"/>
      <w:r w:rsidRPr="006A1348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10"/>
      <w:r w:rsidRPr="006A1348">
        <w:rPr>
          <w:rFonts w:ascii="Times New Roman" w:hAnsi="Times New Roman"/>
          <w:sz w:val="24"/>
        </w:rPr>
        <w:t>.</w:t>
      </w:r>
    </w:p>
    <w:bookmarkEnd w:id="311"/>
    <w:p w14:paraId="7A7970C6" w14:textId="77777777" w:rsidR="0096318D" w:rsidRPr="006A1348" w:rsidRDefault="0096318D" w:rsidP="0096318D">
      <w:pPr>
        <w:pStyle w:val="e"/>
        <w:spacing w:before="0" w:line="276" w:lineRule="auto"/>
        <w:jc w:val="center"/>
      </w:pPr>
    </w:p>
    <w:p w14:paraId="1FE850F8" w14:textId="77777777" w:rsidR="0096318D" w:rsidRPr="006A1348" w:rsidRDefault="0096318D" w:rsidP="0096318D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12" w:name="_Toc521244334"/>
      <w:bookmarkStart w:id="313" w:name="_Toc88831245"/>
      <w:bookmarkStart w:id="314" w:name="_Toc104365344"/>
      <w:bookmarkStart w:id="315" w:name="_Toc170372781"/>
      <w:r w:rsidRPr="006A1348">
        <w:t>2.7.3. Показатели эффективности использования ресурсов при транспортировке сточных вод</w:t>
      </w:r>
      <w:bookmarkEnd w:id="312"/>
      <w:bookmarkEnd w:id="313"/>
      <w:bookmarkEnd w:id="314"/>
      <w:bookmarkEnd w:id="315"/>
    </w:p>
    <w:p w14:paraId="2E770972" w14:textId="77777777" w:rsidR="0096318D" w:rsidRPr="006A1348" w:rsidRDefault="0096318D" w:rsidP="0096318D">
      <w:pPr>
        <w:pStyle w:val="e"/>
        <w:spacing w:before="0" w:line="276" w:lineRule="auto"/>
        <w:jc w:val="both"/>
      </w:pPr>
      <w:bookmarkStart w:id="316" w:name="_Hlk104218435"/>
      <w:r w:rsidRPr="006A1348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16"/>
    <w:p w14:paraId="27B21B9A" w14:textId="77777777" w:rsidR="0096318D" w:rsidRPr="006A1348" w:rsidRDefault="0096318D" w:rsidP="0096318D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76D9BDD5" w14:textId="77777777" w:rsidR="0096318D" w:rsidRPr="006A1348" w:rsidRDefault="0096318D" w:rsidP="0096318D">
      <w:pPr>
        <w:pStyle w:val="3TimesNewRoman14"/>
        <w:numPr>
          <w:ilvl w:val="0"/>
          <w:numId w:val="0"/>
        </w:numPr>
        <w:ind w:left="1224" w:hanging="504"/>
      </w:pPr>
      <w:bookmarkStart w:id="317" w:name="_Toc88831246"/>
      <w:bookmarkStart w:id="318" w:name="_Toc104365345"/>
      <w:bookmarkStart w:id="319" w:name="_Toc170372782"/>
      <w:r w:rsidRPr="006A1348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17"/>
      <w:bookmarkEnd w:id="318"/>
      <w:bookmarkEnd w:id="319"/>
    </w:p>
    <w:p w14:paraId="1A547AE2" w14:textId="77777777" w:rsidR="0096318D" w:rsidRPr="006A1348" w:rsidRDefault="0096318D" w:rsidP="0096318D">
      <w:pPr>
        <w:pStyle w:val="e"/>
        <w:spacing w:line="276" w:lineRule="auto"/>
        <w:jc w:val="both"/>
      </w:pPr>
      <w:bookmarkStart w:id="320" w:name="_Hlk104218524"/>
      <w:r w:rsidRPr="006A1348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0"/>
    <w:p w14:paraId="46C9B84A" w14:textId="77777777" w:rsidR="0057702F" w:rsidRPr="006A1348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43AFC726" w14:textId="77777777" w:rsidR="000D7AAB" w:rsidRPr="006A1348" w:rsidRDefault="000D7AAB">
      <w:pPr>
        <w:rPr>
          <w:rFonts w:ascii="Times New Roman" w:hAnsi="Times New Roman"/>
        </w:rPr>
        <w:sectPr w:rsidR="000D7AAB" w:rsidRPr="006A1348" w:rsidSect="000F5A5D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977D598" w14:textId="77777777" w:rsidR="00D86952" w:rsidRPr="006A134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21" w:name="_Toc88831247"/>
      <w:bookmarkStart w:id="322" w:name="_Toc170372783"/>
      <w:bookmarkStart w:id="323" w:name="_Toc360621785"/>
      <w:bookmarkStart w:id="324" w:name="_Toc362437921"/>
      <w:bookmarkStart w:id="325" w:name="_Toc363218674"/>
      <w:r w:rsidRPr="006A1348">
        <w:lastRenderedPageBreak/>
        <w:t xml:space="preserve">2.8. </w:t>
      </w:r>
      <w:bookmarkEnd w:id="321"/>
      <w:r w:rsidR="002E2643" w:rsidRPr="006A1348"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22"/>
    </w:p>
    <w:p w14:paraId="154A0B6D" w14:textId="77777777" w:rsidR="00E241F9" w:rsidRPr="006A1348" w:rsidRDefault="002E2643" w:rsidP="00E241F9">
      <w:pPr>
        <w:pStyle w:val="e"/>
        <w:spacing w:line="276" w:lineRule="auto"/>
        <w:jc w:val="both"/>
      </w:pPr>
      <w:r w:rsidRPr="006A1348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54A51AF4" w14:textId="77777777" w:rsidR="00E241F9" w:rsidRPr="006A1348" w:rsidRDefault="002E2643" w:rsidP="00E241F9">
      <w:pPr>
        <w:pStyle w:val="e"/>
        <w:spacing w:line="276" w:lineRule="auto"/>
        <w:jc w:val="both"/>
      </w:pPr>
      <w:r w:rsidRPr="006A1348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5D07F1FC" w14:textId="77777777" w:rsidR="00E241F9" w:rsidRPr="006A1348" w:rsidRDefault="002E2643" w:rsidP="00E241F9">
      <w:pPr>
        <w:pStyle w:val="e"/>
        <w:spacing w:line="276" w:lineRule="auto"/>
        <w:jc w:val="both"/>
      </w:pPr>
      <w:r w:rsidRPr="006A1348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14DB273E" w14:textId="77777777" w:rsidR="00E241F9" w:rsidRPr="006A1348" w:rsidRDefault="002E2643" w:rsidP="00E241F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proofErr w:type="spellStart"/>
      <w:r w:rsidRPr="006A1348">
        <w:rPr>
          <w:rFonts w:ascii="Times New Roman" w:hAnsi="Times New Roman"/>
          <w:sz w:val="24"/>
        </w:rPr>
        <w:t>Савкинский</w:t>
      </w:r>
      <w:proofErr w:type="spellEnd"/>
      <w:r w:rsidRPr="006A1348">
        <w:rPr>
          <w:rFonts w:ascii="Times New Roman" w:hAnsi="Times New Roman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23"/>
    <w:bookmarkEnd w:id="324"/>
    <w:bookmarkEnd w:id="325"/>
    <w:p w14:paraId="6B765C63" w14:textId="77777777" w:rsidR="00447693" w:rsidRPr="006A1348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36C343F7" w14:textId="77777777" w:rsidR="00224039" w:rsidRPr="006A1348" w:rsidRDefault="00224039">
      <w:pPr>
        <w:jc w:val="left"/>
        <w:rPr>
          <w:rFonts w:ascii="Times New Roman" w:hAnsi="Times New Roman"/>
          <w:sz w:val="24"/>
        </w:rPr>
      </w:pPr>
      <w:r w:rsidRPr="006A1348">
        <w:rPr>
          <w:rFonts w:ascii="Times New Roman" w:hAnsi="Times New Roman"/>
          <w:sz w:val="24"/>
        </w:rPr>
        <w:br w:type="page"/>
      </w:r>
    </w:p>
    <w:p w14:paraId="7C133A43" w14:textId="77777777" w:rsidR="00466C6E" w:rsidRPr="006A1348" w:rsidRDefault="00224039" w:rsidP="00CC6CBA">
      <w:pPr>
        <w:pStyle w:val="3TimesNewRoman14"/>
        <w:numPr>
          <w:ilvl w:val="0"/>
          <w:numId w:val="0"/>
        </w:numPr>
        <w:ind w:left="1224" w:hanging="504"/>
      </w:pPr>
      <w:bookmarkStart w:id="326" w:name="_Toc156797128"/>
      <w:bookmarkStart w:id="327" w:name="_Toc157496056"/>
      <w:bookmarkStart w:id="328" w:name="_Toc380393376"/>
      <w:bookmarkStart w:id="329" w:name="_Toc88831248"/>
      <w:bookmarkStart w:id="330" w:name="_Toc170372784"/>
      <w:r w:rsidRPr="006A1348">
        <w:lastRenderedPageBreak/>
        <w:t>НОРМАТИВНО-ТЕХНИЧЕСКАЯ (ССЫЛОЧНАЯ) ЛИТЕРАТУРА</w:t>
      </w:r>
      <w:bookmarkEnd w:id="326"/>
      <w:bookmarkEnd w:id="327"/>
      <w:bookmarkEnd w:id="328"/>
      <w:bookmarkEnd w:id="329"/>
      <w:bookmarkEnd w:id="330"/>
    </w:p>
    <w:p w14:paraId="08AF0CE3" w14:textId="77777777" w:rsidR="00CC6CBA" w:rsidRPr="006A1348" w:rsidRDefault="002E2643" w:rsidP="002E2643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bookmarkStart w:id="331" w:name="_Hlk118704125"/>
      <w:r w:rsidRPr="006A1348"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3E8E0D59" w14:textId="77777777" w:rsidR="00CC6CBA" w:rsidRPr="006A1348" w:rsidRDefault="002E2643" w:rsidP="002E2643">
      <w:pPr>
        <w:pStyle w:val="123"/>
        <w:numPr>
          <w:ilvl w:val="0"/>
          <w:numId w:val="12"/>
        </w:numPr>
        <w:suppressAutoHyphens/>
        <w:snapToGrid w:val="0"/>
        <w:spacing w:before="0"/>
        <w:ind w:left="0" w:firstLine="567"/>
      </w:pPr>
      <w:r w:rsidRPr="006A1348">
        <w:t>Федеральный закон Российской Федерации от 17.12.2011 № 416-ФЗ «О водоснабжении и водоотведении».</w:t>
      </w:r>
    </w:p>
    <w:p w14:paraId="6AA2E19A" w14:textId="77777777" w:rsidR="00CC6CBA" w:rsidRPr="006A1348" w:rsidRDefault="002E2643" w:rsidP="002E2643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6A1348">
        <w:t>Федеральный закон от 27.07.2010 года № 190-ФЗ «О теплоснабжении».</w:t>
      </w:r>
    </w:p>
    <w:p w14:paraId="05B5BBB9" w14:textId="77777777" w:rsidR="00CC6CBA" w:rsidRPr="006A1348" w:rsidRDefault="002E2643" w:rsidP="002E2643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6A1348">
        <w:t>Постановление правительства Российской Федерации от 05.09.2013 №782 «О схемах водоснабжения и водоотведения».</w:t>
      </w:r>
    </w:p>
    <w:p w14:paraId="27EF5577" w14:textId="77777777" w:rsidR="00CC6CBA" w:rsidRPr="006A1348" w:rsidRDefault="002E2643" w:rsidP="002E2643">
      <w:pPr>
        <w:pStyle w:val="ae"/>
        <w:numPr>
          <w:ilvl w:val="0"/>
          <w:numId w:val="12"/>
        </w:numPr>
        <w:suppressAutoHyphens/>
        <w:spacing w:after="0"/>
        <w:ind w:left="0" w:firstLine="567"/>
        <w:jc w:val="both"/>
      </w:pPr>
      <w:r w:rsidRPr="006A1348"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6A1348">
        <w:t>пр</w:t>
      </w:r>
      <w:proofErr w:type="spellEnd"/>
      <w:r w:rsidRPr="006A1348"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23AE84FB" w14:textId="77777777" w:rsidR="00CC6CBA" w:rsidRPr="006A1348" w:rsidRDefault="002E2643" w:rsidP="002E2643">
      <w:pPr>
        <w:pStyle w:val="ae"/>
        <w:numPr>
          <w:ilvl w:val="0"/>
          <w:numId w:val="12"/>
        </w:numPr>
        <w:suppressAutoHyphens/>
        <w:spacing w:after="0"/>
        <w:ind w:left="0" w:firstLine="567"/>
      </w:pPr>
      <w:bookmarkStart w:id="332" w:name="_Hlk118703993"/>
      <w:r w:rsidRPr="006A1348">
        <w:t>СП 31.13330.2021 "СНиП 2.04.02-84* Водоснабжение. Наружные сети и сооружения".</w:t>
      </w:r>
    </w:p>
    <w:bookmarkEnd w:id="332"/>
    <w:p w14:paraId="79306759" w14:textId="77777777" w:rsidR="00CC6CBA" w:rsidRPr="006A1348" w:rsidRDefault="002E2643" w:rsidP="002E2643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6A1348">
        <w:t>СП 32.13330.2018 Канализация. Наружные сети и сооружения. СНиП 2.04.03-85 (с Изменением N 1).</w:t>
      </w:r>
    </w:p>
    <w:p w14:paraId="50F9BD30" w14:textId="77777777" w:rsidR="00CC6CBA" w:rsidRPr="006A1348" w:rsidRDefault="002E2643" w:rsidP="002E2643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6A1348">
        <w:t>СП 131.13330.2020 Строительная климатология СНиП 23-01-99*.</w:t>
      </w:r>
    </w:p>
    <w:p w14:paraId="17DBBE05" w14:textId="77777777" w:rsidR="00CC6CBA" w:rsidRPr="006A1348" w:rsidRDefault="002E2643" w:rsidP="002E2643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6A1348"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14:paraId="641588A7" w14:textId="77777777" w:rsidR="00466C6E" w:rsidRPr="006A1348" w:rsidRDefault="002E2643" w:rsidP="002E2643">
      <w:pPr>
        <w:pStyle w:val="123"/>
        <w:numPr>
          <w:ilvl w:val="0"/>
          <w:numId w:val="12"/>
        </w:numPr>
        <w:suppressAutoHyphens/>
        <w:snapToGrid w:val="0"/>
        <w:spacing w:before="0" w:line="276" w:lineRule="auto"/>
        <w:ind w:left="0" w:firstLine="567"/>
      </w:pPr>
      <w:r w:rsidRPr="006A1348"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  <w:bookmarkEnd w:id="331"/>
    </w:p>
    <w:sectPr w:rsidR="00466C6E" w:rsidRPr="006A1348" w:rsidSect="00AA4A00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D35F7" w14:textId="77777777" w:rsidR="00973EF6" w:rsidRDefault="00973EF6">
      <w:r>
        <w:separator/>
      </w:r>
    </w:p>
  </w:endnote>
  <w:endnote w:type="continuationSeparator" w:id="0">
    <w:p w14:paraId="0629967A" w14:textId="77777777" w:rsidR="00973EF6" w:rsidRDefault="0097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3CDA9" w14:textId="77777777" w:rsidR="00B77C58" w:rsidRDefault="00B77C58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2FB5C10F" w14:textId="77777777" w:rsidR="00B77C58" w:rsidRDefault="00B77C58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5558853"/>
      <w:docPartObj>
        <w:docPartGallery w:val="Page Numbers (Bottom of Page)"/>
        <w:docPartUnique/>
      </w:docPartObj>
    </w:sdtPr>
    <w:sdtEndPr/>
    <w:sdtContent>
      <w:p w14:paraId="506A72D7" w14:textId="77777777" w:rsidR="00B77C58" w:rsidRDefault="00B77C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C9">
          <w:rPr>
            <w:noProof/>
          </w:rPr>
          <w:t>63</w:t>
        </w:r>
        <w:r>
          <w:fldChar w:fldCharType="end"/>
        </w:r>
      </w:p>
    </w:sdtContent>
  </w:sdt>
  <w:p w14:paraId="1EC4835D" w14:textId="77777777" w:rsidR="00B77C58" w:rsidRDefault="00B77C58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9593386"/>
      <w:docPartObj>
        <w:docPartGallery w:val="Page Numbers (Bottom of Page)"/>
        <w:docPartUnique/>
      </w:docPartObj>
    </w:sdtPr>
    <w:sdtEndPr/>
    <w:sdtContent>
      <w:p w14:paraId="66647B0E" w14:textId="77777777" w:rsidR="00B77C58" w:rsidRDefault="00B77C5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DC9">
          <w:rPr>
            <w:noProof/>
          </w:rPr>
          <w:t>56</w:t>
        </w:r>
        <w:r>
          <w:fldChar w:fldCharType="end"/>
        </w:r>
      </w:p>
    </w:sdtContent>
  </w:sdt>
  <w:p w14:paraId="37D1BB67" w14:textId="77777777" w:rsidR="00B77C58" w:rsidRDefault="00B77C5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B4863" w14:textId="77777777" w:rsidR="00973EF6" w:rsidRDefault="00973EF6">
      <w:r>
        <w:separator/>
      </w:r>
    </w:p>
  </w:footnote>
  <w:footnote w:type="continuationSeparator" w:id="0">
    <w:p w14:paraId="1A16269D" w14:textId="77777777" w:rsidR="00973EF6" w:rsidRDefault="00973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1"/>
  </w:num>
  <w:num w:numId="5">
    <w:abstractNumId w:val="8"/>
  </w:num>
  <w:num w:numId="6">
    <w:abstractNumId w:val="1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  <w:num w:numId="11">
    <w:abstractNumId w:val="3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3D7E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D73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2FC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D7AAB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34B7"/>
    <w:rsid w:val="001157A7"/>
    <w:rsid w:val="0011613F"/>
    <w:rsid w:val="00120CA5"/>
    <w:rsid w:val="0012136A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1B32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2BDF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50D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1BB1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2643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0CF4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19FA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3F78F8"/>
    <w:rsid w:val="00401580"/>
    <w:rsid w:val="00402A2D"/>
    <w:rsid w:val="00403149"/>
    <w:rsid w:val="0040401B"/>
    <w:rsid w:val="00404780"/>
    <w:rsid w:val="004053DB"/>
    <w:rsid w:val="00405CEF"/>
    <w:rsid w:val="0040620F"/>
    <w:rsid w:val="004105A4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20A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102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D9F"/>
    <w:rsid w:val="00533E71"/>
    <w:rsid w:val="005341D4"/>
    <w:rsid w:val="005342B8"/>
    <w:rsid w:val="005348E3"/>
    <w:rsid w:val="0053599E"/>
    <w:rsid w:val="005376BA"/>
    <w:rsid w:val="00537F88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0D80"/>
    <w:rsid w:val="005824B7"/>
    <w:rsid w:val="0058330C"/>
    <w:rsid w:val="0058377A"/>
    <w:rsid w:val="00584721"/>
    <w:rsid w:val="00585BDC"/>
    <w:rsid w:val="00587F64"/>
    <w:rsid w:val="00590F19"/>
    <w:rsid w:val="005925A2"/>
    <w:rsid w:val="00593D8E"/>
    <w:rsid w:val="005940E6"/>
    <w:rsid w:val="005950E8"/>
    <w:rsid w:val="00596097"/>
    <w:rsid w:val="0059654C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2AE"/>
    <w:rsid w:val="006135C6"/>
    <w:rsid w:val="00613F9D"/>
    <w:rsid w:val="006140D5"/>
    <w:rsid w:val="0061456F"/>
    <w:rsid w:val="006152A3"/>
    <w:rsid w:val="006168AB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69A7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348"/>
    <w:rsid w:val="006A16E3"/>
    <w:rsid w:val="006A2B93"/>
    <w:rsid w:val="006A2CA2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2EB6"/>
    <w:rsid w:val="006C48C6"/>
    <w:rsid w:val="006C4AFD"/>
    <w:rsid w:val="006C6375"/>
    <w:rsid w:val="006C761B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19F1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4A8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55E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11CB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608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26D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62D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36"/>
    <w:rsid w:val="00917471"/>
    <w:rsid w:val="00917FAB"/>
    <w:rsid w:val="00920CAA"/>
    <w:rsid w:val="00920E6D"/>
    <w:rsid w:val="00923E42"/>
    <w:rsid w:val="00925E13"/>
    <w:rsid w:val="00930B38"/>
    <w:rsid w:val="0093207E"/>
    <w:rsid w:val="00932CA5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18D"/>
    <w:rsid w:val="009636AF"/>
    <w:rsid w:val="0096485C"/>
    <w:rsid w:val="00973EF6"/>
    <w:rsid w:val="00975302"/>
    <w:rsid w:val="00982C16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331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0D5F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D87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728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5978"/>
    <w:rsid w:val="00A86037"/>
    <w:rsid w:val="00A8643E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AF78F7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0F23"/>
    <w:rsid w:val="00B11103"/>
    <w:rsid w:val="00B14140"/>
    <w:rsid w:val="00B163B4"/>
    <w:rsid w:val="00B163BD"/>
    <w:rsid w:val="00B20C37"/>
    <w:rsid w:val="00B215E2"/>
    <w:rsid w:val="00B229BA"/>
    <w:rsid w:val="00B236A9"/>
    <w:rsid w:val="00B24582"/>
    <w:rsid w:val="00B24776"/>
    <w:rsid w:val="00B25593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23A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814"/>
    <w:rsid w:val="00B73AA6"/>
    <w:rsid w:val="00B7536A"/>
    <w:rsid w:val="00B75840"/>
    <w:rsid w:val="00B768E1"/>
    <w:rsid w:val="00B77316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845"/>
    <w:rsid w:val="00BD6D0A"/>
    <w:rsid w:val="00BD6E10"/>
    <w:rsid w:val="00BD77C4"/>
    <w:rsid w:val="00BE15A7"/>
    <w:rsid w:val="00BE3275"/>
    <w:rsid w:val="00BE442C"/>
    <w:rsid w:val="00BE6EAC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88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62A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2E4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5C70"/>
    <w:rsid w:val="00DF7FD1"/>
    <w:rsid w:val="00E0048D"/>
    <w:rsid w:val="00E01092"/>
    <w:rsid w:val="00E0266A"/>
    <w:rsid w:val="00E028C8"/>
    <w:rsid w:val="00E067C1"/>
    <w:rsid w:val="00E11354"/>
    <w:rsid w:val="00E11888"/>
    <w:rsid w:val="00E1296D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6413D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2FE2"/>
    <w:rsid w:val="00F155C9"/>
    <w:rsid w:val="00F16795"/>
    <w:rsid w:val="00F17A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1982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04EB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B6A60"/>
    <w:rsid w:val="00FC1C89"/>
    <w:rsid w:val="00FC1F96"/>
    <w:rsid w:val="00FC24A4"/>
    <w:rsid w:val="00FC4E38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5DE5A5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99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4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5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6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7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8"/>
    <w:rsid w:val="006F5E4A"/>
    <w:rPr>
      <w:sz w:val="26"/>
      <w:szCs w:val="26"/>
    </w:rPr>
  </w:style>
  <w:style w:type="paragraph" w:customStyle="1" w:styleId="18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60"/>
    <w:uiPriority w:val="99"/>
    <w:unhideWhenUsed/>
    <w:rsid w:val="00A22D44"/>
    <w:rPr>
      <w:szCs w:val="20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f4">
    <w:name w:val="Абзац списка Знак"/>
    <w:aliases w:val="Введение Знак,ПАРАГРАФ Знак,Абзац списка11 Знак"/>
    <w:uiPriority w:val="34"/>
    <w:rsid w:val="00EB7DDE"/>
    <w:rPr>
      <w:sz w:val="24"/>
      <w:szCs w:val="22"/>
    </w:rPr>
  </w:style>
  <w:style w:type="character" w:customStyle="1" w:styleId="19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a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Текст примечания Знак1"/>
    <w:basedOn w:val="a1"/>
    <w:uiPriority w:val="99"/>
    <w:semiHidden/>
    <w:locked/>
    <w:rsid w:val="00D32293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d">
    <w:name w:val="Текст примечания Знак1"/>
    <w:basedOn w:val="a1"/>
    <w:uiPriority w:val="99"/>
    <w:semiHidden/>
    <w:locked/>
    <w:rsid w:val="00733A4D"/>
    <w:rPr>
      <w:rFonts w:ascii="Verdana" w:hAnsi="Verdana"/>
    </w:rPr>
  </w:style>
  <w:style w:type="character" w:customStyle="1" w:styleId="1e">
    <w:name w:val="Текст примечания Знак1"/>
    <w:basedOn w:val="a1"/>
    <w:uiPriority w:val="99"/>
    <w:semiHidden/>
    <w:locked/>
    <w:rsid w:val="000A6E5E"/>
    <w:rPr>
      <w:rFonts w:ascii="Verdana" w:hAnsi="Verdana"/>
    </w:rPr>
  </w:style>
  <w:style w:type="character" w:customStyle="1" w:styleId="1f">
    <w:name w:val="Текст примечания Знак1"/>
    <w:basedOn w:val="a1"/>
    <w:uiPriority w:val="99"/>
    <w:semiHidden/>
    <w:locked/>
    <w:rsid w:val="00D5124C"/>
    <w:rPr>
      <w:rFonts w:ascii="Verdana" w:hAnsi="Verdana"/>
    </w:rPr>
  </w:style>
  <w:style w:type="character" w:customStyle="1" w:styleId="1f0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1">
    <w:name w:val="Текст примечания Знак1"/>
    <w:basedOn w:val="a1"/>
    <w:uiPriority w:val="99"/>
    <w:semiHidden/>
    <w:locked/>
    <w:rsid w:val="00781319"/>
    <w:rPr>
      <w:rFonts w:ascii="Verdana" w:hAnsi="Verdana"/>
    </w:rPr>
  </w:style>
  <w:style w:type="character" w:customStyle="1" w:styleId="1f2">
    <w:name w:val="Текст примечания Знак1"/>
    <w:basedOn w:val="a1"/>
    <w:semiHidden/>
    <w:locked/>
    <w:rsid w:val="00AE1D8C"/>
    <w:rPr>
      <w:rFonts w:ascii="Verdana" w:hAnsi="Verdana"/>
    </w:rPr>
  </w:style>
  <w:style w:type="character" w:customStyle="1" w:styleId="1f3">
    <w:name w:val="Текст примечания Знак1"/>
    <w:basedOn w:val="a1"/>
    <w:uiPriority w:val="99"/>
    <w:semiHidden/>
    <w:locked/>
    <w:rsid w:val="00C47DDD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4">
    <w:name w:val="Текст примечания Знак1"/>
    <w:basedOn w:val="a1"/>
    <w:uiPriority w:val="99"/>
    <w:semiHidden/>
    <w:locked/>
    <w:rsid w:val="00516949"/>
    <w:rPr>
      <w:rFonts w:ascii="Verdana" w:hAnsi="Verdana"/>
    </w:rPr>
  </w:style>
  <w:style w:type="character" w:customStyle="1" w:styleId="51">
    <w:name w:val="Текст примечания Знак5"/>
    <w:basedOn w:val="a1"/>
    <w:rsid w:val="007477D5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5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6">
    <w:name w:val="Текст примечания Знак1"/>
    <w:basedOn w:val="a1"/>
    <w:uiPriority w:val="99"/>
    <w:semiHidden/>
    <w:locked/>
    <w:rsid w:val="008844EC"/>
    <w:rPr>
      <w:rFonts w:ascii="Verdana" w:hAnsi="Verdana"/>
    </w:rPr>
  </w:style>
  <w:style w:type="character" w:customStyle="1" w:styleId="1f7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f8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9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60">
    <w:name w:val="Текст примечания Знак6"/>
    <w:basedOn w:val="a1"/>
    <w:link w:val="aff0"/>
    <w:rsid w:val="00A22D44"/>
    <w:rPr>
      <w:rFonts w:ascii="Verdana" w:hAnsi="Verdana"/>
    </w:rPr>
  </w:style>
  <w:style w:type="character" w:customStyle="1" w:styleId="1fa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b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c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d">
    <w:name w:val="Текст примечания Знак1"/>
    <w:basedOn w:val="a1"/>
    <w:uiPriority w:val="99"/>
    <w:semiHidden/>
    <w:locked/>
    <w:rsid w:val="00E3764E"/>
    <w:rPr>
      <w:rFonts w:ascii="Verdana" w:hAnsi="Verdana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34"/>
    <w:rsid w:val="00EB7DDE"/>
    <w:rPr>
      <w:sz w:val="24"/>
      <w:szCs w:val="22"/>
    </w:rPr>
  </w:style>
  <w:style w:type="character" w:customStyle="1" w:styleId="1fe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9">
    <w:name w:val="Unresolved Mention"/>
    <w:basedOn w:val="a1"/>
    <w:uiPriority w:val="99"/>
    <w:semiHidden/>
    <w:unhideWhenUsed/>
    <w:rsid w:val="00003D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yandex.ru/maps/?um=constructor%3Abb4354f9cd9bb9d4430da84ae06a4c23123c61c9bd90284754cc2780b38bcde6&amp;source=constructorLin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yandex.ru/maps/?um=constructor%3A98ae25967b20859a0fa1de911c4c6e8fa6bce97e5339defae50e6daa69ba0e9b&amp;source=constructorLi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maps/?um=constructor%3Acd9be4bcce53230b5707afece036dde8a1dd2b434b69971a85cd9fc3a2752ed3&amp;source=constructorLink" TargetMode="External"/><Relationship Id="rId20" Type="http://schemas.openxmlformats.org/officeDocument/2006/relationships/hyperlink" Target="https://yandex.ru/maps/?um=constructor%3A490571c673667eaf9c85d564bcbbd7e3f1cf7a28536173b986ee455ed090fa98&amp;source=constructor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3.xml"/><Relationship Id="rId19" Type="http://schemas.openxmlformats.org/officeDocument/2006/relationships/hyperlink" Target="https://yandex.ru/maps/?um=constructor%3Ac9c9442b3201d17e5d5e0b557255e0fd3cef2945934c0a223b30c767704f925d&amp;source=constructorLink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2C634-E3C3-4E64-9B87-6FEA06262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82</Pages>
  <Words>20090</Words>
  <Characters>114519</Characters>
  <Application>Microsoft Office Word</Application>
  <DocSecurity>0</DocSecurity>
  <Lines>954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134341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124</cp:revision>
  <cp:lastPrinted>2024-06-27T02:24:00Z</cp:lastPrinted>
  <dcterms:created xsi:type="dcterms:W3CDTF">2021-10-12T02:40:00Z</dcterms:created>
  <dcterms:modified xsi:type="dcterms:W3CDTF">2024-07-19T13:18:00Z</dcterms:modified>
</cp:coreProperties>
</file>